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247" w:rsidRDefault="00A16247" w:rsidP="00A1624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247" w:rsidRDefault="007A2553" w:rsidP="00A16247">
      <w:pPr>
        <w:rPr>
          <w:lang w:eastAsia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.25pt;margin-top:1.5pt;width:468.3pt;height:81.3pt;z-index:251656704;mso-wrap-distance-left:9.05pt;mso-wrap-distance-right:9.05pt" strokecolor="white" strokeweight="3.55pt">
            <v:fill color2="black"/>
            <v:stroke color2="black" linestyle="thinThick"/>
            <v:textbox inset="3pt,0,3pt,0">
              <w:txbxContent>
                <w:p w:rsidR="00A16247" w:rsidRDefault="00A16247" w:rsidP="00A16247">
                  <w:pPr>
                    <w:pStyle w:val="1"/>
                    <w:jc w:val="center"/>
                  </w:pPr>
                  <w:r>
                    <w:rPr>
                      <w:sz w:val="28"/>
                      <w:szCs w:val="28"/>
                    </w:rPr>
                    <w:t>АДМИНИСТРАЦИЯ</w:t>
                  </w:r>
                </w:p>
                <w:p w:rsidR="00A16247" w:rsidRDefault="00A16247" w:rsidP="00A16247">
                  <w:pPr>
                    <w:jc w:val="center"/>
                  </w:pPr>
                  <w:r>
                    <w:rPr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A16247" w:rsidRDefault="00A16247" w:rsidP="00A16247">
                  <w:pPr>
                    <w:pStyle w:val="1"/>
                    <w:jc w:val="center"/>
                  </w:pPr>
                  <w:r>
                    <w:rPr>
                      <w:b w:val="0"/>
                      <w:sz w:val="28"/>
                      <w:szCs w:val="28"/>
                    </w:rPr>
                    <w:t>Челябинской области</w:t>
                  </w:r>
                </w:p>
                <w:p w:rsidR="00A16247" w:rsidRDefault="00A16247" w:rsidP="00A16247">
                  <w:pPr>
                    <w:pStyle w:val="2"/>
                    <w:jc w:val="center"/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A16247" w:rsidRDefault="00A16247" w:rsidP="00A16247">
      <w:pPr>
        <w:rPr>
          <w:lang w:eastAsia="ru-RU"/>
        </w:rPr>
      </w:pPr>
    </w:p>
    <w:p w:rsidR="00A16247" w:rsidRDefault="00A16247" w:rsidP="00A16247"/>
    <w:p w:rsidR="00A16247" w:rsidRDefault="00A16247" w:rsidP="00A16247"/>
    <w:p w:rsidR="00A16247" w:rsidRDefault="00A16247" w:rsidP="00A16247"/>
    <w:p w:rsidR="00A16247" w:rsidRDefault="00A16247" w:rsidP="00A16247"/>
    <w:p w:rsidR="00A16247" w:rsidRDefault="007A2553" w:rsidP="00A16247">
      <w:pPr>
        <w:rPr>
          <w:lang w:eastAsia="ru-RU"/>
        </w:rPr>
      </w:pPr>
      <w:r>
        <w:pict>
          <v:shape id="_x0000_s1028" type="#_x0000_t202" style="position:absolute;margin-left:0;margin-top:11.15pt;width:223.2pt;height:33.6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A16247" w:rsidRDefault="00C02F75" w:rsidP="00A16247">
                  <w:r>
                    <w:t>о</w:t>
                  </w:r>
                  <w:r w:rsidR="00A16247">
                    <w:t>т</w:t>
                  </w:r>
                  <w:r>
                    <w:t xml:space="preserve"> </w:t>
                  </w:r>
                  <w:r w:rsidR="00147A44">
                    <w:rPr>
                      <w:u w:val="single"/>
                    </w:rPr>
                    <w:t>03.07.2018</w:t>
                  </w:r>
                  <w:r w:rsidR="00A16247">
                    <w:t xml:space="preserve">  №</w:t>
                  </w:r>
                  <w:r>
                    <w:t xml:space="preserve"> </w:t>
                  </w:r>
                  <w:r w:rsidR="00147A44">
                    <w:rPr>
                      <w:u w:val="single"/>
                    </w:rPr>
                    <w:t>472</w:t>
                  </w:r>
                </w:p>
                <w:p w:rsidR="00A16247" w:rsidRDefault="00A16247" w:rsidP="00A16247">
                  <w:r>
                    <w:t>г. Касли</w:t>
                  </w:r>
                </w:p>
                <w:p w:rsidR="00A16247" w:rsidRDefault="00A16247" w:rsidP="00A16247"/>
                <w:p w:rsidR="00A16247" w:rsidRDefault="00A16247" w:rsidP="00A16247"/>
                <w:p w:rsidR="00A16247" w:rsidRDefault="00A16247" w:rsidP="00A16247"/>
                <w:p w:rsidR="00A16247" w:rsidRDefault="00A16247" w:rsidP="00A16247"/>
              </w:txbxContent>
            </v:textbox>
          </v:shape>
        </w:pict>
      </w:r>
      <w:r>
        <w:pict>
          <v:line id="_x0000_s1027" style="position:absolute;z-index:251657728" from="0,2.25pt" to="459pt,2.25pt" strokeweight=".71mm">
            <v:stroke joinstyle="miter" endcap="square"/>
          </v:line>
        </w:pict>
      </w:r>
    </w:p>
    <w:p w:rsidR="00A16247" w:rsidRDefault="00A16247" w:rsidP="00A16247">
      <w:pPr>
        <w:rPr>
          <w:lang w:eastAsia="ru-RU"/>
        </w:rPr>
      </w:pPr>
    </w:p>
    <w:p w:rsidR="00A16247" w:rsidRDefault="00A16247" w:rsidP="00A16247"/>
    <w:p w:rsidR="007A5106" w:rsidRPr="007A5106" w:rsidRDefault="007A5106" w:rsidP="002E3CE9">
      <w:pPr>
        <w:ind w:right="4534"/>
        <w:jc w:val="both"/>
        <w:rPr>
          <w:sz w:val="16"/>
          <w:szCs w:val="16"/>
        </w:rPr>
      </w:pPr>
    </w:p>
    <w:p w:rsidR="00A16247" w:rsidRDefault="00A16247" w:rsidP="002E3CE9">
      <w:pPr>
        <w:ind w:right="4534"/>
        <w:jc w:val="both"/>
      </w:pPr>
      <w:r>
        <w:t>Об утверждени</w:t>
      </w:r>
      <w:r w:rsidR="00BC5DC9">
        <w:t>е</w:t>
      </w:r>
      <w:r>
        <w:t xml:space="preserve"> муниципальной программы</w:t>
      </w:r>
      <w:r w:rsidR="00667EE6">
        <w:t xml:space="preserve"> «Проведени</w:t>
      </w:r>
      <w:r w:rsidR="00635636">
        <w:t>е</w:t>
      </w:r>
      <w:r w:rsidR="00A35385">
        <w:t xml:space="preserve"> п</w:t>
      </w:r>
      <w:r>
        <w:t>рофилактических</w:t>
      </w:r>
      <w:r w:rsidR="00A35385">
        <w:t xml:space="preserve"> </w:t>
      </w:r>
      <w:r>
        <w:t xml:space="preserve">мероприятий, направленных на предупреждение нарушений обязательных требований юридических лиц и индивидуальных предпринимателей </w:t>
      </w:r>
      <w:r w:rsidR="00E708B5">
        <w:t xml:space="preserve">в области земельного контроля (надзора) </w:t>
      </w:r>
      <w:r>
        <w:t xml:space="preserve">в </w:t>
      </w:r>
      <w:proofErr w:type="spellStart"/>
      <w:r>
        <w:t>Каслинском</w:t>
      </w:r>
      <w:proofErr w:type="spellEnd"/>
      <w:r>
        <w:t xml:space="preserve"> муниципальном районе на 2018-2020 годы» </w:t>
      </w:r>
    </w:p>
    <w:p w:rsidR="007A5106" w:rsidRDefault="007A5106" w:rsidP="007A5106">
      <w:pPr>
        <w:tabs>
          <w:tab w:val="left" w:pos="1575"/>
        </w:tabs>
        <w:jc w:val="both"/>
      </w:pPr>
    </w:p>
    <w:p w:rsidR="007A5106" w:rsidRDefault="007A5106" w:rsidP="007A5106">
      <w:pPr>
        <w:tabs>
          <w:tab w:val="left" w:pos="1575"/>
        </w:tabs>
        <w:jc w:val="both"/>
      </w:pPr>
    </w:p>
    <w:p w:rsidR="00A16247" w:rsidRDefault="00A16247" w:rsidP="00A16247">
      <w:pPr>
        <w:pStyle w:val="Standard"/>
        <w:ind w:firstLine="680"/>
        <w:jc w:val="both"/>
      </w:pPr>
      <w:r>
        <w:t xml:space="preserve">На основании статьи 15 Федерального закона от 06.10.2003 № 131-ФЗ «Об общих принципах организации местного самоуправления в Российской Федерации», в соответствии со статьей 8.2.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пунктом 45 раздела </w:t>
      </w:r>
      <w:r>
        <w:rPr>
          <w:lang w:val="en-US"/>
        </w:rPr>
        <w:t>V</w:t>
      </w:r>
      <w:r>
        <w:t xml:space="preserve"> «Проведение профилактических мероприятий, направленных на предупреждение нарушения обязательных требований» плана мероприятий «дорожная карта»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совершенствованию</w:t>
      </w:r>
      <w:proofErr w:type="spellEnd"/>
      <w:r>
        <w:t xml:space="preserve"> </w:t>
      </w:r>
      <w:proofErr w:type="spellStart"/>
      <w:r>
        <w:t>контрольно-надзорной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2016-2017 </w:t>
      </w:r>
      <w:proofErr w:type="spellStart"/>
      <w:r>
        <w:t>годы</w:t>
      </w:r>
      <w:proofErr w:type="spellEnd"/>
      <w:r>
        <w:t xml:space="preserve">, </w:t>
      </w:r>
      <w:proofErr w:type="spellStart"/>
      <w:r>
        <w:t>утвержденного</w:t>
      </w:r>
      <w:proofErr w:type="spellEnd"/>
      <w:r>
        <w:t xml:space="preserve"> </w:t>
      </w:r>
      <w:proofErr w:type="spellStart"/>
      <w:r>
        <w:t>распоряжением</w:t>
      </w:r>
      <w:proofErr w:type="spellEnd"/>
      <w:r>
        <w:t xml:space="preserve"> </w:t>
      </w:r>
      <w:proofErr w:type="spellStart"/>
      <w:r>
        <w:t>Правительства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 w:rsidR="002E3CE9">
        <w:t>Федерации</w:t>
      </w:r>
      <w:proofErr w:type="spellEnd"/>
      <w:r w:rsidR="002E3CE9">
        <w:t xml:space="preserve"> </w:t>
      </w:r>
      <w:proofErr w:type="spellStart"/>
      <w:r w:rsidR="002E3CE9">
        <w:t>от</w:t>
      </w:r>
      <w:proofErr w:type="spellEnd"/>
      <w:r w:rsidR="002E3CE9">
        <w:t xml:space="preserve"> 01.04.2016 №559-р,</w:t>
      </w:r>
      <w:r w:rsidR="002E3CE9">
        <w:rPr>
          <w:lang w:val="ru-RU"/>
        </w:rPr>
        <w:t xml:space="preserve"> </w:t>
      </w:r>
      <w:r>
        <w:rPr>
          <w:lang w:val="ru-RU"/>
        </w:rPr>
        <w:t>руководствуясь постановлением администрации Каслинского муниципального района от 04.09.2013 №1521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A16247" w:rsidRDefault="00A16247" w:rsidP="00A16247">
      <w:pPr>
        <w:ind w:firstLine="720"/>
        <w:jc w:val="both"/>
      </w:pPr>
    </w:p>
    <w:p w:rsidR="00A16247" w:rsidRDefault="00A16247" w:rsidP="00A16247">
      <w:pPr>
        <w:ind w:firstLine="720"/>
        <w:jc w:val="both"/>
      </w:pPr>
      <w:r>
        <w:t>ПОСТАНОВЛЯЮ:</w:t>
      </w:r>
    </w:p>
    <w:p w:rsidR="00A16247" w:rsidRDefault="00A16247" w:rsidP="00A16247">
      <w:pPr>
        <w:ind w:firstLine="720"/>
        <w:jc w:val="both"/>
      </w:pPr>
    </w:p>
    <w:p w:rsidR="00A16247" w:rsidRDefault="00A16247" w:rsidP="00A16247">
      <w:pPr>
        <w:ind w:firstLine="709"/>
        <w:jc w:val="both"/>
      </w:pPr>
      <w:r>
        <w:t>1. Утвердить прилагаем</w:t>
      </w:r>
      <w:r w:rsidR="007553C4">
        <w:t>ую</w:t>
      </w:r>
      <w:r>
        <w:t xml:space="preserve">  муниципальн</w:t>
      </w:r>
      <w:r w:rsidR="007553C4">
        <w:t>ую программу</w:t>
      </w:r>
      <w:r>
        <w:t xml:space="preserve"> </w:t>
      </w:r>
      <w:r w:rsidR="00E708B5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</w:r>
      <w:proofErr w:type="spellStart"/>
      <w:r w:rsidR="00E708B5">
        <w:t>Каслинском</w:t>
      </w:r>
      <w:proofErr w:type="spellEnd"/>
      <w:r w:rsidR="00E708B5">
        <w:t xml:space="preserve"> муниципальном районе на 2018-2020 годы»</w:t>
      </w:r>
      <w:r w:rsidR="00180CA9">
        <w:t>.</w:t>
      </w:r>
    </w:p>
    <w:p w:rsidR="00A16247" w:rsidRDefault="00A16247" w:rsidP="007A5106">
      <w:pPr>
        <w:ind w:firstLine="720"/>
        <w:jc w:val="both"/>
      </w:pPr>
      <w:r>
        <w:t>2. Управлению делами администрации Каслинского муниципального района (</w:t>
      </w:r>
      <w:proofErr w:type="spellStart"/>
      <w:r>
        <w:t>Шевкунов</w:t>
      </w:r>
      <w:r w:rsidR="007A5106">
        <w:t>а</w:t>
      </w:r>
      <w:proofErr w:type="spellEnd"/>
      <w:r w:rsidR="007A5106">
        <w:t xml:space="preserve"> А.В.) настоящее постановление </w:t>
      </w:r>
      <w:r>
        <w:t>опубликовать в периодическом сборнике «Официальный вестник Каслинского муниципального района».</w:t>
      </w:r>
    </w:p>
    <w:p w:rsidR="007E7242" w:rsidRDefault="00A16247" w:rsidP="007A5106">
      <w:pPr>
        <w:ind w:firstLine="720"/>
        <w:jc w:val="both"/>
      </w:pPr>
      <w:r>
        <w:t xml:space="preserve">3. Отделу информационных систем администрации </w:t>
      </w:r>
      <w:proofErr w:type="spellStart"/>
      <w:r>
        <w:t>Каслинского</w:t>
      </w:r>
      <w:proofErr w:type="spellEnd"/>
      <w:r>
        <w:t xml:space="preserve"> муниципального района (</w:t>
      </w:r>
      <w:proofErr w:type="spellStart"/>
      <w:r>
        <w:t>Ромалис</w:t>
      </w:r>
      <w:proofErr w:type="spellEnd"/>
      <w:r>
        <w:t xml:space="preserve"> К.А) </w:t>
      </w:r>
      <w:proofErr w:type="gramStart"/>
      <w:r>
        <w:t>разместить</w:t>
      </w:r>
      <w:proofErr w:type="gramEnd"/>
      <w:r>
        <w:t xml:space="preserve"> муниципальн</w:t>
      </w:r>
      <w:r w:rsidR="007553C4">
        <w:t>ую программу</w:t>
      </w:r>
      <w:r>
        <w:t xml:space="preserve"> на официальном сайте администрации </w:t>
      </w:r>
      <w:proofErr w:type="spellStart"/>
      <w:r>
        <w:t>Каслинского</w:t>
      </w:r>
      <w:proofErr w:type="spellEnd"/>
      <w:r>
        <w:t xml:space="preserve"> муниципального района: 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kasli</w:t>
      </w:r>
      <w:proofErr w:type="spellEnd"/>
      <w:r>
        <w:t>.</w:t>
      </w:r>
      <w:r>
        <w:rPr>
          <w:lang w:val="en-US"/>
        </w:rPr>
        <w:t>org</w:t>
      </w:r>
      <w:r>
        <w:t>.</w:t>
      </w:r>
    </w:p>
    <w:p w:rsidR="00A16247" w:rsidRDefault="00A16247" w:rsidP="00A16247">
      <w:pPr>
        <w:ind w:firstLine="72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</w:t>
      </w:r>
      <w:proofErr w:type="spellStart"/>
      <w:r>
        <w:t>Каслинского</w:t>
      </w:r>
      <w:proofErr w:type="spellEnd"/>
      <w:r>
        <w:t xml:space="preserve"> муниципального района </w:t>
      </w:r>
      <w:proofErr w:type="spellStart"/>
      <w:r w:rsidR="00BC5DC9">
        <w:t>Шамардина</w:t>
      </w:r>
      <w:proofErr w:type="spellEnd"/>
      <w:r>
        <w:t xml:space="preserve"> </w:t>
      </w:r>
      <w:r w:rsidR="00BC5DC9">
        <w:t>Н</w:t>
      </w:r>
      <w:r>
        <w:t>.В.</w:t>
      </w:r>
    </w:p>
    <w:p w:rsidR="00A16247" w:rsidRDefault="00A16247" w:rsidP="00A16247">
      <w:pPr>
        <w:ind w:firstLine="720"/>
        <w:jc w:val="both"/>
      </w:pPr>
    </w:p>
    <w:p w:rsidR="007A5106" w:rsidRDefault="007A5106" w:rsidP="00A16247">
      <w:pPr>
        <w:ind w:firstLine="720"/>
        <w:jc w:val="both"/>
      </w:pPr>
    </w:p>
    <w:p w:rsidR="007A5106" w:rsidRDefault="007A5106" w:rsidP="00A16247">
      <w:pPr>
        <w:ind w:firstLine="720"/>
        <w:jc w:val="both"/>
      </w:pPr>
    </w:p>
    <w:p w:rsidR="00A16247" w:rsidRDefault="00A16247" w:rsidP="00A16247">
      <w:r>
        <w:t xml:space="preserve">Глава </w:t>
      </w:r>
    </w:p>
    <w:p w:rsidR="007A5106" w:rsidRDefault="00A16247" w:rsidP="00A16247">
      <w:proofErr w:type="spellStart"/>
      <w:r>
        <w:t>Каслинского</w:t>
      </w:r>
      <w:proofErr w:type="spellEnd"/>
      <w:r>
        <w:t xml:space="preserve"> муниципального района                                  </w:t>
      </w:r>
      <w:r w:rsidR="007553C4">
        <w:t xml:space="preserve">                              </w:t>
      </w:r>
      <w:r>
        <w:t xml:space="preserve"> И.В.</w:t>
      </w:r>
      <w:r w:rsidR="007553C4">
        <w:t xml:space="preserve"> </w:t>
      </w:r>
      <w:proofErr w:type="spellStart"/>
      <w:r>
        <w:t>Колышев</w:t>
      </w:r>
      <w:proofErr w:type="spellEnd"/>
      <w:r>
        <w:t xml:space="preserve">  </w:t>
      </w:r>
    </w:p>
    <w:p w:rsidR="004A70CE" w:rsidRDefault="00A16247">
      <w:pPr>
        <w:suppressAutoHyphens w:val="0"/>
        <w:spacing w:after="200" w:line="276" w:lineRule="auto"/>
      </w:pPr>
      <w:r>
        <w:t xml:space="preserve">   </w:t>
      </w:r>
      <w:r w:rsidR="004A70CE">
        <w:br w:type="page"/>
      </w:r>
    </w:p>
    <w:p w:rsidR="004A70CE" w:rsidRPr="001C1D16" w:rsidRDefault="004A70CE" w:rsidP="004A70CE">
      <w:r w:rsidRPr="001C1D16">
        <w:lastRenderedPageBreak/>
        <w:t>СОГЛАСОВАНО</w:t>
      </w:r>
    </w:p>
    <w:p w:rsidR="004A70CE" w:rsidRPr="001C1D16" w:rsidRDefault="004A70CE" w:rsidP="004A70CE"/>
    <w:p w:rsidR="004A70CE" w:rsidRPr="001C1D16" w:rsidRDefault="004A70CE" w:rsidP="004A70CE">
      <w:r w:rsidRPr="001C1D16">
        <w:t>Заместитель главы</w:t>
      </w:r>
    </w:p>
    <w:p w:rsidR="004A70CE" w:rsidRDefault="004A70CE" w:rsidP="004A70CE">
      <w:proofErr w:type="spellStart"/>
      <w:r w:rsidRPr="001C1D16">
        <w:t>Каслинского</w:t>
      </w:r>
      <w:proofErr w:type="spellEnd"/>
      <w:r w:rsidRPr="001C1D16">
        <w:t xml:space="preserve"> муниципального района</w:t>
      </w:r>
      <w:r w:rsidRPr="001C1D16">
        <w:tab/>
        <w:t xml:space="preserve">                                                           Н.В.</w:t>
      </w:r>
      <w:r>
        <w:t xml:space="preserve"> </w:t>
      </w:r>
      <w:proofErr w:type="spellStart"/>
      <w:r w:rsidRPr="001C1D16">
        <w:t>Шамардин</w:t>
      </w:r>
      <w:proofErr w:type="spellEnd"/>
    </w:p>
    <w:p w:rsidR="004A70CE" w:rsidRDefault="004A70CE" w:rsidP="004A70CE"/>
    <w:p w:rsidR="004A70CE" w:rsidRPr="001C1D16" w:rsidRDefault="004A70CE" w:rsidP="004A70CE">
      <w:r w:rsidRPr="001C1D16">
        <w:t>Заместитель главы</w:t>
      </w:r>
    </w:p>
    <w:p w:rsidR="004A70CE" w:rsidRPr="001C1D16" w:rsidRDefault="004A70CE" w:rsidP="004A70CE">
      <w:proofErr w:type="spellStart"/>
      <w:r w:rsidRPr="001C1D16">
        <w:t>Каслинского</w:t>
      </w:r>
      <w:proofErr w:type="spellEnd"/>
      <w:r w:rsidRPr="001C1D16">
        <w:t xml:space="preserve"> муниципального района</w:t>
      </w:r>
      <w:r w:rsidRPr="001C1D16">
        <w:tab/>
        <w:t xml:space="preserve">                                                           </w:t>
      </w:r>
      <w:r>
        <w:t>Л.А. Малкова</w:t>
      </w:r>
    </w:p>
    <w:p w:rsidR="004A70CE" w:rsidRPr="001C1D16" w:rsidRDefault="004A70CE" w:rsidP="004A70CE"/>
    <w:p w:rsidR="004A70CE" w:rsidRDefault="004A70CE" w:rsidP="004A70CE">
      <w:r w:rsidRPr="004256EF">
        <w:t xml:space="preserve">Заместитель начальника управления экономики </w:t>
      </w:r>
    </w:p>
    <w:p w:rsidR="004A70CE" w:rsidRDefault="004A70CE" w:rsidP="004A70CE">
      <w:r w:rsidRPr="004256EF">
        <w:t>и инвестиций</w:t>
      </w:r>
      <w:r>
        <w:t xml:space="preserve"> </w:t>
      </w:r>
      <w:r w:rsidRPr="004256EF">
        <w:t xml:space="preserve">администрации </w:t>
      </w:r>
    </w:p>
    <w:p w:rsidR="004A70CE" w:rsidRDefault="004A70CE" w:rsidP="004A70CE">
      <w:proofErr w:type="spellStart"/>
      <w:r w:rsidRPr="004256EF">
        <w:t>Каслинского</w:t>
      </w:r>
      <w:proofErr w:type="spellEnd"/>
      <w:r w:rsidRPr="004256EF">
        <w:t xml:space="preserve"> муниципального района </w:t>
      </w:r>
      <w:r>
        <w:t xml:space="preserve">                                                                 Е.Г.Никитина</w:t>
      </w:r>
    </w:p>
    <w:p w:rsidR="004A70CE" w:rsidRPr="00D91DD8" w:rsidRDefault="004A70CE" w:rsidP="004A70CE"/>
    <w:p w:rsidR="004A70CE" w:rsidRPr="001C1D16" w:rsidRDefault="004A70CE" w:rsidP="004A70CE">
      <w:r w:rsidRPr="001C1D16">
        <w:t>Начальник юридического отдела</w:t>
      </w:r>
    </w:p>
    <w:p w:rsidR="004A70CE" w:rsidRPr="001C1D16" w:rsidRDefault="004A70CE" w:rsidP="004A70CE">
      <w:r w:rsidRPr="001C1D16">
        <w:t xml:space="preserve">администрации </w:t>
      </w:r>
      <w:proofErr w:type="spellStart"/>
      <w:r w:rsidRPr="001C1D16">
        <w:t>Каслинского</w:t>
      </w:r>
      <w:proofErr w:type="spellEnd"/>
      <w:r w:rsidRPr="001C1D16">
        <w:t xml:space="preserve"> </w:t>
      </w:r>
    </w:p>
    <w:p w:rsidR="004A70CE" w:rsidRPr="001C1D16" w:rsidRDefault="004A70CE" w:rsidP="004A70CE">
      <w:r w:rsidRPr="001C1D16">
        <w:t>муниципального района</w:t>
      </w:r>
      <w:r w:rsidRPr="001C1D16">
        <w:tab/>
      </w:r>
      <w:r w:rsidRPr="001C1D16">
        <w:tab/>
      </w:r>
      <w:r w:rsidRPr="001C1D16">
        <w:tab/>
      </w:r>
      <w:r w:rsidRPr="001C1D16">
        <w:tab/>
        <w:t xml:space="preserve">                                                </w:t>
      </w:r>
      <w:r>
        <w:t>Е.Н. Беляева</w:t>
      </w:r>
    </w:p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>
      <w:r w:rsidRPr="001C1D16">
        <w:t>Направлено:</w:t>
      </w:r>
    </w:p>
    <w:p w:rsidR="004A70CE" w:rsidRPr="001C1D16" w:rsidRDefault="004A70CE" w:rsidP="004A70CE">
      <w:r>
        <w:t xml:space="preserve">в дело-1, </w:t>
      </w:r>
      <w:proofErr w:type="spellStart"/>
      <w:r>
        <w:t>УЭиИ</w:t>
      </w:r>
      <w:proofErr w:type="spellEnd"/>
      <w:r>
        <w:t xml:space="preserve"> – 1, УД-1.</w:t>
      </w:r>
    </w:p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Default="004A70CE" w:rsidP="004A70CE"/>
    <w:p w:rsidR="004A70CE" w:rsidRDefault="004A70CE" w:rsidP="004A70CE"/>
    <w:p w:rsidR="004A70CE" w:rsidRDefault="004A70CE" w:rsidP="004A70CE"/>
    <w:p w:rsidR="004A70CE" w:rsidRDefault="004A70CE" w:rsidP="004A70CE"/>
    <w:p w:rsidR="004A70CE" w:rsidRDefault="004A70CE" w:rsidP="004A70CE"/>
    <w:p w:rsidR="004A70CE" w:rsidRDefault="004A70CE" w:rsidP="004A70CE"/>
    <w:p w:rsidR="004A70CE" w:rsidRDefault="004A70CE" w:rsidP="004A70CE"/>
    <w:p w:rsidR="004A70CE" w:rsidRDefault="004A70CE" w:rsidP="004A70CE"/>
    <w:p w:rsidR="004A70CE" w:rsidRDefault="004A70CE" w:rsidP="004A70CE"/>
    <w:p w:rsidR="004A70CE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/>
    <w:p w:rsidR="004A70CE" w:rsidRPr="001C1D16" w:rsidRDefault="004A70CE" w:rsidP="004A70CE">
      <w:r w:rsidRPr="001C1D16">
        <w:t>Подготовил:</w:t>
      </w:r>
    </w:p>
    <w:p w:rsidR="004A70CE" w:rsidRPr="001C1D16" w:rsidRDefault="004A70CE" w:rsidP="004A70CE"/>
    <w:p w:rsidR="004A70CE" w:rsidRPr="001C1D16" w:rsidRDefault="004A70CE" w:rsidP="004A70CE">
      <w:r>
        <w:t>Специалист</w:t>
      </w:r>
      <w:r w:rsidRPr="001C1D16">
        <w:t xml:space="preserve"> отдела экономики</w:t>
      </w:r>
    </w:p>
    <w:p w:rsidR="004A70CE" w:rsidRDefault="004A70CE" w:rsidP="004A70CE">
      <w:r w:rsidRPr="002E15BC">
        <w:t xml:space="preserve">и сельского хозяйства управления </w:t>
      </w:r>
    </w:p>
    <w:p w:rsidR="004A70CE" w:rsidRDefault="004A70CE" w:rsidP="004A70CE">
      <w:r w:rsidRPr="002E15BC">
        <w:t xml:space="preserve">экономики  и инвестиций администрации </w:t>
      </w:r>
    </w:p>
    <w:p w:rsidR="004A70CE" w:rsidRPr="001C1D16" w:rsidRDefault="004A70CE" w:rsidP="004A70CE">
      <w:proofErr w:type="spellStart"/>
      <w:r w:rsidRPr="002E15BC">
        <w:t>Каслинского</w:t>
      </w:r>
      <w:proofErr w:type="spellEnd"/>
      <w:r w:rsidRPr="002E15BC">
        <w:t xml:space="preserve"> муниципального района </w:t>
      </w:r>
      <w:r>
        <w:t xml:space="preserve">                                                                А.В. Васильев</w:t>
      </w:r>
    </w:p>
    <w:p w:rsidR="007A5106" w:rsidRDefault="007A5106" w:rsidP="00A16247"/>
    <w:p w:rsidR="00703F36" w:rsidRDefault="00703F36" w:rsidP="00A16247"/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lastRenderedPageBreak/>
        <w:t>УТВЕРЖДЕН</w:t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r>
        <w:rPr>
          <w:rFonts w:eastAsia="Calibri"/>
        </w:rPr>
        <w:t>постановлением администрации</w:t>
      </w:r>
    </w:p>
    <w:p w:rsidR="0003622E" w:rsidRDefault="0003622E" w:rsidP="0003622E">
      <w:pPr>
        <w:autoSpaceDE w:val="0"/>
        <w:ind w:firstLine="851"/>
        <w:jc w:val="right"/>
        <w:rPr>
          <w:rFonts w:eastAsia="Calibri"/>
        </w:rPr>
      </w:pPr>
      <w:proofErr w:type="spellStart"/>
      <w:r>
        <w:rPr>
          <w:rFonts w:eastAsia="Calibri"/>
        </w:rPr>
        <w:t>Каслинского</w:t>
      </w:r>
      <w:proofErr w:type="spellEnd"/>
      <w:r>
        <w:rPr>
          <w:rFonts w:eastAsia="Calibri"/>
        </w:rPr>
        <w:t xml:space="preserve"> муниципального района</w:t>
      </w:r>
    </w:p>
    <w:p w:rsidR="00147A44" w:rsidRDefault="00147A44" w:rsidP="00147A44">
      <w:pPr>
        <w:jc w:val="right"/>
      </w:pPr>
      <w:r>
        <w:t xml:space="preserve">от </w:t>
      </w:r>
      <w:r>
        <w:rPr>
          <w:u w:val="single"/>
        </w:rPr>
        <w:t>03.07.2018</w:t>
      </w:r>
      <w:r>
        <w:t xml:space="preserve">  № </w:t>
      </w:r>
      <w:r>
        <w:rPr>
          <w:u w:val="single"/>
        </w:rPr>
        <w:t>472</w:t>
      </w:r>
    </w:p>
    <w:p w:rsidR="0003622E" w:rsidRDefault="0003622E" w:rsidP="00BE4AFE">
      <w:pPr>
        <w:autoSpaceDE w:val="0"/>
        <w:rPr>
          <w:color w:val="000000"/>
        </w:rPr>
      </w:pPr>
    </w:p>
    <w:p w:rsidR="0003622E" w:rsidRDefault="0003622E" w:rsidP="0003622E">
      <w:pPr>
        <w:autoSpaceDE w:val="0"/>
        <w:ind w:firstLine="851"/>
        <w:jc w:val="center"/>
        <w:rPr>
          <w:color w:val="000000"/>
        </w:rPr>
      </w:pPr>
      <w:r>
        <w:rPr>
          <w:color w:val="000000"/>
        </w:rPr>
        <w:t>ПАСПОРТ</w:t>
      </w:r>
    </w:p>
    <w:p w:rsidR="0003622E" w:rsidRDefault="0003622E" w:rsidP="00E708B5">
      <w:pPr>
        <w:ind w:firstLine="851"/>
        <w:jc w:val="center"/>
        <w:rPr>
          <w:rFonts w:eastAsia="Calibri"/>
        </w:rPr>
      </w:pPr>
      <w:r>
        <w:rPr>
          <w:color w:val="000000"/>
        </w:rPr>
        <w:t xml:space="preserve">муниципальной программы </w:t>
      </w:r>
      <w:r w:rsidR="00E708B5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</w:r>
      <w:proofErr w:type="spellStart"/>
      <w:r w:rsidR="00E708B5">
        <w:t>Каслинском</w:t>
      </w:r>
      <w:proofErr w:type="spellEnd"/>
      <w:r w:rsidR="00E708B5">
        <w:t xml:space="preserve"> муниципальном районе на 2018-2020 годы»</w:t>
      </w:r>
    </w:p>
    <w:tbl>
      <w:tblPr>
        <w:tblW w:w="0" w:type="auto"/>
        <w:tblInd w:w="-55" w:type="dxa"/>
        <w:tblLayout w:type="fixed"/>
        <w:tblLook w:val="0000"/>
      </w:tblPr>
      <w:tblGrid>
        <w:gridCol w:w="2651"/>
        <w:gridCol w:w="7744"/>
      </w:tblGrid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r w:rsidR="0038406B">
      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      </w:r>
            <w:proofErr w:type="spellStart"/>
            <w:r w:rsidR="0038406B">
              <w:t>Каслинском</w:t>
            </w:r>
            <w:proofErr w:type="spellEnd"/>
            <w:r w:rsidR="0038406B">
              <w:t xml:space="preserve"> муниципальном районе на 2018-2020 годы» </w:t>
            </w:r>
            <w:r>
              <w:rPr>
                <w:color w:val="000000"/>
              </w:rPr>
              <w:t>(далее – Программа)</w:t>
            </w:r>
          </w:p>
        </w:tc>
      </w:tr>
      <w:tr w:rsidR="0003622E" w:rsidTr="00B96B85"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Ответственные исполнители муниципальной программы</w:t>
            </w:r>
          </w:p>
        </w:tc>
        <w:tc>
          <w:tcPr>
            <w:tcW w:w="7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b/>
              </w:rPr>
            </w:pPr>
            <w:r>
              <w:t xml:space="preserve">Отдел экономики и сельского хозяйства управления экономики и инвестиций администрации </w:t>
            </w:r>
            <w:proofErr w:type="spellStart"/>
            <w:r>
              <w:t>Каслинского</w:t>
            </w:r>
            <w:proofErr w:type="spellEnd"/>
            <w:r>
              <w:t xml:space="preserve"> муниципального района</w:t>
            </w:r>
            <w:r>
              <w:rPr>
                <w:b/>
              </w:rPr>
              <w:t xml:space="preserve"> 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ind w:firstLine="851"/>
              <w:jc w:val="both"/>
              <w:rPr>
                <w:b w:val="0"/>
                <w:color w:val="000000"/>
              </w:rPr>
            </w:pPr>
          </w:p>
          <w:p w:rsidR="0003622E" w:rsidRDefault="0003622E" w:rsidP="00B96B85">
            <w:pPr>
              <w:pStyle w:val="ConsPlusTitle"/>
              <w:widowControl/>
              <w:ind w:firstLine="851"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                                        -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цели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совершенствование системы профилактики </w:t>
            </w:r>
            <w:r>
              <w:rPr>
                <w:rFonts w:eastAsia="Calibri"/>
              </w:rPr>
              <w:t xml:space="preserve">нарушений </w:t>
            </w:r>
            <w:r>
              <w:rPr>
                <w:color w:val="000000"/>
              </w:rPr>
              <w:t>земельного законодательства</w:t>
            </w:r>
            <w:r>
              <w:rPr>
                <w:rFonts w:eastAsia="Calibri"/>
              </w:rPr>
              <w:t>,</w:t>
            </w:r>
            <w:r>
              <w:rPr>
                <w:color w:val="000000"/>
              </w:rPr>
              <w:t xml:space="preserve">  позволяющей снизить их количество  на территории </w:t>
            </w:r>
            <w:proofErr w:type="spellStart"/>
            <w:r>
              <w:rPr>
                <w:color w:val="000000"/>
              </w:rPr>
              <w:t>Каслинского</w:t>
            </w:r>
            <w:proofErr w:type="spellEnd"/>
            <w:r>
              <w:rPr>
                <w:color w:val="000000"/>
              </w:rPr>
              <w:t xml:space="preserve"> муниципального района;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предупреждение нарушений подконтрольными субъектами обязательных требований;</w:t>
            </w:r>
          </w:p>
          <w:p w:rsidR="0003622E" w:rsidRDefault="0003622E" w:rsidP="00BE4AFE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  <w:color w:val="000000"/>
              </w:rPr>
              <w:t>- устранение причин, факторов и условий, способствующих нарушениям обязательных требовани</w:t>
            </w:r>
            <w:r w:rsidR="00BE4AFE">
              <w:rPr>
                <w:rFonts w:eastAsia="Calibri"/>
                <w:color w:val="000000"/>
              </w:rPr>
              <w:t>й.</w:t>
            </w:r>
          </w:p>
        </w:tc>
      </w:tr>
      <w:tr w:rsidR="0003622E" w:rsidTr="00B96B85"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7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jc w:val="both"/>
            </w:pPr>
            <w:r>
              <w:rPr>
                <w:color w:val="000000"/>
              </w:rPr>
              <w:t>- укрепление системы профилактики нарушений обязательных требований путем активизации профилактической деятельности о</w:t>
            </w:r>
            <w:r>
              <w:t xml:space="preserve">тдела экономики и сельского хозяйства управления экономики и инвестиций администрации </w:t>
            </w:r>
            <w:proofErr w:type="spellStart"/>
            <w:r>
              <w:t>Каслинского</w:t>
            </w:r>
            <w:proofErr w:type="spellEnd"/>
            <w:r>
              <w:t xml:space="preserve"> муниципального района; 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выявление причин, факторов и условий, способствующих возникновению нарушений обязательных требований;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снижение количества нарушений обязательных требований, выявляемых в ходе проведения контроля;</w:t>
            </w:r>
          </w:p>
          <w:p w:rsidR="0003622E" w:rsidRDefault="0003622E" w:rsidP="00B96B85">
            <w:pPr>
              <w:ind w:firstLine="851"/>
              <w:jc w:val="both"/>
              <w:rPr>
                <w:color w:val="000000"/>
              </w:rPr>
            </w:pPr>
            <w:r>
              <w:rPr>
                <w:color w:val="000000"/>
              </w:rPr>
              <w:t>- осуществление целенаправленной профилактики нарушений в области земельного законодательства;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улучшение координации деятельности органов власти и администрации </w:t>
            </w:r>
            <w:proofErr w:type="spellStart"/>
            <w:r>
              <w:rPr>
                <w:color w:val="000000"/>
              </w:rPr>
              <w:t>Каслинского</w:t>
            </w:r>
            <w:proofErr w:type="spellEnd"/>
            <w:r>
              <w:rPr>
                <w:color w:val="000000"/>
              </w:rPr>
              <w:t xml:space="preserve"> муниципального района в предупреждении </w:t>
            </w:r>
            <w:r>
              <w:rPr>
                <w:rFonts w:eastAsia="Calibri"/>
              </w:rPr>
              <w:t xml:space="preserve">нарушений юридическими лицами и индивидуальными предпринимателями, осуществляющими земельный контроль (надзор) в границах </w:t>
            </w:r>
            <w:proofErr w:type="spellStart"/>
            <w:r>
              <w:rPr>
                <w:rFonts w:eastAsia="Calibri"/>
              </w:rPr>
              <w:t>Каслинского</w:t>
            </w:r>
            <w:proofErr w:type="spellEnd"/>
            <w:r>
              <w:rPr>
                <w:rFonts w:eastAsia="Calibri"/>
              </w:rPr>
              <w:t xml:space="preserve"> муниципального района</w:t>
            </w:r>
            <w:r>
              <w:rPr>
                <w:color w:val="000000"/>
              </w:rPr>
              <w:t>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активизация участия органов государственной власти и администрации </w:t>
            </w:r>
            <w:proofErr w:type="spellStart"/>
            <w:r>
              <w:rPr>
                <w:color w:val="000000"/>
              </w:rPr>
              <w:t>Каслинского</w:t>
            </w:r>
            <w:proofErr w:type="spellEnd"/>
            <w:r>
              <w:rPr>
                <w:color w:val="000000"/>
              </w:rPr>
              <w:t xml:space="preserve"> муниципального района в предупреждении </w:t>
            </w:r>
            <w:r>
              <w:rPr>
                <w:rFonts w:eastAsia="Calibri"/>
              </w:rPr>
              <w:t xml:space="preserve">юридическими лицами и индивидуальными предпринимателями, осуществляющими земельный контроль (надзор) в границах </w:t>
            </w:r>
            <w:proofErr w:type="spellStart"/>
            <w:r>
              <w:rPr>
                <w:rFonts w:eastAsia="Calibri"/>
              </w:rPr>
              <w:t>Каслинского</w:t>
            </w:r>
            <w:proofErr w:type="spellEnd"/>
            <w:r>
              <w:rPr>
                <w:rFonts w:eastAsia="Calibri"/>
              </w:rPr>
              <w:t xml:space="preserve"> муниципального района;</w:t>
            </w:r>
            <w:r>
              <w:rPr>
                <w:color w:val="000000"/>
              </w:rPr>
              <w:t xml:space="preserve"> 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вовлечение в предупреждение </w:t>
            </w:r>
            <w:r>
              <w:rPr>
                <w:rFonts w:eastAsia="Calibri"/>
              </w:rPr>
              <w:t xml:space="preserve">юридическими лицами и индивидуальными предпринимателями, осуществляющими земельный контроль (надзор) в границах </w:t>
            </w:r>
            <w:proofErr w:type="spellStart"/>
            <w:r>
              <w:rPr>
                <w:rFonts w:eastAsia="Calibri"/>
              </w:rPr>
              <w:t>Каслинского</w:t>
            </w:r>
            <w:proofErr w:type="spellEnd"/>
            <w:r>
              <w:rPr>
                <w:rFonts w:eastAsia="Calibri"/>
              </w:rPr>
              <w:t xml:space="preserve"> муниципального района</w:t>
            </w:r>
            <w:r>
              <w:rPr>
                <w:color w:val="000000"/>
              </w:rPr>
              <w:t>, а также граждан;</w:t>
            </w:r>
          </w:p>
          <w:p w:rsidR="0003622E" w:rsidRDefault="0003622E" w:rsidP="00B96B8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повышение оперативности реагирования на заявления и сообщения </w:t>
            </w:r>
            <w:r>
              <w:rPr>
                <w:rFonts w:eastAsia="Calibri"/>
              </w:rPr>
              <w:t xml:space="preserve">нарушений юридическими лицами и индивидуальными предпринимателями, осуществляющими земельный контроль (надзор) в </w:t>
            </w:r>
            <w:r>
              <w:rPr>
                <w:rFonts w:eastAsia="Calibri"/>
              </w:rPr>
              <w:lastRenderedPageBreak/>
              <w:t xml:space="preserve">границах </w:t>
            </w:r>
            <w:proofErr w:type="spellStart"/>
            <w:r>
              <w:rPr>
                <w:rFonts w:eastAsia="Calibri"/>
              </w:rPr>
              <w:t>Каслинского</w:t>
            </w:r>
            <w:proofErr w:type="spellEnd"/>
            <w:r>
              <w:rPr>
                <w:rFonts w:eastAsia="Calibri"/>
              </w:rPr>
              <w:t xml:space="preserve"> муниципального района</w:t>
            </w:r>
            <w:r>
              <w:rPr>
                <w:color w:val="000000"/>
              </w:rPr>
              <w:t>;</w:t>
            </w:r>
          </w:p>
          <w:p w:rsidR="0003622E" w:rsidRDefault="0003622E" w:rsidP="00B96B85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выявление и устранение причин и условий, способствующих совершению </w:t>
            </w:r>
            <w:r>
              <w:rPr>
                <w:rFonts w:eastAsia="Calibri"/>
                <w:color w:val="000000"/>
              </w:rPr>
              <w:t xml:space="preserve">нарушений юридическими лицами и индивидуальными предпринимателями, осуществляющими земельный контроль (надзор) в границах </w:t>
            </w:r>
            <w:proofErr w:type="spellStart"/>
            <w:r>
              <w:rPr>
                <w:rFonts w:eastAsia="Calibri"/>
                <w:color w:val="000000"/>
              </w:rPr>
              <w:t>Каслинского</w:t>
            </w:r>
            <w:proofErr w:type="spellEnd"/>
            <w:r>
              <w:rPr>
                <w:rFonts w:eastAsia="Calibri"/>
                <w:color w:val="000000"/>
              </w:rPr>
              <w:t xml:space="preserve"> муниципального района</w:t>
            </w:r>
            <w:r>
              <w:rPr>
                <w:color w:val="000000"/>
              </w:rPr>
              <w:t>.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1) информированность субъектов контроля об обязательных требованиях, о принятых и готовящихся изменениях в системе обязательных требований, о порядке проведения проверок, правовых субъектов контроля в ходе проверок;</w:t>
            </w:r>
          </w:p>
          <w:p w:rsidR="0003622E" w:rsidRDefault="0003622E" w:rsidP="00B96B85">
            <w:pPr>
              <w:widowControl w:val="0"/>
              <w:autoSpaceDE w:val="0"/>
              <w:snapToGrid w:val="0"/>
              <w:jc w:val="both"/>
            </w:pPr>
            <w:r>
              <w:rPr>
                <w:color w:val="000000"/>
              </w:rPr>
              <w:t>2) вовлечение субъектов контроля в регулярное взаимодействие с о</w:t>
            </w:r>
            <w:r>
              <w:t xml:space="preserve">тделом экономики и сельского хозяйства управления экономики и инвестиций администрации </w:t>
            </w:r>
            <w:proofErr w:type="spellStart"/>
            <w:r>
              <w:t>Каслинского</w:t>
            </w:r>
            <w:proofErr w:type="spellEnd"/>
            <w:r>
              <w:t xml:space="preserve"> муниципального района;</w:t>
            </w:r>
          </w:p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3) количество проведенных профилактических мероприятий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этап – 2018 год;</w:t>
            </w:r>
          </w:p>
          <w:p w:rsidR="0003622E" w:rsidRDefault="0003622E" w:rsidP="00B96B85">
            <w:pPr>
              <w:rPr>
                <w:color w:val="000000"/>
              </w:rPr>
            </w:pPr>
            <w:r>
              <w:rPr>
                <w:color w:val="000000"/>
              </w:rPr>
              <w:t>2 этап – 2019 год;</w:t>
            </w:r>
          </w:p>
          <w:p w:rsidR="0003622E" w:rsidRDefault="0003622E" w:rsidP="00B96B85">
            <w:pPr>
              <w:rPr>
                <w:color w:val="000000"/>
              </w:rPr>
            </w:pPr>
            <w:r>
              <w:rPr>
                <w:color w:val="000000"/>
              </w:rPr>
              <w:t>3 этап – 2020 год.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Для реализации муниципальной</w:t>
            </w:r>
            <w:r>
              <w:t xml:space="preserve"> программы</w:t>
            </w: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 </w:t>
            </w:r>
            <w:r>
              <w:rPr>
                <w:rFonts w:eastAsia="Calibri"/>
              </w:rPr>
              <w:t>на 2018 - 2020 годы</w:t>
            </w:r>
            <w:r>
              <w:rPr>
                <w:color w:val="000000"/>
              </w:rPr>
              <w:t xml:space="preserve"> дополнительного финансирования не требуется</w:t>
            </w:r>
          </w:p>
        </w:tc>
      </w:tr>
      <w:tr w:rsidR="0003622E" w:rsidTr="00B96B85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восстановление в полном объеме системы профилактики </w:t>
            </w:r>
            <w:r>
              <w:rPr>
                <w:rFonts w:eastAsia="Calibri"/>
              </w:rPr>
              <w:t>нарушений земельного законодательства</w:t>
            </w:r>
            <w:r>
              <w:rPr>
                <w:color w:val="000000"/>
              </w:rPr>
              <w:t>;</w:t>
            </w:r>
          </w:p>
          <w:p w:rsidR="0003622E" w:rsidRPr="00BE4AF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повышение оперативности реагирования на заявления и сообщения о </w:t>
            </w:r>
            <w:r>
              <w:rPr>
                <w:rFonts w:eastAsia="Calibri"/>
              </w:rPr>
              <w:t>нарушениях земельного законодательства</w:t>
            </w:r>
            <w:r w:rsidR="00BE4AFE">
              <w:rPr>
                <w:color w:val="000000"/>
              </w:rPr>
              <w:t>.</w:t>
            </w:r>
          </w:p>
        </w:tc>
      </w:tr>
    </w:tbl>
    <w:p w:rsidR="0003622E" w:rsidRDefault="0003622E" w:rsidP="0003622E">
      <w:pPr>
        <w:ind w:firstLine="851"/>
        <w:jc w:val="center"/>
        <w:rPr>
          <w:rFonts w:eastAsia="Calibri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Ι. СОДЕРАЖНИЕ ПРОБЛЕМЫ И  ОБОСНОВАНИЕ ЕЕ РЕШЕНИЯ 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  <w:color w:val="000000"/>
        </w:rPr>
        <w:t>ПРОГРАММНЫМИ МЕТОДАМИ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Длительное время муниципальный земельный контроль  был сосредоточен на уже совершенных нарушениях земельного законодательства.</w:t>
      </w:r>
    </w:p>
    <w:p w:rsidR="0003622E" w:rsidRDefault="0003622E" w:rsidP="0003622E">
      <w:pPr>
        <w:autoSpaceDE w:val="0"/>
        <w:ind w:firstLine="851"/>
        <w:jc w:val="both"/>
        <w:rPr>
          <w:rFonts w:eastAsia="Calibri"/>
        </w:rPr>
      </w:pPr>
      <w:r>
        <w:rPr>
          <w:rFonts w:eastAsia="Calibri"/>
        </w:rPr>
        <w:t xml:space="preserve">Ожидаемым результатом от реализации муниципальной программы является повышение эффективности системы профилактики, повышение уровня правовой грамотности хозяйствующих субъектов и граждан в области исполнения земельного законодательства. 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Настоящая муниципальная программа </w:t>
      </w:r>
      <w:r w:rsidR="0038406B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</w:r>
      <w:proofErr w:type="spellStart"/>
      <w:r w:rsidR="0038406B">
        <w:t>Каслинском</w:t>
      </w:r>
      <w:proofErr w:type="spellEnd"/>
      <w:r w:rsidR="0038406B">
        <w:t xml:space="preserve"> муниципальном районе на 2018-2020 годы» </w:t>
      </w:r>
      <w:r>
        <w:rPr>
          <w:color w:val="000000"/>
        </w:rPr>
        <w:t xml:space="preserve"> (далее – муниципальная программа), разработана в целях организации проведения земельного контроля (надзора) администрацией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 профилактических мероприятий направленных на предупреждение нарушений юридическими лицами и индивидуальными предпринимателями, в границах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района;</w:t>
      </w:r>
      <w:proofErr w:type="gramEnd"/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Муниципальная программа разработана в соответствии со статьей 8.2.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иных нормативных правовых актов Челябинской области</w:t>
      </w:r>
      <w:r w:rsidR="00BE4AFE">
        <w:rPr>
          <w:color w:val="000000"/>
        </w:rPr>
        <w:t xml:space="preserve">, </w:t>
      </w:r>
      <w:proofErr w:type="spellStart"/>
      <w:r w:rsidR="00BE4AFE">
        <w:rPr>
          <w:color w:val="000000"/>
          <w:shd w:val="clear" w:color="auto" w:fill="FFFFFF"/>
        </w:rPr>
        <w:t>Каслинского</w:t>
      </w:r>
      <w:proofErr w:type="spellEnd"/>
      <w:r w:rsidR="00BE4AFE">
        <w:rPr>
          <w:color w:val="000000"/>
          <w:shd w:val="clear" w:color="auto" w:fill="FFFFFF"/>
        </w:rPr>
        <w:t xml:space="preserve"> муниципального района</w:t>
      </w:r>
      <w:r>
        <w:rPr>
          <w:color w:val="000000"/>
        </w:rPr>
        <w:t>.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Для целей муниципальной программы используются следующие основные понятия: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1) профилактическое мероприятие - мероприятие, проводимое о</w:t>
      </w:r>
      <w:r>
        <w:rPr>
          <w:color w:val="000000"/>
          <w:shd w:val="clear" w:color="auto" w:fill="FFFFFF"/>
        </w:rPr>
        <w:t xml:space="preserve">тделом экономики и сельского хозяйства управления экономики и инвестиций администрации </w:t>
      </w:r>
      <w:proofErr w:type="spellStart"/>
      <w:r>
        <w:rPr>
          <w:color w:val="000000"/>
          <w:shd w:val="clear" w:color="auto" w:fill="FFFFFF"/>
        </w:rPr>
        <w:t>Каслинского</w:t>
      </w:r>
      <w:proofErr w:type="spellEnd"/>
      <w:r>
        <w:rPr>
          <w:color w:val="000000"/>
          <w:shd w:val="clear" w:color="auto" w:fill="FFFFFF"/>
        </w:rPr>
        <w:t xml:space="preserve"> муниципального района</w:t>
      </w:r>
      <w:r>
        <w:rPr>
          <w:color w:val="000000"/>
        </w:rPr>
        <w:t xml:space="preserve"> в целях предупреждения возможного нарушения подконтрольными субъектами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-отсутствие принуждения и рекомендательный характер для подконтрольных субъектов;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lastRenderedPageBreak/>
        <w:t>-отсутствие неблагоприятных последствий (взыскание ущерба, выдача предписаний, привлечение к ответственности) для подконтрольных субъектов, в отношении которых они реализуются;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-направленность на выявление конкретных причин и факторов несоблюдения обязательных требований;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2) подконтрольные объекты – устройства, предметы, материалы,  объекты охраны окружающей среды и иные подобные объекты, используемые гражданами и организациями при осуществлении своей деятельности и (или) совершении действий;</w:t>
      </w:r>
    </w:p>
    <w:p w:rsidR="0003622E" w:rsidRDefault="0003622E" w:rsidP="0003622E">
      <w:pPr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3) подконтрольные субъекты - юридические лица, индивидуальные предприниматели, физические лица, не зарегистрированные в качестве индивидуальных предпринимателей, но осуществляющие профессиональную приносящую доход деятельность в соответствии с федеральными законами на основании государственной регистрации, лицензии или в силу членства в </w:t>
      </w:r>
      <w:proofErr w:type="spellStart"/>
      <w:r>
        <w:rPr>
          <w:color w:val="000000"/>
        </w:rPr>
        <w:t>саморегулируемой</w:t>
      </w:r>
      <w:proofErr w:type="spellEnd"/>
      <w:r>
        <w:rPr>
          <w:color w:val="000000"/>
        </w:rPr>
        <w:t xml:space="preserve"> организации, в отношении которых федеральными законами предусмотрено осуществление государственного контроля (надзора), физические лица, обратившиеся в уполномоченный орган с заявлением о присвоении одного из</w:t>
      </w:r>
      <w:proofErr w:type="gramEnd"/>
      <w:r>
        <w:rPr>
          <w:color w:val="000000"/>
        </w:rPr>
        <w:t xml:space="preserve"> вышеуказанных статусов.</w:t>
      </w:r>
    </w:p>
    <w:p w:rsidR="0003622E" w:rsidRDefault="0003622E" w:rsidP="0003622E">
      <w:pPr>
        <w:autoSpaceDE w:val="0"/>
        <w:ind w:firstLine="851"/>
        <w:rPr>
          <w:rFonts w:eastAsia="Calibri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ΙΙ. ОСНОВНЫЕ ЦЕЛИ И ЗАДАЧИ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03622E" w:rsidRDefault="0003622E" w:rsidP="0003622E">
      <w:pPr>
        <w:autoSpaceDE w:val="0"/>
        <w:ind w:firstLine="851"/>
        <w:jc w:val="both"/>
        <w:rPr>
          <w:rFonts w:eastAsia="Calibri"/>
        </w:rPr>
      </w:pPr>
      <w:r>
        <w:rPr>
          <w:rFonts w:eastAsia="Calibri"/>
        </w:rPr>
        <w:t>Уменьшение количества нарушений, направленных на предупреждение нарушений юридическими лицами и индивидуальными предпринимателями</w:t>
      </w:r>
      <w:r w:rsidR="004D340F">
        <w:rPr>
          <w:rFonts w:eastAsia="Calibri"/>
        </w:rPr>
        <w:t>,</w:t>
      </w:r>
      <w:r>
        <w:rPr>
          <w:rFonts w:eastAsia="Calibri"/>
        </w:rPr>
        <w:t xml:space="preserve"> оценка соблюдения которых является предметом земельного контроля</w:t>
      </w:r>
      <w:r>
        <w:rPr>
          <w:color w:val="000000"/>
        </w:rPr>
        <w:t xml:space="preserve"> на территории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</w:t>
      </w:r>
      <w:r>
        <w:rPr>
          <w:rFonts w:eastAsia="Calibri"/>
        </w:rPr>
        <w:t>.</w:t>
      </w:r>
    </w:p>
    <w:p w:rsidR="0003622E" w:rsidRDefault="0003622E" w:rsidP="0003622E">
      <w:pPr>
        <w:ind w:firstLine="851"/>
        <w:jc w:val="both"/>
        <w:rPr>
          <w:rFonts w:eastAsia="Calibri"/>
        </w:rPr>
      </w:pPr>
      <w:proofErr w:type="gramStart"/>
      <w:r>
        <w:rPr>
          <w:rFonts w:eastAsia="Calibri"/>
        </w:rPr>
        <w:t>Создание системы профилактики нарушений в области сохранности земельных ресурсов</w:t>
      </w:r>
      <w:r>
        <w:rPr>
          <w:color w:val="000000"/>
        </w:rPr>
        <w:t xml:space="preserve"> на территории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</w:t>
      </w:r>
      <w:r>
        <w:rPr>
          <w:rFonts w:eastAsia="Calibri"/>
        </w:rPr>
        <w:t>, направленной на выявление и устранение причин и условий, способствующих совершению нарушений земельного законодательства, правового информирования путем доведения до подконтрольных субъектов посредством размещения на информационном сайте в сети «Интернет» нормативно-правовой базы в сфере сохранности земельных ресурсов</w:t>
      </w:r>
      <w:r>
        <w:rPr>
          <w:color w:val="000000"/>
        </w:rPr>
        <w:t xml:space="preserve"> на территории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</w:t>
      </w:r>
      <w:r>
        <w:rPr>
          <w:rFonts w:eastAsia="Calibri"/>
        </w:rPr>
        <w:t>.</w:t>
      </w:r>
      <w:proofErr w:type="gramEnd"/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Целью программы является: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совершенствование системы профилактики </w:t>
      </w:r>
      <w:r>
        <w:rPr>
          <w:rFonts w:eastAsia="Calibri"/>
        </w:rPr>
        <w:t xml:space="preserve">нарушений </w:t>
      </w:r>
      <w:r>
        <w:rPr>
          <w:color w:val="000000"/>
        </w:rPr>
        <w:t>земельного законодательства</w:t>
      </w:r>
      <w:r>
        <w:rPr>
          <w:rFonts w:eastAsia="Calibri"/>
        </w:rPr>
        <w:t>,</w:t>
      </w:r>
      <w:r>
        <w:rPr>
          <w:color w:val="000000"/>
        </w:rPr>
        <w:t xml:space="preserve">  позволяющей снизить их количество  на территории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района.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предупреждение нарушений подконтрольными субъектами обязательных требований;</w:t>
      </w:r>
    </w:p>
    <w:p w:rsidR="00BE4AF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устранение причин, факторов и условий, способствующих нарушениям обязательных требований</w:t>
      </w:r>
      <w:r w:rsidR="00BE4AFE">
        <w:rPr>
          <w:color w:val="000000"/>
        </w:rPr>
        <w:t>.</w:t>
      </w:r>
      <w:r>
        <w:rPr>
          <w:color w:val="000000"/>
        </w:rPr>
        <w:t xml:space="preserve">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Муниципальная программа предусматривает решение следующего комплекса задач:</w:t>
      </w:r>
    </w:p>
    <w:p w:rsidR="0003622E" w:rsidRDefault="0003622E" w:rsidP="0003622E">
      <w:pPr>
        <w:ind w:firstLine="851"/>
        <w:jc w:val="both"/>
      </w:pPr>
      <w:r>
        <w:rPr>
          <w:color w:val="000000"/>
        </w:rPr>
        <w:t>- укрепление системы профилактики нарушений обязательных требований путем активизации профилактической деятельности о</w:t>
      </w:r>
      <w:r>
        <w:t xml:space="preserve">тдела экономики и сельского хозяйства управления экономики и инвестиций администрации </w:t>
      </w:r>
      <w:proofErr w:type="spellStart"/>
      <w:r>
        <w:t>Каслинского</w:t>
      </w:r>
      <w:proofErr w:type="spellEnd"/>
      <w:r>
        <w:t xml:space="preserve"> муниципального района;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выявление причин, факторов и условий, способствующих возникновению нарушений обязательных требований;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снижение количества нарушений обязательных требований, выявляемых в ходе проведения контроля;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- осуществление целенаправленной профилактики нарушений в области земельного законодательства;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улучшение координации деятельности органов власти и администрации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 в предупреждении </w:t>
      </w:r>
      <w:r>
        <w:rPr>
          <w:rFonts w:eastAsia="Calibri"/>
        </w:rPr>
        <w:t xml:space="preserve">нарушений юридическими лицами и индивидуальными предпринимателями, осуществляющими земельный контроль (надзор) в границах </w:t>
      </w:r>
      <w:proofErr w:type="spellStart"/>
      <w:r>
        <w:rPr>
          <w:rFonts w:eastAsia="Calibri"/>
        </w:rPr>
        <w:t>Каслинского</w:t>
      </w:r>
      <w:proofErr w:type="spellEnd"/>
      <w:r>
        <w:rPr>
          <w:rFonts w:eastAsia="Calibri"/>
        </w:rPr>
        <w:t xml:space="preserve"> муниципального района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активизация участия органов государственной власти и администрации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 в предупреждении </w:t>
      </w:r>
      <w:r>
        <w:rPr>
          <w:rFonts w:eastAsia="Calibri"/>
        </w:rPr>
        <w:t xml:space="preserve">юридическими лицами и индивидуальными предпринимателями, осуществляющими земельный контроль (надзор) в границах </w:t>
      </w:r>
      <w:proofErr w:type="spellStart"/>
      <w:r>
        <w:rPr>
          <w:rFonts w:eastAsia="Calibri"/>
        </w:rPr>
        <w:t>Каслинского</w:t>
      </w:r>
      <w:proofErr w:type="spellEnd"/>
      <w:r>
        <w:rPr>
          <w:rFonts w:eastAsia="Calibri"/>
        </w:rPr>
        <w:t xml:space="preserve"> муниципального района;</w:t>
      </w:r>
      <w:r>
        <w:rPr>
          <w:color w:val="000000"/>
        </w:rPr>
        <w:t xml:space="preserve">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вовлечение в предупреждение </w:t>
      </w:r>
      <w:r>
        <w:rPr>
          <w:rFonts w:eastAsia="Calibri"/>
        </w:rPr>
        <w:t xml:space="preserve">юридическими лицами и индивидуальными предпринимателями, осуществляющими земельный контроль (надзор) в границах </w:t>
      </w:r>
      <w:proofErr w:type="spellStart"/>
      <w:r>
        <w:rPr>
          <w:rFonts w:eastAsia="Calibri"/>
        </w:rPr>
        <w:t>Каслинского</w:t>
      </w:r>
      <w:proofErr w:type="spellEnd"/>
      <w:r>
        <w:rPr>
          <w:rFonts w:eastAsia="Calibri"/>
        </w:rPr>
        <w:t xml:space="preserve"> муниципального района</w:t>
      </w:r>
      <w:r>
        <w:rPr>
          <w:color w:val="000000"/>
        </w:rPr>
        <w:t>, а также граждан;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lastRenderedPageBreak/>
        <w:t xml:space="preserve">- повышение оперативности реагирования на заявления и сообщения </w:t>
      </w:r>
      <w:r>
        <w:rPr>
          <w:rFonts w:eastAsia="Calibri"/>
        </w:rPr>
        <w:t xml:space="preserve">нарушений юридическими лицами и индивидуальными предпринимателями, осуществляющими земельный контроль (надзор) в границах </w:t>
      </w:r>
      <w:proofErr w:type="spellStart"/>
      <w:r>
        <w:rPr>
          <w:rFonts w:eastAsia="Calibri"/>
        </w:rPr>
        <w:t>Каслинского</w:t>
      </w:r>
      <w:proofErr w:type="spellEnd"/>
      <w:r>
        <w:rPr>
          <w:rFonts w:eastAsia="Calibri"/>
        </w:rPr>
        <w:t xml:space="preserve"> муниципального района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выявление и устранение причин и условий, способствующих совершению </w:t>
      </w:r>
      <w:r>
        <w:rPr>
          <w:rFonts w:eastAsia="Calibri"/>
        </w:rPr>
        <w:t xml:space="preserve">нарушений юридическими лицами и индивидуальными предпринимателями, осуществляющими земельный контроль (надзор) в границах </w:t>
      </w:r>
      <w:proofErr w:type="spellStart"/>
      <w:r>
        <w:rPr>
          <w:rFonts w:eastAsia="Calibri"/>
        </w:rPr>
        <w:t>Каслинского</w:t>
      </w:r>
      <w:proofErr w:type="spellEnd"/>
      <w:r>
        <w:rPr>
          <w:rFonts w:eastAsia="Calibri"/>
        </w:rPr>
        <w:t xml:space="preserve"> муниципального района</w:t>
      </w:r>
      <w:r>
        <w:rPr>
          <w:color w:val="000000"/>
        </w:rPr>
        <w:t>.</w:t>
      </w:r>
    </w:p>
    <w:p w:rsidR="0003622E" w:rsidRDefault="0003622E" w:rsidP="0003622E">
      <w:pPr>
        <w:ind w:firstLine="851"/>
        <w:jc w:val="both"/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ΙΙΙ. СРОКИ И ЭТАПЫ РЕАЛИЗАЦИИ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Выполнение муниципальной программы рассчитано на 2018-2020 годы, и будет осуществляться в три этапа: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1 этап – 2018 год;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2 этап – 2019 год;</w:t>
      </w:r>
    </w:p>
    <w:p w:rsidR="0003622E" w:rsidRDefault="0003622E" w:rsidP="0003622E">
      <w:pPr>
        <w:ind w:firstLine="1418"/>
        <w:jc w:val="both"/>
        <w:rPr>
          <w:color w:val="000000"/>
        </w:rPr>
      </w:pPr>
      <w:r>
        <w:rPr>
          <w:color w:val="000000"/>
        </w:rPr>
        <w:t>3 этап – 2020 год.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>
        <w:rPr>
          <w:b/>
        </w:rPr>
        <w:t>Раздел</w:t>
      </w:r>
      <w:r>
        <w:rPr>
          <w:b/>
          <w:color w:val="000000"/>
        </w:rPr>
        <w:t xml:space="preserve"> ΙV.  СИСТЕМА МЕРОПРИЯТИЙ МУНИЦИПАЛЬНОЙ ПРОГРАММЫ</w:t>
      </w:r>
    </w:p>
    <w:p w:rsidR="0003622E" w:rsidRDefault="0003622E" w:rsidP="0003622E">
      <w:pPr>
        <w:numPr>
          <w:ilvl w:val="0"/>
          <w:numId w:val="2"/>
        </w:numPr>
        <w:ind w:left="0" w:firstLine="851"/>
        <w:jc w:val="both"/>
        <w:rPr>
          <w:b/>
          <w:color w:val="000000"/>
        </w:rPr>
      </w:pPr>
    </w:p>
    <w:p w:rsidR="0003622E" w:rsidRDefault="00BE4AFE" w:rsidP="0003622E">
      <w:pPr>
        <w:ind w:firstLine="851"/>
        <w:jc w:val="both"/>
        <w:rPr>
          <w:color w:val="000000"/>
        </w:rPr>
      </w:pPr>
      <w:r>
        <w:rPr>
          <w:color w:val="000000"/>
        </w:rPr>
        <w:t>Система мероприятий</w:t>
      </w:r>
      <w:r w:rsidR="0003622E">
        <w:rPr>
          <w:color w:val="000000"/>
        </w:rPr>
        <w:t xml:space="preserve"> муниципальной программы осуществляются по следующим основным направлениям (таблица № 1):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Нормативно-правовое обеспечение профилактики нарушений </w:t>
      </w:r>
      <w:r>
        <w:rPr>
          <w:rFonts w:eastAsia="Calibri"/>
        </w:rPr>
        <w:t>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Общая профилактика нарушений </w:t>
      </w:r>
      <w:r>
        <w:rPr>
          <w:rFonts w:eastAsia="Calibri"/>
        </w:rPr>
        <w:t>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rFonts w:eastAsia="Calibri"/>
        </w:rPr>
      </w:pPr>
      <w:r>
        <w:rPr>
          <w:color w:val="000000"/>
        </w:rPr>
        <w:t xml:space="preserve">Поддержание в актуальном состоянии перечня 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земельному контролю (надзору) на территории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</w:t>
      </w:r>
      <w:r>
        <w:rPr>
          <w:rFonts w:eastAsia="Calibri"/>
        </w:rPr>
        <w:t>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r>
        <w:rPr>
          <w:color w:val="000000"/>
        </w:rPr>
        <w:t xml:space="preserve">Обобщение и размещение на сайте администрации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 в сети «Интернет» практики осуществления земельного контроля (надзора), с указанием наиболее часто встречающихся случаев нарушений требований земельного законодательства, с рекомендациями в отношении мер, которые должны приниматься юридическими лицами, индивидуальными предпринимателями, гражданами;</w:t>
      </w:r>
    </w:p>
    <w:p w:rsidR="0003622E" w:rsidRDefault="0003622E" w:rsidP="0003622E">
      <w:pPr>
        <w:numPr>
          <w:ilvl w:val="0"/>
          <w:numId w:val="3"/>
        </w:numPr>
        <w:ind w:left="0"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Подготовка и размещение на сайте администрации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 в сети «Интернет» информации о содержании новых нормативных актов, устанавливающих обязательные требования, внесенных изменениях в действующие акты, сроках и порядке вступления их в действие, а также о необходимых организационных и технических мероприятиях, направленных на внедрение и обеспечение соблюдения подконтрольными субъектами обязательных требований земельного законодательства в </w:t>
      </w:r>
      <w:proofErr w:type="spellStart"/>
      <w:r>
        <w:rPr>
          <w:color w:val="000000"/>
        </w:rPr>
        <w:t>Каслинском</w:t>
      </w:r>
      <w:proofErr w:type="spellEnd"/>
      <w:r>
        <w:rPr>
          <w:color w:val="000000"/>
        </w:rPr>
        <w:t xml:space="preserve"> муниципальном районе.</w:t>
      </w:r>
      <w:proofErr w:type="gramEnd"/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Перечень мероприятий муниципальной программы </w:t>
      </w:r>
      <w:r w:rsidR="0038406B" w:rsidRPr="0038406B">
        <w:rPr>
          <w:rFonts w:ascii="Times New Roman" w:hAnsi="Times New Roman" w:cs="Times New Roman"/>
          <w:b w:val="0"/>
          <w:sz w:val="24"/>
          <w:szCs w:val="24"/>
        </w:rPr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</w:r>
      <w:proofErr w:type="spellStart"/>
      <w:r w:rsidR="0038406B" w:rsidRPr="0038406B">
        <w:rPr>
          <w:rFonts w:ascii="Times New Roman" w:hAnsi="Times New Roman" w:cs="Times New Roman"/>
          <w:b w:val="0"/>
          <w:sz w:val="24"/>
          <w:szCs w:val="24"/>
        </w:rPr>
        <w:t>Каслинском</w:t>
      </w:r>
      <w:proofErr w:type="spellEnd"/>
      <w:r w:rsidR="0038406B" w:rsidRPr="0038406B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муниципальном районе на 2018-2020 годы»</w:t>
      </w:r>
      <w:r w:rsidRPr="0038406B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,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предусмотренных к финансированию в 2018-2020 годах, представлен в приложении № 1. </w:t>
      </w:r>
    </w:p>
    <w:p w:rsidR="0003622E" w:rsidRDefault="0003622E" w:rsidP="0003622E">
      <w:pPr>
        <w:pStyle w:val="ConsPlusTitle"/>
        <w:widowControl/>
        <w:ind w:firstLine="680"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344E2C" w:rsidRDefault="00344E2C" w:rsidP="007553C4">
      <w:pPr>
        <w:rPr>
          <w:b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03622E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</w:t>
      </w:r>
      <w:r>
        <w:rPr>
          <w:b/>
          <w:color w:val="000000"/>
        </w:rPr>
        <w:t>.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РЕСУРСНОЕ ОБЕСПЕЧЕНИЕ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Муниципальная программа </w:t>
      </w:r>
      <w:r w:rsidR="0038406B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</w:r>
      <w:proofErr w:type="spellStart"/>
      <w:r w:rsidR="0038406B">
        <w:t>Каслинском</w:t>
      </w:r>
      <w:proofErr w:type="spellEnd"/>
      <w:r w:rsidR="0038406B">
        <w:t xml:space="preserve"> муниципальном районе на 2018-2020 годы» </w:t>
      </w:r>
      <w:r>
        <w:rPr>
          <w:color w:val="000000"/>
        </w:rPr>
        <w:t>дополнительного финансирования не требуется.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A20F9D" w:rsidRDefault="00A20F9D" w:rsidP="0003622E">
      <w:pPr>
        <w:ind w:firstLine="851"/>
        <w:jc w:val="center"/>
        <w:rPr>
          <w:b/>
        </w:rPr>
      </w:pPr>
    </w:p>
    <w:p w:rsidR="00A20F9D" w:rsidRDefault="00A20F9D" w:rsidP="0003622E">
      <w:pPr>
        <w:ind w:firstLine="851"/>
        <w:jc w:val="center"/>
        <w:rPr>
          <w:b/>
        </w:rPr>
      </w:pPr>
    </w:p>
    <w:p w:rsidR="00A20F9D" w:rsidRDefault="00A20F9D" w:rsidP="0003622E">
      <w:pPr>
        <w:ind w:firstLine="851"/>
        <w:jc w:val="center"/>
        <w:rPr>
          <w:b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lastRenderedPageBreak/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</w:t>
      </w:r>
      <w:r>
        <w:rPr>
          <w:b/>
          <w:color w:val="000000"/>
        </w:rPr>
        <w:t xml:space="preserve">. ОРГАНИЗАЦИЯ УПРАВЛЕНИЯ И МЕХАНИЗМ РЕАЛИЗАЦИИ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both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Отдел экономики и сельского хозяйства управления экономики и инвестиций администрации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 несет персональную ответственность за качественное и своевременное выполнение мероприятий  муниципальной программы.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Ежегодно в срок до 1 февраля представляет  главе </w:t>
      </w:r>
      <w:proofErr w:type="spellStart"/>
      <w:r>
        <w:rPr>
          <w:color w:val="000000"/>
        </w:rPr>
        <w:t>Каслинского</w:t>
      </w:r>
      <w:proofErr w:type="spellEnd"/>
      <w:r>
        <w:rPr>
          <w:color w:val="000000"/>
        </w:rPr>
        <w:t xml:space="preserve"> муниципального района доклад о ходе реализации  муниципальной программы.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VII</w:t>
      </w:r>
      <w:r>
        <w:rPr>
          <w:b/>
          <w:color w:val="000000"/>
        </w:rPr>
        <w:t xml:space="preserve">. ОЖИДАЕМЫЕ РЕЗУЛЬТАТЫ РЕАЛИЗАЦИИ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both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Основным механизмом оценки эффективности и результативности профилактических мероприятий муниципальной программы, является оценка удовлетворенности подконтрольных субъектов качеством мероприятий, которая осуществляется методами земельного контроля (надзора):</w:t>
      </w:r>
    </w:p>
    <w:p w:rsidR="0003622E" w:rsidRDefault="00A20F9D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</w:t>
      </w:r>
      <w:r w:rsidR="0003622E">
        <w:rPr>
          <w:color w:val="000000"/>
        </w:rPr>
        <w:t>информирование подконтрольных субъектов об обязательных требованиях, о принятых и готовящихся изменениях в системе обязательных требований, о порядке проведения мероприятий по земельному контролю (надзору), правах подконтрольного субъекта в ходе мероприятий по земельному контролю (надзору);</w:t>
      </w:r>
    </w:p>
    <w:p w:rsidR="0003622E" w:rsidRDefault="00A20F9D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</w:t>
      </w:r>
      <w:r w:rsidR="0003622E">
        <w:rPr>
          <w:color w:val="000000"/>
        </w:rPr>
        <w:t xml:space="preserve">вовлечение подконтрольных субъектов в регулярное взаимодействие  с отделом экономики и сельского хозяйства управления экономики и инвестиций администрации </w:t>
      </w:r>
      <w:proofErr w:type="spellStart"/>
      <w:r w:rsidR="0003622E">
        <w:rPr>
          <w:color w:val="000000"/>
        </w:rPr>
        <w:t>Каслинского</w:t>
      </w:r>
      <w:proofErr w:type="spellEnd"/>
      <w:r w:rsidR="0003622E">
        <w:rPr>
          <w:color w:val="000000"/>
        </w:rPr>
        <w:t xml:space="preserve"> муниципального района, в том числе в рамках проводимых профилактических мероприятий.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VIII</w:t>
      </w:r>
      <w:r>
        <w:rPr>
          <w:b/>
          <w:color w:val="000000"/>
        </w:rPr>
        <w:t xml:space="preserve">. ФИНАНСОВО-ЭКОНОМИЧЕСКОЕ ОБОСНОВАНИЕ 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FA7C78">
      <w:pPr>
        <w:autoSpaceDE w:val="0"/>
        <w:ind w:firstLine="851"/>
        <w:jc w:val="both"/>
        <w:rPr>
          <w:color w:val="000000"/>
        </w:rPr>
      </w:pPr>
      <w:r>
        <w:rPr>
          <w:color w:val="000000"/>
        </w:rPr>
        <w:t>Для реализации муниципальной</w:t>
      </w:r>
      <w:r>
        <w:t xml:space="preserve"> программы</w:t>
      </w:r>
      <w:r>
        <w:rPr>
          <w:rFonts w:ascii="TimesNewRomanPSMT" w:eastAsia="Calibri" w:hAnsi="TimesNewRomanPSMT" w:cs="TimesNewRomanPSMT"/>
          <w:sz w:val="26"/>
          <w:szCs w:val="26"/>
        </w:rPr>
        <w:t xml:space="preserve"> </w:t>
      </w:r>
      <w:r w:rsidR="00FA7C78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</w:r>
      <w:proofErr w:type="spellStart"/>
      <w:r w:rsidR="00FA7C78">
        <w:t>Каслинском</w:t>
      </w:r>
      <w:proofErr w:type="spellEnd"/>
      <w:r w:rsidR="00FA7C78">
        <w:t xml:space="preserve"> муниципальном районе на 2018-2020 годы» </w:t>
      </w:r>
      <w:r>
        <w:rPr>
          <w:color w:val="000000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03622E" w:rsidRDefault="0003622E" w:rsidP="0003622E">
      <w:pPr>
        <w:ind w:firstLine="851"/>
        <w:jc w:val="both"/>
        <w:rPr>
          <w:color w:val="000000"/>
        </w:rPr>
      </w:pPr>
    </w:p>
    <w:p w:rsidR="0003622E" w:rsidRDefault="0003622E" w:rsidP="0003622E">
      <w:pPr>
        <w:ind w:firstLine="851"/>
        <w:jc w:val="center"/>
        <w:rPr>
          <w:b/>
          <w:color w:val="000000"/>
        </w:rPr>
      </w:pPr>
      <w:r>
        <w:rPr>
          <w:b/>
        </w:rPr>
        <w:t>Раздел</w:t>
      </w:r>
      <w:r w:rsidRPr="002863FA"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IX</w:t>
      </w:r>
      <w:r>
        <w:rPr>
          <w:b/>
          <w:color w:val="000000"/>
        </w:rPr>
        <w:t xml:space="preserve">. МЕТОДИКА ОЦЕНКИ ЭФФЕКТИВНОСТИ </w:t>
      </w:r>
    </w:p>
    <w:p w:rsidR="0003622E" w:rsidRDefault="0003622E" w:rsidP="0003622E">
      <w:pPr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03622E" w:rsidRDefault="0003622E" w:rsidP="0003622E">
      <w:pPr>
        <w:ind w:firstLine="851"/>
        <w:jc w:val="center"/>
        <w:rPr>
          <w:b/>
          <w:color w:val="000000"/>
        </w:rPr>
      </w:pP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>В результате осуществления муниципальной программы предполагается достижение индикативных показателей: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активизация работы специалистов отдела экономики и сельского хозяйства управления экономики и инвестиций администрации по основным направлениям земельного контроля;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восстановление в полном объеме системы профилактики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повышение эффективности борьбы с </w:t>
      </w:r>
      <w:r>
        <w:rPr>
          <w:rFonts w:eastAsia="Calibri"/>
        </w:rPr>
        <w:t>нарушениями земельного законодательства</w:t>
      </w:r>
      <w:r>
        <w:rPr>
          <w:color w:val="000000"/>
        </w:rPr>
        <w:t>;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повышение оперативности реагирования на заявления и сообщения о </w:t>
      </w:r>
      <w:r>
        <w:rPr>
          <w:rFonts w:eastAsia="Calibri"/>
        </w:rPr>
        <w:t>нарушениях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совершенствование нормативной правовой базы органов местного самоуправления по профилактике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 xml:space="preserve">; </w:t>
      </w:r>
    </w:p>
    <w:p w:rsidR="0003622E" w:rsidRDefault="0003622E" w:rsidP="0003622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- улучшение координации деятельности местного самоуправления в предупреждении </w:t>
      </w:r>
      <w:r>
        <w:rPr>
          <w:rFonts w:eastAsia="Calibri"/>
        </w:rPr>
        <w:t>нарушений земельного законодательства</w:t>
      </w:r>
      <w:r>
        <w:rPr>
          <w:color w:val="000000"/>
        </w:rPr>
        <w:t>.</w:t>
      </w: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  <w:sectPr w:rsidR="0003622E" w:rsidSect="007A5106">
          <w:pgSz w:w="11906" w:h="16838"/>
          <w:pgMar w:top="284" w:right="567" w:bottom="567" w:left="1440" w:header="709" w:footer="709" w:gutter="0"/>
          <w:cols w:space="708"/>
          <w:docGrid w:linePitch="360"/>
        </w:sectPr>
      </w:pP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lastRenderedPageBreak/>
        <w:t>П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риложение № 1 </w:t>
      </w: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«Проведение профилактических мероприятий, </w:t>
      </w:r>
    </w:p>
    <w:p w:rsid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>направленных на предупреждение нарушений обязательных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 требований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юридических лиц и индивидуальных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предпринимателей в области земельного контроля (надзора) </w:t>
      </w:r>
    </w:p>
    <w:p w:rsidR="0003622E" w:rsidRPr="00FA7C78" w:rsidRDefault="00FA7C78" w:rsidP="0003622E">
      <w:pPr>
        <w:pStyle w:val="ConsPlusTitle"/>
        <w:widowControl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proofErr w:type="spellStart"/>
      <w:r w:rsidRPr="00FA7C78">
        <w:rPr>
          <w:rFonts w:ascii="Times New Roman" w:hAnsi="Times New Roman" w:cs="Times New Roman"/>
          <w:b w:val="0"/>
          <w:sz w:val="24"/>
          <w:szCs w:val="24"/>
        </w:rPr>
        <w:t>Каслинском</w:t>
      </w:r>
      <w:proofErr w:type="spellEnd"/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муниципальном районе на 2018-2020 годы» </w:t>
      </w:r>
      <w:r w:rsidR="0003622E" w:rsidRPr="00FA7C78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Перечень мероприятий муниципальной программы </w:t>
      </w:r>
    </w:p>
    <w:p w:rsidR="0003622E" w:rsidRDefault="00FA7C78" w:rsidP="0003622E">
      <w:pPr>
        <w:ind w:firstLine="851"/>
        <w:jc w:val="center"/>
        <w:rPr>
          <w:color w:val="000000"/>
        </w:rPr>
      </w:pPr>
      <w:r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</w:r>
      <w:proofErr w:type="spellStart"/>
      <w:r>
        <w:t>Каслинском</w:t>
      </w:r>
      <w:proofErr w:type="spellEnd"/>
      <w:r>
        <w:t xml:space="preserve"> муниципальном районе на 2018-2020 годы»</w:t>
      </w:r>
      <w:r w:rsidR="0003622E">
        <w:rPr>
          <w:color w:val="000000"/>
        </w:rPr>
        <w:t xml:space="preserve">,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предусмотренной</w:t>
      </w:r>
      <w:proofErr w:type="gramEnd"/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к финансированию в 2018-2020 годах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9"/>
        <w:gridCol w:w="10173"/>
        <w:gridCol w:w="1535"/>
        <w:gridCol w:w="1901"/>
        <w:gridCol w:w="715"/>
        <w:gridCol w:w="628"/>
      </w:tblGrid>
      <w:tr w:rsidR="0003622E" w:rsidTr="00B96B85">
        <w:tc>
          <w:tcPr>
            <w:tcW w:w="51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1017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77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Финансирование по годам, тыс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ублей</w:t>
            </w:r>
          </w:p>
        </w:tc>
      </w:tr>
      <w:tr w:rsidR="0003622E" w:rsidTr="00B96B85">
        <w:tc>
          <w:tcPr>
            <w:tcW w:w="51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17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436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71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 год</w:t>
            </w:r>
          </w:p>
        </w:tc>
        <w:tc>
          <w:tcPr>
            <w:tcW w:w="62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</w:tr>
      <w:tr w:rsidR="0003622E" w:rsidTr="00B96B85">
        <w:tc>
          <w:tcPr>
            <w:tcW w:w="51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</w:p>
        </w:tc>
        <w:tc>
          <w:tcPr>
            <w:tcW w:w="1017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Утверждено в бюджете</w:t>
            </w:r>
          </w:p>
        </w:tc>
        <w:tc>
          <w:tcPr>
            <w:tcW w:w="19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Предполагаемое финансирование</w:t>
            </w:r>
          </w:p>
        </w:tc>
        <w:tc>
          <w:tcPr>
            <w:tcW w:w="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62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</w:tr>
      <w:tr w:rsidR="0003622E" w:rsidTr="00B96B85">
        <w:trPr>
          <w:trHeight w:val="167"/>
        </w:trPr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F57C87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Размещение на официальном сайте администрации </w:t>
            </w:r>
            <w:proofErr w:type="spellStart"/>
            <w:r>
              <w:rPr>
                <w:rFonts w:eastAsia="Calibri"/>
                <w:color w:val="000000"/>
              </w:rPr>
              <w:t>Каслинского</w:t>
            </w:r>
            <w:proofErr w:type="spellEnd"/>
            <w:r>
              <w:rPr>
                <w:rFonts w:eastAsia="Calibri"/>
                <w:color w:val="000000"/>
              </w:rPr>
              <w:t xml:space="preserve"> муниципального района в информационно-телекоммуникационной сети «Интернет» (</w:t>
            </w:r>
            <w:r w:rsidR="00906599">
              <w:rPr>
                <w:lang w:val="en-US"/>
              </w:rPr>
              <w:t>www</w:t>
            </w:r>
            <w:r w:rsidR="00906599" w:rsidRPr="00440FB9">
              <w:t>.</w:t>
            </w:r>
            <w:proofErr w:type="spellStart"/>
            <w:r w:rsidR="00906599">
              <w:rPr>
                <w:lang w:val="en-US"/>
              </w:rPr>
              <w:t>kasli</w:t>
            </w:r>
            <w:proofErr w:type="spellEnd"/>
            <w:r w:rsidR="00906599" w:rsidRPr="00440FB9">
              <w:t>.</w:t>
            </w:r>
            <w:r w:rsidR="00906599">
              <w:rPr>
                <w:lang w:val="en-US"/>
              </w:rPr>
              <w:t>org</w:t>
            </w:r>
            <w:r>
              <w:rPr>
                <w:rFonts w:eastAsia="Calibri"/>
                <w:color w:val="000000"/>
              </w:rPr>
              <w:t xml:space="preserve">) (далее – сайт администрации района в сети «Интернет») перечней нормативно-правовых актов или их отдельных частей, содержащих обязательные требования, оценка соблюдения которых является предметом земельного контроля, а также текстов соответствующих нормативно-правовых актов администрации </w:t>
            </w:r>
            <w:proofErr w:type="spellStart"/>
            <w:r>
              <w:rPr>
                <w:rFonts w:eastAsia="Calibri"/>
                <w:color w:val="000000"/>
              </w:rPr>
              <w:t>Каслинского</w:t>
            </w:r>
            <w:proofErr w:type="spellEnd"/>
            <w:r>
              <w:rPr>
                <w:rFonts w:eastAsia="Calibri"/>
                <w:color w:val="000000"/>
              </w:rPr>
              <w:t xml:space="preserve"> муниципального района.</w:t>
            </w:r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F57C87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Информирование юридических лиц, индивидуальных предпринимателей по вопросам соблюдения обязательных требований, оценка соблюдения которых является предметом земельного контроля, посредством разъяснительной работы в средствах массовой информации и на официальном сайте администрации </w:t>
            </w:r>
            <w:proofErr w:type="spellStart"/>
            <w:r>
              <w:rPr>
                <w:rFonts w:eastAsia="Calibri"/>
                <w:color w:val="000000"/>
              </w:rPr>
              <w:t>Каслинского</w:t>
            </w:r>
            <w:proofErr w:type="spellEnd"/>
            <w:r>
              <w:rPr>
                <w:rFonts w:eastAsia="Calibri"/>
                <w:color w:val="000000"/>
              </w:rPr>
              <w:t xml:space="preserve"> муниципального района, письменных ответов на поступающие письма и устного консультирования.</w:t>
            </w:r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3622E" w:rsidTr="00B96B85">
        <w:tc>
          <w:tcPr>
            <w:tcW w:w="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F57C87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Подготовка  содержания новых нормативно-правовых актов, устанавливающих обязательные требования, оценка соблюдения которых является предметом земельного контроля, внесенных изменениях в действующие акты, сроках и порядке вступления их в действие.</w:t>
            </w:r>
          </w:p>
        </w:tc>
        <w:tc>
          <w:tcPr>
            <w:tcW w:w="15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3622E" w:rsidRDefault="0003622E" w:rsidP="0003622E"/>
    <w:p w:rsidR="00FA7C78" w:rsidRDefault="00FA7C78" w:rsidP="0003622E"/>
    <w:p w:rsidR="00F57C87" w:rsidRDefault="00F57C87" w:rsidP="0003622E"/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9"/>
        <w:gridCol w:w="10173"/>
        <w:gridCol w:w="1535"/>
        <w:gridCol w:w="1901"/>
        <w:gridCol w:w="715"/>
        <w:gridCol w:w="628"/>
      </w:tblGrid>
      <w:tr w:rsidR="0003622E" w:rsidTr="00B96B85">
        <w:tc>
          <w:tcPr>
            <w:tcW w:w="519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0173" w:type="dxa"/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535" w:type="dxa"/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01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5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8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3622E" w:rsidTr="00B96B85">
        <w:tc>
          <w:tcPr>
            <w:tcW w:w="519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73" w:type="dxa"/>
            <w:shd w:val="clear" w:color="auto" w:fill="auto"/>
          </w:tcPr>
          <w:p w:rsidR="0003622E" w:rsidRDefault="0003622E" w:rsidP="00F57C87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Обобщение практики осуществления земельного контроля на территории </w:t>
            </w:r>
            <w:proofErr w:type="spellStart"/>
            <w:r>
              <w:rPr>
                <w:rFonts w:eastAsia="Calibri"/>
                <w:color w:val="000000"/>
              </w:rPr>
              <w:t>Каслинского</w:t>
            </w:r>
            <w:proofErr w:type="spellEnd"/>
            <w:r>
              <w:rPr>
                <w:rFonts w:eastAsia="Calibri"/>
                <w:color w:val="000000"/>
              </w:rPr>
              <w:t xml:space="preserve"> муниципального района, размещение результатов на сайте администрации </w:t>
            </w:r>
            <w:proofErr w:type="spellStart"/>
            <w:r>
              <w:rPr>
                <w:rFonts w:eastAsia="Calibri"/>
                <w:color w:val="000000"/>
              </w:rPr>
              <w:t>Каслинского</w:t>
            </w:r>
            <w:proofErr w:type="spellEnd"/>
            <w:r>
              <w:rPr>
                <w:rFonts w:eastAsia="Calibri"/>
                <w:color w:val="000000"/>
              </w:rPr>
              <w:t xml:space="preserve"> муниципального района, в сети «Интернет», с отражением наиболее часто встречающихся случаев нарушений и рекомендациями для юридических лиц и предпринимателей.</w:t>
            </w:r>
          </w:p>
        </w:tc>
        <w:tc>
          <w:tcPr>
            <w:tcW w:w="1535" w:type="dxa"/>
            <w:shd w:val="clear" w:color="auto" w:fill="auto"/>
          </w:tcPr>
          <w:p w:rsidR="0003622E" w:rsidRDefault="0003622E" w:rsidP="00B96B85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01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5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28" w:type="dxa"/>
            <w:shd w:val="clear" w:color="auto" w:fill="auto"/>
          </w:tcPr>
          <w:p w:rsidR="0003622E" w:rsidRDefault="0003622E" w:rsidP="00B96B85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03622E" w:rsidRDefault="0003622E" w:rsidP="0003622E"/>
    <w:p w:rsidR="00736383" w:rsidRDefault="00736383" w:rsidP="0003622E"/>
    <w:p w:rsidR="00736383" w:rsidRDefault="00736383" w:rsidP="0003622E"/>
    <w:p w:rsidR="00736383" w:rsidRDefault="00736383" w:rsidP="0003622E"/>
    <w:p w:rsidR="00736383" w:rsidRPr="006D11DE" w:rsidRDefault="00736383" w:rsidP="00736383">
      <w:r w:rsidRPr="006D11DE">
        <w:t>Заместитель главы</w:t>
      </w:r>
    </w:p>
    <w:p w:rsidR="00736383" w:rsidRPr="006D11DE" w:rsidRDefault="00736383" w:rsidP="00736383">
      <w:proofErr w:type="spellStart"/>
      <w:r w:rsidRPr="006D11DE">
        <w:t>Каслинского</w:t>
      </w:r>
      <w:proofErr w:type="spellEnd"/>
      <w:r w:rsidRPr="006D11DE">
        <w:t xml:space="preserve"> муниципального района                                                       </w:t>
      </w:r>
      <w:r>
        <w:t xml:space="preserve">             </w:t>
      </w:r>
      <w:r w:rsidRPr="006D11DE">
        <w:t xml:space="preserve">   Н.В. </w:t>
      </w:r>
      <w:proofErr w:type="spellStart"/>
      <w:r w:rsidRPr="006D11DE">
        <w:t>Шамардин</w:t>
      </w:r>
      <w:proofErr w:type="spellEnd"/>
    </w:p>
    <w:p w:rsidR="00736383" w:rsidRDefault="00736383" w:rsidP="0003622E">
      <w:pPr>
        <w:sectPr w:rsidR="00736383" w:rsidSect="00A21C2C">
          <w:pgSz w:w="16838" w:h="11906" w:orient="landscape"/>
          <w:pgMar w:top="567" w:right="851" w:bottom="1134" w:left="1134" w:header="720" w:footer="720" w:gutter="0"/>
          <w:cols w:space="720"/>
          <w:titlePg/>
          <w:docGrid w:linePitch="326"/>
        </w:sectPr>
      </w:pP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lastRenderedPageBreak/>
        <w:t>П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риложение № 2</w:t>
      </w:r>
    </w:p>
    <w:p w:rsidR="0003622E" w:rsidRDefault="0003622E" w:rsidP="0003622E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«Проведение профилактических мероприятий,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>направленных на предупреждение нарушений обязательных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 требований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юридических лиц и индивидуальных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предпринимателей в области земельного контроля (надзора) </w:t>
      </w:r>
    </w:p>
    <w:p w:rsidR="00FA7C78" w:rsidRDefault="00FA7C78" w:rsidP="00FA7C78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proofErr w:type="spellStart"/>
      <w:r w:rsidRPr="00FA7C78">
        <w:rPr>
          <w:rFonts w:ascii="Times New Roman" w:hAnsi="Times New Roman" w:cs="Times New Roman"/>
          <w:b w:val="0"/>
          <w:sz w:val="24"/>
          <w:szCs w:val="24"/>
        </w:rPr>
        <w:t>Каслинском</w:t>
      </w:r>
      <w:proofErr w:type="spellEnd"/>
      <w:r w:rsidRPr="00FA7C78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муниципальном районе на 2018-2020 годы»</w:t>
      </w:r>
    </w:p>
    <w:p w:rsidR="0003622E" w:rsidRDefault="0003622E" w:rsidP="00FA7C78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</w:t>
      </w:r>
    </w:p>
    <w:p w:rsidR="0003622E" w:rsidRDefault="0003622E" w:rsidP="0003622E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Индикативные показатели муниципальной программы </w:t>
      </w:r>
    </w:p>
    <w:p w:rsidR="0003622E" w:rsidRDefault="00A21C2C" w:rsidP="0003622E">
      <w:pPr>
        <w:ind w:firstLine="851"/>
        <w:jc w:val="center"/>
      </w:pPr>
      <w:r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в </w:t>
      </w:r>
      <w:proofErr w:type="spellStart"/>
      <w:r>
        <w:t>Каслинском</w:t>
      </w:r>
      <w:proofErr w:type="spellEnd"/>
      <w:r>
        <w:t xml:space="preserve"> муниципальном районе на 2018-2020 годы»</w:t>
      </w:r>
    </w:p>
    <w:p w:rsidR="00A21C2C" w:rsidRDefault="00A21C2C" w:rsidP="0003622E">
      <w:pPr>
        <w:ind w:firstLine="851"/>
        <w:jc w:val="center"/>
        <w:rPr>
          <w:color w:val="000000"/>
        </w:rPr>
      </w:pPr>
    </w:p>
    <w:tbl>
      <w:tblPr>
        <w:tblW w:w="0" w:type="auto"/>
        <w:tblInd w:w="115" w:type="dxa"/>
        <w:tblLayout w:type="fixed"/>
        <w:tblLook w:val="0000"/>
      </w:tblPr>
      <w:tblGrid>
        <w:gridCol w:w="11023"/>
        <w:gridCol w:w="1430"/>
        <w:gridCol w:w="1431"/>
        <w:gridCol w:w="1482"/>
      </w:tblGrid>
      <w:tr w:rsidR="0003622E" w:rsidTr="00B96B85">
        <w:trPr>
          <w:trHeight w:val="276"/>
        </w:trPr>
        <w:tc>
          <w:tcPr>
            <w:tcW w:w="1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4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snapToGrid w:val="0"/>
              <w:spacing w:line="20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Динамика показателя по годам</w:t>
            </w:r>
          </w:p>
        </w:tc>
      </w:tr>
      <w:tr w:rsidR="0003622E" w:rsidTr="00B96B85">
        <w:tc>
          <w:tcPr>
            <w:tcW w:w="1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2018 год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 год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rPr>
          <w:trHeight w:val="858"/>
        </w:trPr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информированность субъектов контроля об обязательных требованиях, о принятых и готовящихся изменениях в системе обязательных требований, о порядке проведения проверок, правовых субъектов контроля в ходе проверок, %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вовлечение субъектов контроля в регулярное взаимодействие с отделом экономики и сельского хозяйства управления экономики и инвестиций администрации </w:t>
            </w:r>
            <w:proofErr w:type="spellStart"/>
            <w:r>
              <w:rPr>
                <w:color w:val="000000"/>
              </w:rPr>
              <w:t>Каслинского</w:t>
            </w:r>
            <w:proofErr w:type="spellEnd"/>
            <w:r>
              <w:rPr>
                <w:color w:val="000000"/>
              </w:rPr>
              <w:t xml:space="preserve"> муниципального района, да/нет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03622E" w:rsidTr="00B96B85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622E" w:rsidRDefault="0003622E" w:rsidP="00B96B85">
            <w:pPr>
              <w:widowControl w:val="0"/>
              <w:autoSpaceDE w:val="0"/>
              <w:snapToGrid w:val="0"/>
              <w:jc w:val="both"/>
              <w:rPr>
                <w:color w:val="000000"/>
                <w:spacing w:val="2"/>
                <w:shd w:val="clear" w:color="auto" w:fill="FFFFFF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>количество проведенных профилактических мероприятий,</w:t>
            </w:r>
            <w:r w:rsidR="007553C4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2"/>
                <w:shd w:val="clear" w:color="auto" w:fill="FFFFFF"/>
              </w:rPr>
              <w:t>ед.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622E" w:rsidRDefault="0003622E" w:rsidP="00B96B85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03622E" w:rsidRDefault="0003622E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736383" w:rsidRPr="006D11DE" w:rsidRDefault="00736383" w:rsidP="00736383">
      <w:r w:rsidRPr="006D11DE">
        <w:t>Заместитель главы</w:t>
      </w:r>
    </w:p>
    <w:p w:rsidR="00736383" w:rsidRPr="006D11DE" w:rsidRDefault="00736383" w:rsidP="00736383">
      <w:proofErr w:type="spellStart"/>
      <w:r w:rsidRPr="006D11DE">
        <w:t>Каслинского</w:t>
      </w:r>
      <w:proofErr w:type="spellEnd"/>
      <w:r w:rsidRPr="006D11DE">
        <w:t xml:space="preserve"> муниципального района                                                       </w:t>
      </w:r>
      <w:r>
        <w:t xml:space="preserve">             </w:t>
      </w:r>
      <w:r w:rsidRPr="006D11DE">
        <w:t xml:space="preserve">   Н.В. </w:t>
      </w:r>
      <w:proofErr w:type="spellStart"/>
      <w:r w:rsidRPr="006D11DE">
        <w:t>Шамардин</w:t>
      </w:r>
      <w:proofErr w:type="spellEnd"/>
    </w:p>
    <w:p w:rsidR="00736383" w:rsidRDefault="00736383" w:rsidP="0003622E">
      <w:pPr>
        <w:rPr>
          <w:color w:val="000000"/>
        </w:rPr>
      </w:pPr>
    </w:p>
    <w:p w:rsidR="00736383" w:rsidRDefault="00736383" w:rsidP="0003622E">
      <w:pPr>
        <w:rPr>
          <w:color w:val="000000"/>
        </w:rPr>
      </w:pPr>
    </w:p>
    <w:p w:rsidR="0003622E" w:rsidRDefault="0003622E" w:rsidP="00736383">
      <w:pPr>
        <w:jc w:val="both"/>
        <w:rPr>
          <w:color w:val="000000"/>
          <w:sz w:val="28"/>
          <w:szCs w:val="28"/>
        </w:rPr>
      </w:pPr>
    </w:p>
    <w:p w:rsidR="00344E2C" w:rsidRDefault="00344E2C" w:rsidP="00344E2C">
      <w:pPr>
        <w:ind w:firstLine="709"/>
        <w:jc w:val="right"/>
      </w:pPr>
      <w:r>
        <w:lastRenderedPageBreak/>
        <w:t>Таблица 1</w:t>
      </w:r>
    </w:p>
    <w:p w:rsidR="00FA7C78" w:rsidRDefault="00906599" w:rsidP="00344E2C">
      <w:pPr>
        <w:jc w:val="center"/>
      </w:pPr>
      <w:r>
        <w:rPr>
          <w:color w:val="000000"/>
        </w:rPr>
        <w:t>Система</w:t>
      </w:r>
      <w:r w:rsidR="00344E2C">
        <w:rPr>
          <w:color w:val="000000"/>
        </w:rPr>
        <w:t xml:space="preserve"> мероприятий муниципальной программы </w:t>
      </w:r>
      <w:r w:rsidR="00FA7C78">
        <w:t xml:space="preserve">«Проведение профилактических мероприятий, направленных на предупреждение нарушений обязательных требований юридических лиц и индивидуальных предпринимателей в области земельного контроля (надзора) </w:t>
      </w:r>
    </w:p>
    <w:p w:rsidR="00344E2C" w:rsidRDefault="00FA7C78" w:rsidP="00344E2C">
      <w:pPr>
        <w:jc w:val="center"/>
        <w:rPr>
          <w:rFonts w:eastAsia="Calibri"/>
        </w:rPr>
      </w:pPr>
      <w:r>
        <w:t xml:space="preserve">в </w:t>
      </w:r>
      <w:proofErr w:type="spellStart"/>
      <w:r>
        <w:t>Каслинском</w:t>
      </w:r>
      <w:proofErr w:type="spellEnd"/>
      <w:r>
        <w:t xml:space="preserve"> муниципальном районе на 2018-2020 годы»</w:t>
      </w:r>
    </w:p>
    <w:tbl>
      <w:tblPr>
        <w:tblW w:w="15575" w:type="dxa"/>
        <w:tblInd w:w="-3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8"/>
        <w:gridCol w:w="6541"/>
        <w:gridCol w:w="1988"/>
        <w:gridCol w:w="2023"/>
        <w:gridCol w:w="2128"/>
        <w:gridCol w:w="2337"/>
      </w:tblGrid>
      <w:tr w:rsidR="00344E2C" w:rsidTr="00906599">
        <w:tc>
          <w:tcPr>
            <w:tcW w:w="11110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ind w:right="-3987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                      </w:t>
            </w:r>
          </w:p>
        </w:tc>
        <w:tc>
          <w:tcPr>
            <w:tcW w:w="4465" w:type="dxa"/>
            <w:gridSpan w:val="2"/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</w:p>
          <w:p w:rsidR="00344E2C" w:rsidRDefault="00344E2C" w:rsidP="00B96B8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п/п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мероприятия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Срок исполнения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Исполнитель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Адресат мероприятия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Ожидаемые результаты мероприятия</w:t>
            </w: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6</w:t>
            </w: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1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Pr="00906599" w:rsidRDefault="00344E2C" w:rsidP="00B96B85">
            <w:pPr>
              <w:autoSpaceDE w:val="0"/>
              <w:snapToGrid w:val="0"/>
              <w:jc w:val="both"/>
              <w:rPr>
                <w:rFonts w:eastAsia="Calibri"/>
                <w:color w:val="323232"/>
              </w:rPr>
            </w:pPr>
            <w:r w:rsidRPr="00906599">
              <w:rPr>
                <w:rFonts w:eastAsia="Calibri"/>
                <w:color w:val="000000"/>
              </w:rPr>
              <w:t xml:space="preserve">Размещение </w:t>
            </w:r>
            <w:r w:rsidRPr="00906599">
              <w:rPr>
                <w:rFonts w:eastAsia="Calibri"/>
                <w:color w:val="323232"/>
              </w:rPr>
              <w:t>на официальном сайте администрации</w:t>
            </w:r>
          </w:p>
          <w:p w:rsidR="00344E2C" w:rsidRPr="00906599" w:rsidRDefault="00344E2C" w:rsidP="00703F36">
            <w:pPr>
              <w:autoSpaceDE w:val="0"/>
              <w:jc w:val="both"/>
              <w:rPr>
                <w:rFonts w:eastAsia="Calibri"/>
              </w:rPr>
            </w:pPr>
            <w:proofErr w:type="spellStart"/>
            <w:r w:rsidRPr="00906599">
              <w:rPr>
                <w:rFonts w:eastAsia="Calibri"/>
                <w:color w:val="323232"/>
              </w:rPr>
              <w:t>Каслинского</w:t>
            </w:r>
            <w:proofErr w:type="spellEnd"/>
            <w:r w:rsidRPr="00906599">
              <w:rPr>
                <w:rFonts w:eastAsia="Calibri"/>
                <w:color w:val="323232"/>
              </w:rPr>
              <w:t xml:space="preserve"> муниципального района в информационно-телекоммуникационной сети «Интернет» (</w:t>
            </w:r>
            <w:r w:rsidR="00906599" w:rsidRPr="00906599">
              <w:rPr>
                <w:lang w:val="en-US"/>
              </w:rPr>
              <w:t>www</w:t>
            </w:r>
            <w:r w:rsidR="00906599" w:rsidRPr="00906599">
              <w:t>.</w:t>
            </w:r>
            <w:proofErr w:type="spellStart"/>
            <w:r w:rsidR="00906599" w:rsidRPr="00906599">
              <w:rPr>
                <w:lang w:val="en-US"/>
              </w:rPr>
              <w:t>kasli</w:t>
            </w:r>
            <w:proofErr w:type="spellEnd"/>
            <w:r w:rsidR="00906599" w:rsidRPr="00906599">
              <w:t>.</w:t>
            </w:r>
            <w:r w:rsidR="00906599" w:rsidRPr="00906599">
              <w:rPr>
                <w:lang w:val="en-US"/>
              </w:rPr>
              <w:t>org</w:t>
            </w:r>
            <w:r w:rsidRPr="00906599">
              <w:rPr>
                <w:rFonts w:eastAsia="Calibri"/>
                <w:color w:val="323232"/>
              </w:rPr>
              <w:t xml:space="preserve">) (далее – сайт администрации района в сети «Интернет») </w:t>
            </w:r>
            <w:r w:rsidRPr="00906599">
              <w:rPr>
                <w:rFonts w:eastAsia="Calibri"/>
                <w:color w:val="000000"/>
              </w:rPr>
              <w:t>перечней нормативно-правовых актов или их</w:t>
            </w:r>
            <w:r w:rsidRPr="00906599">
              <w:rPr>
                <w:rFonts w:eastAsia="Calibri"/>
                <w:color w:val="323232"/>
              </w:rPr>
              <w:t xml:space="preserve"> </w:t>
            </w:r>
            <w:r w:rsidRPr="00906599">
              <w:rPr>
                <w:rFonts w:eastAsia="Calibri"/>
                <w:color w:val="000000"/>
              </w:rPr>
              <w:t>отдельных частей, содержащих обязательные</w:t>
            </w:r>
            <w:r w:rsidRPr="00906599">
              <w:rPr>
                <w:rFonts w:eastAsia="Calibri"/>
                <w:color w:val="323232"/>
              </w:rPr>
              <w:t xml:space="preserve"> </w:t>
            </w:r>
            <w:r w:rsidRPr="00906599">
              <w:rPr>
                <w:rFonts w:eastAsia="Calibri"/>
                <w:color w:val="000000"/>
              </w:rPr>
              <w:t xml:space="preserve">требования, оценка соблюдения которых является предметом земельного контроля, а также текстов соответствующих нормативно-правовых актов администрации </w:t>
            </w:r>
            <w:proofErr w:type="spellStart"/>
            <w:r w:rsidRPr="00906599">
              <w:rPr>
                <w:rFonts w:eastAsia="Calibri"/>
                <w:color w:val="323232"/>
              </w:rPr>
              <w:t>Каслинского</w:t>
            </w:r>
            <w:proofErr w:type="spellEnd"/>
            <w:r w:rsidRPr="00906599">
              <w:rPr>
                <w:rFonts w:eastAsia="Calibri"/>
              </w:rPr>
              <w:t xml:space="preserve"> муниципального района.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906599">
            <w:pPr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до </w:t>
            </w:r>
            <w:r w:rsidR="00906599">
              <w:rPr>
                <w:rFonts w:eastAsia="Calibri"/>
              </w:rPr>
              <w:t>30.07</w:t>
            </w:r>
            <w:r>
              <w:rPr>
                <w:rFonts w:eastAsia="Calibri"/>
              </w:rPr>
              <w:t xml:space="preserve">.2018 </w:t>
            </w:r>
          </w:p>
        </w:tc>
        <w:tc>
          <w:tcPr>
            <w:tcW w:w="2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 xml:space="preserve">Отдел экономики и сельского хозяйства управления экономики </w:t>
            </w:r>
          </w:p>
          <w:p w:rsidR="00344E2C" w:rsidRDefault="00344E2C" w:rsidP="00B96B85">
            <w:r>
              <w:t xml:space="preserve">и инвестиций администрации </w:t>
            </w:r>
            <w:proofErr w:type="spellStart"/>
            <w:r>
              <w:t>Каслинского</w:t>
            </w:r>
            <w:proofErr w:type="spellEnd"/>
            <w:r>
              <w:t xml:space="preserve"> муниципального района</w:t>
            </w:r>
          </w:p>
          <w:p w:rsidR="00344E2C" w:rsidRDefault="00344E2C" w:rsidP="00B96B85">
            <w:pPr>
              <w:jc w:val="center"/>
            </w:pPr>
          </w:p>
          <w:p w:rsidR="00344E2C" w:rsidRDefault="00344E2C" w:rsidP="00B96B85">
            <w:pPr>
              <w:snapToGrid w:val="0"/>
            </w:pPr>
          </w:p>
          <w:p w:rsidR="00344E2C" w:rsidRDefault="00344E2C" w:rsidP="00B96B85">
            <w:pPr>
              <w:jc w:val="center"/>
            </w:pPr>
          </w:p>
          <w:p w:rsidR="00344E2C" w:rsidRDefault="00344E2C" w:rsidP="00B96B85">
            <w:pPr>
              <w:snapToGrid w:val="0"/>
            </w:pPr>
          </w:p>
          <w:p w:rsidR="00344E2C" w:rsidRDefault="00344E2C" w:rsidP="00B96B85"/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>Юридические лица и индивидуальные предприниматели</w:t>
            </w:r>
            <w:r w:rsidR="00906599">
              <w:t>,</w:t>
            </w:r>
            <w:r>
              <w:t xml:space="preserve"> осуществляющие  деятельность на территории </w:t>
            </w:r>
            <w:proofErr w:type="spellStart"/>
            <w:r>
              <w:t>Каслинского</w:t>
            </w:r>
            <w:proofErr w:type="spellEnd"/>
            <w:r>
              <w:t xml:space="preserve"> муниципального района</w:t>
            </w:r>
          </w:p>
          <w:p w:rsidR="00344E2C" w:rsidRDefault="00344E2C" w:rsidP="00B96B85">
            <w:pPr>
              <w:snapToGrid w:val="0"/>
            </w:pPr>
          </w:p>
        </w:tc>
        <w:tc>
          <w:tcPr>
            <w:tcW w:w="2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  <w:r>
              <w:t>Повышение информированности подконтрольных субъектов о вновь установленных обязательных требованиях</w:t>
            </w:r>
          </w:p>
          <w:p w:rsidR="00344E2C" w:rsidRDefault="00344E2C" w:rsidP="00B96B85">
            <w:pPr>
              <w:snapToGrid w:val="0"/>
            </w:pPr>
          </w:p>
          <w:p w:rsidR="00344E2C" w:rsidRDefault="00344E2C" w:rsidP="00B96B85"/>
          <w:p w:rsidR="00344E2C" w:rsidRDefault="00344E2C" w:rsidP="00B96B85">
            <w:pPr>
              <w:snapToGrid w:val="0"/>
            </w:pP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2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906599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Информирование юридических лиц, индивидуальных предпринимателей по вопросам соблюдения обязательных требований, оценка соблюдения которых является предметом земельного контроля, посредством разъяснительной работы в средствах массовой информации и на официальном сайте администрации </w:t>
            </w:r>
            <w:proofErr w:type="spellStart"/>
            <w:r>
              <w:rPr>
                <w:rFonts w:eastAsia="Calibri"/>
                <w:color w:val="323232"/>
              </w:rPr>
              <w:t>Каслинского</w:t>
            </w:r>
            <w:proofErr w:type="spellEnd"/>
            <w:r>
              <w:rPr>
                <w:rFonts w:eastAsia="Calibri"/>
              </w:rPr>
              <w:t xml:space="preserve"> муниципального района, письменных ответов на поступающие письма и устного консультирования.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Постоянно</w:t>
            </w:r>
          </w:p>
          <w:p w:rsidR="00344E2C" w:rsidRDefault="00344E2C" w:rsidP="00B96B8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(при необходимости)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jc w:val="center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/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t>3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703F36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Подготовка  содержания новых нормативно-правовых актов, устанавливающих обязательные требования, оценка соблюдения которых является предметом земельного контроля, внесенных изменениях в действующие акты, сроках и порядке вступления их в действие.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Постоянно</w:t>
            </w:r>
          </w:p>
          <w:p w:rsidR="00344E2C" w:rsidRDefault="00344E2C" w:rsidP="00B96B85">
            <w:pPr>
              <w:autoSpaceDE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(при необходимости)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rPr>
          <w:trHeight w:val="1919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344E2C" w:rsidP="00B96B85">
            <w:pPr>
              <w:snapToGrid w:val="0"/>
              <w:jc w:val="center"/>
            </w:pPr>
            <w:r>
              <w:lastRenderedPageBreak/>
              <w:t>4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703F36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Обобщение практики осуществления земельного контроля на территории </w:t>
            </w:r>
            <w:proofErr w:type="spellStart"/>
            <w:r>
              <w:rPr>
                <w:rFonts w:eastAsia="Calibri"/>
                <w:color w:val="323232"/>
              </w:rPr>
              <w:t>Каслинского</w:t>
            </w:r>
            <w:proofErr w:type="spellEnd"/>
            <w:r>
              <w:rPr>
                <w:rFonts w:eastAsia="Calibri"/>
              </w:rPr>
              <w:t xml:space="preserve"> муниципального района, размещение результатов на сайте администрации </w:t>
            </w:r>
            <w:proofErr w:type="spellStart"/>
            <w:r>
              <w:rPr>
                <w:rFonts w:eastAsia="Calibri"/>
                <w:color w:val="323232"/>
              </w:rPr>
              <w:t>Каслинского</w:t>
            </w:r>
            <w:proofErr w:type="spellEnd"/>
            <w:r>
              <w:rPr>
                <w:rFonts w:eastAsia="Calibri"/>
              </w:rPr>
              <w:t xml:space="preserve"> муниципального района, в сети «Интернет», с отражением наиболее часто встречающихся случаев нарушений и рекомендациями для юридических лиц и предпринимателей.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  <w:jc w:val="center"/>
            </w:pPr>
            <w:r>
              <w:t xml:space="preserve">Декабрь </w:t>
            </w:r>
          </w:p>
          <w:p w:rsidR="00344E2C" w:rsidRDefault="00344E2C" w:rsidP="00B96B85">
            <w:pPr>
              <w:jc w:val="center"/>
            </w:pPr>
            <w:r>
              <w:t>2018 года</w:t>
            </w:r>
          </w:p>
          <w:p w:rsidR="00344E2C" w:rsidRDefault="00344E2C" w:rsidP="00B96B85">
            <w:pPr>
              <w:jc w:val="center"/>
            </w:pPr>
            <w:r>
              <w:t>2019 года</w:t>
            </w:r>
          </w:p>
          <w:p w:rsidR="00344E2C" w:rsidRDefault="00344E2C" w:rsidP="00B96B85">
            <w:pPr>
              <w:jc w:val="center"/>
            </w:pPr>
            <w:r>
              <w:t>2020 года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  <w:tr w:rsidR="00344E2C" w:rsidTr="00906599">
        <w:tblPrEx>
          <w:tblCellMar>
            <w:left w:w="108" w:type="dxa"/>
            <w:right w:w="108" w:type="dxa"/>
          </w:tblCellMar>
        </w:tblPrEx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44E2C" w:rsidRDefault="00906599" w:rsidP="00B96B85">
            <w:pPr>
              <w:snapToGrid w:val="0"/>
              <w:jc w:val="center"/>
            </w:pPr>
            <w:r>
              <w:t>5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Доклад об эффективности и результативности, профилактических мероприятиях за отчетный (прошедший) год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autoSpaceDE w:val="0"/>
              <w:snapToGri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Январь 2019 год</w:t>
            </w:r>
          </w:p>
          <w:p w:rsidR="00344E2C" w:rsidRDefault="00344E2C" w:rsidP="00B96B85">
            <w:pPr>
              <w:autoSpaceDE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Январь 2020 год</w:t>
            </w: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/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  <w:tc>
          <w:tcPr>
            <w:tcW w:w="2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E2C" w:rsidRDefault="00344E2C" w:rsidP="00B96B85">
            <w:pPr>
              <w:snapToGrid w:val="0"/>
            </w:pPr>
          </w:p>
        </w:tc>
      </w:tr>
    </w:tbl>
    <w:p w:rsidR="00344E2C" w:rsidRDefault="00344E2C" w:rsidP="00344E2C">
      <w:pPr>
        <w:ind w:firstLine="709"/>
        <w:jc w:val="center"/>
        <w:rPr>
          <w:b/>
          <w:color w:val="000000"/>
          <w:szCs w:val="36"/>
        </w:rPr>
      </w:pPr>
    </w:p>
    <w:p w:rsidR="00736383" w:rsidRDefault="00736383" w:rsidP="00344E2C">
      <w:pPr>
        <w:ind w:firstLine="709"/>
        <w:jc w:val="center"/>
        <w:rPr>
          <w:b/>
          <w:color w:val="000000"/>
          <w:szCs w:val="36"/>
        </w:rPr>
      </w:pPr>
    </w:p>
    <w:p w:rsidR="00736383" w:rsidRDefault="00736383" w:rsidP="00344E2C">
      <w:pPr>
        <w:ind w:firstLine="709"/>
        <w:jc w:val="center"/>
        <w:rPr>
          <w:b/>
          <w:color w:val="000000"/>
          <w:szCs w:val="36"/>
        </w:rPr>
      </w:pPr>
    </w:p>
    <w:p w:rsidR="00736383" w:rsidRDefault="00736383" w:rsidP="00344E2C">
      <w:pPr>
        <w:ind w:firstLine="709"/>
        <w:jc w:val="center"/>
        <w:rPr>
          <w:b/>
          <w:color w:val="000000"/>
          <w:szCs w:val="36"/>
        </w:rPr>
      </w:pPr>
    </w:p>
    <w:p w:rsidR="00736383" w:rsidRPr="006D11DE" w:rsidRDefault="00736383" w:rsidP="00736383">
      <w:r w:rsidRPr="006D11DE">
        <w:t>Заместитель главы</w:t>
      </w:r>
    </w:p>
    <w:p w:rsidR="00736383" w:rsidRPr="006D11DE" w:rsidRDefault="00736383" w:rsidP="00736383">
      <w:proofErr w:type="spellStart"/>
      <w:r w:rsidRPr="006D11DE">
        <w:t>Каслинского</w:t>
      </w:r>
      <w:proofErr w:type="spellEnd"/>
      <w:r w:rsidRPr="006D11DE">
        <w:t xml:space="preserve"> муниципального района                                                       </w:t>
      </w:r>
      <w:r>
        <w:t xml:space="preserve">             </w:t>
      </w:r>
      <w:r w:rsidRPr="006D11DE">
        <w:t xml:space="preserve">   Н.В. </w:t>
      </w:r>
      <w:proofErr w:type="spellStart"/>
      <w:r w:rsidRPr="006D11DE">
        <w:t>Шамардин</w:t>
      </w:r>
      <w:proofErr w:type="spellEnd"/>
    </w:p>
    <w:p w:rsidR="00736383" w:rsidRDefault="00736383" w:rsidP="00736383">
      <w:pPr>
        <w:ind w:firstLine="709"/>
        <w:rPr>
          <w:b/>
          <w:color w:val="000000"/>
          <w:szCs w:val="36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03622E" w:rsidRDefault="0003622E" w:rsidP="0003622E">
      <w:pPr>
        <w:ind w:firstLine="708"/>
        <w:jc w:val="both"/>
        <w:rPr>
          <w:color w:val="000000"/>
          <w:sz w:val="28"/>
          <w:szCs w:val="28"/>
        </w:rPr>
      </w:pPr>
    </w:p>
    <w:p w:rsidR="006933F0" w:rsidRDefault="006933F0"/>
    <w:sectPr w:rsidR="006933F0" w:rsidSect="00A21C2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855"/>
      </w:pPr>
    </w:lvl>
    <w:lvl w:ilvl="2">
      <w:start w:val="1"/>
      <w:numFmt w:val="decimal"/>
      <w:lvlText w:val="%1.%2.%3."/>
      <w:lvlJc w:val="left"/>
      <w:pPr>
        <w:tabs>
          <w:tab w:val="num" w:pos="1215"/>
        </w:tabs>
        <w:ind w:left="1215" w:hanging="855"/>
      </w:p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855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16247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3EFA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22E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4BF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996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C6A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281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A44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1EA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7E6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0CA9"/>
    <w:rsid w:val="001812D0"/>
    <w:rsid w:val="00181523"/>
    <w:rsid w:val="00181AB9"/>
    <w:rsid w:val="00182633"/>
    <w:rsid w:val="00182C3B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42BA"/>
    <w:rsid w:val="00274633"/>
    <w:rsid w:val="002746D1"/>
    <w:rsid w:val="00274945"/>
    <w:rsid w:val="00274BC9"/>
    <w:rsid w:val="002764EA"/>
    <w:rsid w:val="00276BF8"/>
    <w:rsid w:val="00276C0F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1F6C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28D3"/>
    <w:rsid w:val="00292A98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CE9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4E2C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22CF"/>
    <w:rsid w:val="0038258F"/>
    <w:rsid w:val="003826A9"/>
    <w:rsid w:val="00383406"/>
    <w:rsid w:val="003835CB"/>
    <w:rsid w:val="0038406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962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14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528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9A8"/>
    <w:rsid w:val="00462EA5"/>
    <w:rsid w:val="0046333E"/>
    <w:rsid w:val="0046364E"/>
    <w:rsid w:val="0046412F"/>
    <w:rsid w:val="0046467F"/>
    <w:rsid w:val="00464B35"/>
    <w:rsid w:val="00464C34"/>
    <w:rsid w:val="004658AE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0CE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0F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37D"/>
    <w:rsid w:val="004E5686"/>
    <w:rsid w:val="004E5A84"/>
    <w:rsid w:val="004E6957"/>
    <w:rsid w:val="004E70F4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A26"/>
    <w:rsid w:val="00547F82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4F55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636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3EA"/>
    <w:rsid w:val="00661B3B"/>
    <w:rsid w:val="00662042"/>
    <w:rsid w:val="0066214E"/>
    <w:rsid w:val="0066242A"/>
    <w:rsid w:val="006624A1"/>
    <w:rsid w:val="006629E4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67EE6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3F36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599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383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3C4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AB8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547B"/>
    <w:rsid w:val="00765C6C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553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106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E7242"/>
    <w:rsid w:val="007F03E7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6FC4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38B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4D2E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3AA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99"/>
    <w:rsid w:val="009065D8"/>
    <w:rsid w:val="00906E6C"/>
    <w:rsid w:val="0090742D"/>
    <w:rsid w:val="00907B96"/>
    <w:rsid w:val="0091059B"/>
    <w:rsid w:val="00911145"/>
    <w:rsid w:val="0091172B"/>
    <w:rsid w:val="009118E7"/>
    <w:rsid w:val="00911B7D"/>
    <w:rsid w:val="00911D1F"/>
    <w:rsid w:val="009120D2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017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247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0F9D"/>
    <w:rsid w:val="00A21A0C"/>
    <w:rsid w:val="00A21C2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385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3A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5AC"/>
    <w:rsid w:val="00B4189E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0AA3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DC9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4AFE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2F75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891"/>
    <w:rsid w:val="00CB5B98"/>
    <w:rsid w:val="00CB6788"/>
    <w:rsid w:val="00CB6B28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BC3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666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012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3C1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2E9C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8B5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457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16EA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867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51C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285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C87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C78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7E3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1624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16247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24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162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andard">
    <w:name w:val="Standard"/>
    <w:rsid w:val="00A162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16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2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362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rsid w:val="0003622E"/>
    <w:rPr>
      <w:color w:val="0000FF"/>
      <w:u w:val="single"/>
    </w:rPr>
  </w:style>
  <w:style w:type="paragraph" w:customStyle="1" w:styleId="a6">
    <w:name w:val="Содержимое таблицы"/>
    <w:basedOn w:val="a"/>
    <w:rsid w:val="0003622E"/>
    <w:pPr>
      <w:suppressLineNumber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3713</Words>
  <Characters>21169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2018-06-25T11:03:00Z</cp:lastPrinted>
  <dcterms:created xsi:type="dcterms:W3CDTF">2018-05-31T10:42:00Z</dcterms:created>
  <dcterms:modified xsi:type="dcterms:W3CDTF">2018-12-06T07:22:00Z</dcterms:modified>
</cp:coreProperties>
</file>