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247" w:rsidRDefault="00A16247" w:rsidP="00A1624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22605" cy="65341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121" t="-98" r="-121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653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6247" w:rsidRDefault="00381CDF" w:rsidP="00A16247">
      <w:pPr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-117475</wp:posOffset>
                </wp:positionH>
                <wp:positionV relativeFrom="paragraph">
                  <wp:posOffset>19050</wp:posOffset>
                </wp:positionV>
                <wp:extent cx="5947410" cy="1032510"/>
                <wp:effectExtent l="25400" t="28575" r="27940" b="2476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1032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nThick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6247" w:rsidRDefault="00A16247" w:rsidP="00A16247">
                            <w:pPr>
                              <w:pStyle w:val="1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АДМИНИСТРАЦИЯ</w:t>
                            </w:r>
                          </w:p>
                          <w:p w:rsidR="00A16247" w:rsidRDefault="00A16247" w:rsidP="00A16247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КАСЛИНСКОГО МУНИЦИПАЛЬНОГО РАЙОНА</w:t>
                            </w:r>
                          </w:p>
                          <w:p w:rsidR="00A16247" w:rsidRDefault="00A16247" w:rsidP="00A16247">
                            <w:pPr>
                              <w:pStyle w:val="1"/>
                              <w:jc w:val="center"/>
                            </w:pP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  <w:t>Челябинской области</w:t>
                            </w:r>
                          </w:p>
                          <w:p w:rsidR="00A16247" w:rsidRDefault="00A16247" w:rsidP="00A16247">
                            <w:pPr>
                              <w:pStyle w:val="2"/>
                              <w:jc w:val="center"/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38100" tIns="0" rIns="381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.25pt;margin-top:1.5pt;width:468.3pt;height:81.3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" strokecolor="white" strokeweight="3.55pt">
                <v:stroke linestyle="thinThick"/>
                <v:textbox inset="3pt,0,3pt,0">
                  <w:txbxContent>
                    <w:p w:rsidR="00A16247" w:rsidRDefault="00A16247" w:rsidP="00A16247">
                      <w:pPr>
                        <w:pStyle w:val="1"/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АДМИНИСТРАЦИЯ</w:t>
                      </w:r>
                    </w:p>
                    <w:p w:rsidR="00A16247" w:rsidRDefault="00A16247" w:rsidP="00A16247">
                      <w:pPr>
                        <w:jc w:val="center"/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КАСЛИНСКОГО МУНИЦИПАЛЬНОГО РАЙОНА</w:t>
                      </w:r>
                    </w:p>
                    <w:p w:rsidR="00A16247" w:rsidRDefault="00A16247" w:rsidP="00A16247">
                      <w:pPr>
                        <w:pStyle w:val="1"/>
                        <w:jc w:val="center"/>
                      </w:pPr>
                      <w:r>
                        <w:rPr>
                          <w:b w:val="0"/>
                          <w:sz w:val="28"/>
                          <w:szCs w:val="28"/>
                        </w:rPr>
                        <w:t>Челябинской области</w:t>
                      </w:r>
                    </w:p>
                    <w:p w:rsidR="00A16247" w:rsidRDefault="00A16247" w:rsidP="00A16247">
                      <w:pPr>
                        <w:pStyle w:val="2"/>
                        <w:jc w:val="center"/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A16247" w:rsidRDefault="00A16247" w:rsidP="00A16247">
      <w:pPr>
        <w:rPr>
          <w:lang w:eastAsia="ru-RU"/>
        </w:rPr>
      </w:pPr>
    </w:p>
    <w:p w:rsidR="00A16247" w:rsidRDefault="00A16247" w:rsidP="00A16247"/>
    <w:p w:rsidR="00A16247" w:rsidRDefault="00A16247" w:rsidP="00A16247"/>
    <w:p w:rsidR="00A16247" w:rsidRDefault="00A16247" w:rsidP="00A16247"/>
    <w:p w:rsidR="00A16247" w:rsidRDefault="00A16247" w:rsidP="00A16247"/>
    <w:p w:rsidR="00A16247" w:rsidRDefault="00A16247" w:rsidP="00A16247"/>
    <w:p w:rsidR="00A16247" w:rsidRDefault="00381CDF" w:rsidP="00A16247">
      <w:pPr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28575</wp:posOffset>
                </wp:positionV>
                <wp:extent cx="5829300" cy="0"/>
                <wp:effectExtent l="19050" t="19050" r="19050" b="1905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255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25pt" to="459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" strokeweight=".71mm">
                <v:stroke joinstyle="miter" endcap="squar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141605</wp:posOffset>
                </wp:positionV>
                <wp:extent cx="2834640" cy="685800"/>
                <wp:effectExtent l="9525" t="8255" r="13335" b="1079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464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6247" w:rsidRPr="003252E1" w:rsidRDefault="003252E1" w:rsidP="00A16247">
                            <w:pPr>
                              <w:rPr>
                                <w:u w:val="single"/>
                              </w:rPr>
                            </w:pPr>
                            <w:bookmarkStart w:id="0" w:name="_GoBack"/>
                            <w:r w:rsidRPr="003252E1">
                              <w:rPr>
                                <w:u w:val="single"/>
                              </w:rPr>
                              <w:t>о</w:t>
                            </w:r>
                            <w:r w:rsidR="00A16247" w:rsidRPr="003252E1">
                              <w:rPr>
                                <w:u w:val="single"/>
                              </w:rPr>
                              <w:t>т</w:t>
                            </w:r>
                            <w:r w:rsidRPr="003252E1">
                              <w:rPr>
                                <w:u w:val="single"/>
                              </w:rPr>
                              <w:t xml:space="preserve"> 19.04.2018</w:t>
                            </w:r>
                            <w:r w:rsidR="00A16247" w:rsidRPr="003252E1">
                              <w:rPr>
                                <w:u w:val="single"/>
                              </w:rPr>
                              <w:t xml:space="preserve"> №</w:t>
                            </w:r>
                            <w:r w:rsidRPr="003252E1">
                              <w:rPr>
                                <w:u w:val="single"/>
                              </w:rPr>
                              <w:t xml:space="preserve"> 259</w:t>
                            </w:r>
                          </w:p>
                          <w:bookmarkEnd w:id="0"/>
                          <w:p w:rsidR="00A16247" w:rsidRDefault="00A16247" w:rsidP="00A16247">
                            <w:r>
                              <w:t>г. Касли</w:t>
                            </w:r>
                          </w:p>
                          <w:p w:rsidR="00A16247" w:rsidRDefault="00A16247" w:rsidP="00A16247"/>
                          <w:p w:rsidR="00A16247" w:rsidRDefault="00A16247" w:rsidP="00A16247"/>
                          <w:p w:rsidR="00A16247" w:rsidRDefault="00A16247" w:rsidP="00A16247"/>
                          <w:p w:rsidR="00A16247" w:rsidRDefault="00A16247" w:rsidP="00A16247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0;margin-top:11.15pt;width:223.2pt;height:54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" strokecolor="white" strokeweight=".5pt">
                <v:textbox inset="7.45pt,3.85pt,7.45pt,3.85pt">
                  <w:txbxContent>
                    <w:p w:rsidR="00A16247" w:rsidRPr="003252E1" w:rsidRDefault="003252E1" w:rsidP="00A16247">
                      <w:pPr>
                        <w:rPr>
                          <w:u w:val="single"/>
                        </w:rPr>
                      </w:pPr>
                      <w:bookmarkStart w:id="1" w:name="_GoBack"/>
                      <w:r w:rsidRPr="003252E1">
                        <w:rPr>
                          <w:u w:val="single"/>
                        </w:rPr>
                        <w:t>о</w:t>
                      </w:r>
                      <w:r w:rsidR="00A16247" w:rsidRPr="003252E1">
                        <w:rPr>
                          <w:u w:val="single"/>
                        </w:rPr>
                        <w:t>т</w:t>
                      </w:r>
                      <w:r w:rsidRPr="003252E1">
                        <w:rPr>
                          <w:u w:val="single"/>
                        </w:rPr>
                        <w:t xml:space="preserve"> 19.04.2018</w:t>
                      </w:r>
                      <w:r w:rsidR="00A16247" w:rsidRPr="003252E1">
                        <w:rPr>
                          <w:u w:val="single"/>
                        </w:rPr>
                        <w:t xml:space="preserve"> №</w:t>
                      </w:r>
                      <w:r w:rsidRPr="003252E1">
                        <w:rPr>
                          <w:u w:val="single"/>
                        </w:rPr>
                        <w:t xml:space="preserve"> 259</w:t>
                      </w:r>
                    </w:p>
                    <w:bookmarkEnd w:id="1"/>
                    <w:p w:rsidR="00A16247" w:rsidRDefault="00A16247" w:rsidP="00A16247">
                      <w:r>
                        <w:t>г. Касли</w:t>
                      </w:r>
                    </w:p>
                    <w:p w:rsidR="00A16247" w:rsidRDefault="00A16247" w:rsidP="00A16247"/>
                    <w:p w:rsidR="00A16247" w:rsidRDefault="00A16247" w:rsidP="00A16247"/>
                    <w:p w:rsidR="00A16247" w:rsidRDefault="00A16247" w:rsidP="00A16247"/>
                    <w:p w:rsidR="00A16247" w:rsidRDefault="00A16247" w:rsidP="00A16247"/>
                  </w:txbxContent>
                </v:textbox>
              </v:shape>
            </w:pict>
          </mc:Fallback>
        </mc:AlternateContent>
      </w:r>
    </w:p>
    <w:p w:rsidR="00A16247" w:rsidRDefault="00A16247" w:rsidP="00A16247">
      <w:pPr>
        <w:rPr>
          <w:lang w:eastAsia="ru-RU"/>
        </w:rPr>
      </w:pPr>
    </w:p>
    <w:p w:rsidR="00A16247" w:rsidRDefault="00A16247" w:rsidP="00A16247"/>
    <w:p w:rsidR="00A16247" w:rsidRDefault="00A16247" w:rsidP="00A16247">
      <w:pPr>
        <w:tabs>
          <w:tab w:val="left" w:pos="3510"/>
        </w:tabs>
        <w:jc w:val="both"/>
      </w:pPr>
    </w:p>
    <w:p w:rsidR="00A16247" w:rsidRDefault="00A16247" w:rsidP="00A16247">
      <w:pPr>
        <w:jc w:val="center"/>
      </w:pPr>
    </w:p>
    <w:p w:rsidR="00A16247" w:rsidRDefault="00A16247" w:rsidP="002E3CE9">
      <w:pPr>
        <w:ind w:right="4534"/>
        <w:jc w:val="both"/>
      </w:pPr>
      <w:r>
        <w:t>Об утверждени</w:t>
      </w:r>
      <w:r w:rsidR="00BC5DC9">
        <w:t>е</w:t>
      </w:r>
      <w:r>
        <w:t xml:space="preserve"> </w:t>
      </w:r>
      <w:r w:rsidR="00667EE6">
        <w:t>п</w:t>
      </w:r>
      <w:r>
        <w:t>роекта муниципальной программы</w:t>
      </w:r>
      <w:r w:rsidR="00667EE6">
        <w:t xml:space="preserve"> «Проведени</w:t>
      </w:r>
      <w:r w:rsidR="00635636">
        <w:t>е</w:t>
      </w:r>
      <w:r w:rsidR="00A35385">
        <w:t xml:space="preserve"> п</w:t>
      </w:r>
      <w:r>
        <w:t>рофилактических</w:t>
      </w:r>
      <w:r w:rsidR="00A35385">
        <w:t xml:space="preserve"> </w:t>
      </w:r>
      <w:r>
        <w:t xml:space="preserve">мероприятий, направленных на предупреждение нарушений обязательных требований юридических лиц и индивидуальных предпринимателей </w:t>
      </w:r>
      <w:r w:rsidR="00E708B5">
        <w:t xml:space="preserve">в области земельного контроля (надзора) </w:t>
      </w:r>
      <w:r>
        <w:t xml:space="preserve">в Каслинском муниципальном районе на 2018-2020 годы» </w:t>
      </w:r>
    </w:p>
    <w:p w:rsidR="00A16247" w:rsidRDefault="00A16247" w:rsidP="00A16247">
      <w:pPr>
        <w:jc w:val="both"/>
      </w:pPr>
    </w:p>
    <w:p w:rsidR="00A16247" w:rsidRDefault="00A16247" w:rsidP="00A16247">
      <w:pPr>
        <w:pStyle w:val="Standard"/>
        <w:ind w:firstLine="680"/>
        <w:jc w:val="both"/>
      </w:pPr>
      <w:r>
        <w:t xml:space="preserve">На основании статьи 15 Федерального закона от 06.10.2003 № 131-ФЗ «Об общих принципах организации местного самоуправления в Российской Федерации», в соответствии со статьей 8.2. Федерального закона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пунктом 45 раздела </w:t>
      </w:r>
      <w:r>
        <w:rPr>
          <w:lang w:val="en-US"/>
        </w:rPr>
        <w:t>V</w:t>
      </w:r>
      <w:r>
        <w:t xml:space="preserve"> «Проведение профилактических мероприятий, направленных на предупреждение нарушения обязательных требований» плана мероприятий «дорожная карта» по совершенствованию контрольно-надзорной деятельности в Российской Федерации на 2016-2017 годы, утвержденного распоряжением Правительства Российской </w:t>
      </w:r>
      <w:r w:rsidR="002E3CE9">
        <w:t>Федерации от 01.04.2016 №559-р,</w:t>
      </w:r>
      <w:r w:rsidR="002E3CE9">
        <w:rPr>
          <w:lang w:val="ru-RU"/>
        </w:rPr>
        <w:t xml:space="preserve"> </w:t>
      </w:r>
      <w:r>
        <w:rPr>
          <w:lang w:val="ru-RU"/>
        </w:rPr>
        <w:t>руководствуясь постановлением администрации Каслинского муниципального района от 04.09.2013 №1521 «О порядке принятия решений о разработке, формировании и реализации муниципальных программ Каслинского муниципального района»</w:t>
      </w:r>
    </w:p>
    <w:p w:rsidR="00A16247" w:rsidRDefault="00A16247" w:rsidP="00A16247">
      <w:pPr>
        <w:ind w:firstLine="720"/>
        <w:jc w:val="both"/>
      </w:pPr>
    </w:p>
    <w:p w:rsidR="00A16247" w:rsidRDefault="00A16247" w:rsidP="00A16247">
      <w:pPr>
        <w:ind w:firstLine="720"/>
        <w:jc w:val="both"/>
      </w:pPr>
      <w:r>
        <w:t>ПОСТАНОВЛЯЮ:</w:t>
      </w:r>
    </w:p>
    <w:p w:rsidR="00A16247" w:rsidRDefault="00A16247" w:rsidP="00A16247">
      <w:pPr>
        <w:ind w:firstLine="720"/>
        <w:jc w:val="both"/>
      </w:pPr>
    </w:p>
    <w:p w:rsidR="00A16247" w:rsidRDefault="00A16247" w:rsidP="00A16247">
      <w:pPr>
        <w:ind w:firstLine="709"/>
        <w:jc w:val="both"/>
      </w:pPr>
      <w:r>
        <w:t xml:space="preserve">1. Утвердить прилагаемый </w:t>
      </w:r>
      <w:r w:rsidR="001617E6">
        <w:t>п</w:t>
      </w:r>
      <w:r>
        <w:t xml:space="preserve">роект  муниципальной программы </w:t>
      </w:r>
      <w:r w:rsidR="00E708B5">
        <w:t>«Проведение профилактических мероприятий, направленных на предупреждение нарушений обязательных требований юридических лиц и индивидуальных предпринимателей в области земельного контроля (надзора) в Каслинском муниципальном районе на 2018-2020 годы»</w:t>
      </w:r>
    </w:p>
    <w:p w:rsidR="00A16247" w:rsidRDefault="00A16247" w:rsidP="00A16247">
      <w:pPr>
        <w:ind w:firstLine="720"/>
        <w:jc w:val="both"/>
      </w:pPr>
      <w:r>
        <w:t>2. Управлению делами администрации Каслинского муниципального района (Шевкунова А.В.) настоящее постановление:</w:t>
      </w:r>
    </w:p>
    <w:p w:rsidR="00A16247" w:rsidRDefault="00A16247" w:rsidP="00A16247">
      <w:pPr>
        <w:ind w:firstLine="720"/>
        <w:jc w:val="both"/>
      </w:pPr>
      <w:r>
        <w:t>- опубликовать в периодическом сборнике «Официальный вестник Каслинского муниципального района».</w:t>
      </w:r>
    </w:p>
    <w:p w:rsidR="00A16247" w:rsidRDefault="00A16247" w:rsidP="00A16247">
      <w:pPr>
        <w:ind w:firstLine="720"/>
        <w:jc w:val="both"/>
      </w:pPr>
      <w:r>
        <w:t>3. Отделу информационных систем администрации Каслинского муниципального района (</w:t>
      </w:r>
      <w:proofErr w:type="spellStart"/>
      <w:r>
        <w:t>Ромалис</w:t>
      </w:r>
      <w:proofErr w:type="spellEnd"/>
      <w:r>
        <w:t xml:space="preserve"> К.А) </w:t>
      </w:r>
      <w:proofErr w:type="gramStart"/>
      <w:r>
        <w:t xml:space="preserve">разместить </w:t>
      </w:r>
      <w:r w:rsidR="007E7242">
        <w:t>п</w:t>
      </w:r>
      <w:r>
        <w:t>роект</w:t>
      </w:r>
      <w:proofErr w:type="gramEnd"/>
      <w:r>
        <w:t xml:space="preserve"> муниципальной программы на официальном сайте администрации Каслинского муниципального района: </w:t>
      </w:r>
      <w:r>
        <w:rPr>
          <w:lang w:val="en-US"/>
        </w:rPr>
        <w:t>www</w:t>
      </w:r>
      <w:r>
        <w:t>.</w:t>
      </w:r>
      <w:proofErr w:type="spellStart"/>
      <w:r>
        <w:rPr>
          <w:lang w:val="en-US"/>
        </w:rPr>
        <w:t>kasli</w:t>
      </w:r>
      <w:proofErr w:type="spellEnd"/>
      <w:r>
        <w:t>.</w:t>
      </w:r>
      <w:r>
        <w:rPr>
          <w:lang w:val="en-US"/>
        </w:rPr>
        <w:t>org</w:t>
      </w:r>
      <w:r>
        <w:t>.</w:t>
      </w:r>
      <w:proofErr w:type="spellStart"/>
      <w:r>
        <w:rPr>
          <w:lang w:val="en-US"/>
        </w:rPr>
        <w:t>ru</w:t>
      </w:r>
      <w:proofErr w:type="spellEnd"/>
      <w:r>
        <w:t>.</w:t>
      </w:r>
    </w:p>
    <w:p w:rsidR="007E7242" w:rsidRDefault="007E7242" w:rsidP="00A16247">
      <w:pPr>
        <w:ind w:firstLine="720"/>
        <w:jc w:val="both"/>
      </w:pPr>
    </w:p>
    <w:p w:rsidR="007E7242" w:rsidRDefault="007E7242" w:rsidP="00A16247">
      <w:pPr>
        <w:ind w:firstLine="720"/>
        <w:jc w:val="both"/>
      </w:pPr>
    </w:p>
    <w:p w:rsidR="007E7242" w:rsidRDefault="007E7242" w:rsidP="00A16247">
      <w:pPr>
        <w:ind w:firstLine="720"/>
        <w:jc w:val="both"/>
      </w:pPr>
    </w:p>
    <w:p w:rsidR="00A16247" w:rsidRDefault="00A16247" w:rsidP="00A16247">
      <w:pPr>
        <w:ind w:firstLine="720"/>
        <w:jc w:val="both"/>
      </w:pPr>
      <w:r>
        <w:lastRenderedPageBreak/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Каслинского муниципального района </w:t>
      </w:r>
      <w:proofErr w:type="spellStart"/>
      <w:r w:rsidR="00BC5DC9">
        <w:t>Шамардина</w:t>
      </w:r>
      <w:proofErr w:type="spellEnd"/>
      <w:r>
        <w:t xml:space="preserve"> </w:t>
      </w:r>
      <w:r w:rsidR="00BC5DC9">
        <w:t>Н</w:t>
      </w:r>
      <w:r>
        <w:t>.В.</w:t>
      </w:r>
    </w:p>
    <w:p w:rsidR="00A16247" w:rsidRDefault="00A16247" w:rsidP="00A16247">
      <w:pPr>
        <w:ind w:firstLine="720"/>
        <w:jc w:val="both"/>
      </w:pPr>
    </w:p>
    <w:p w:rsidR="00A16247" w:rsidRDefault="00A16247" w:rsidP="00A16247"/>
    <w:p w:rsidR="00A16247" w:rsidRDefault="00A16247" w:rsidP="00A16247"/>
    <w:p w:rsidR="00A16247" w:rsidRDefault="00A16247" w:rsidP="00A16247">
      <w:r>
        <w:t xml:space="preserve">Глава </w:t>
      </w:r>
    </w:p>
    <w:p w:rsidR="00A16247" w:rsidRDefault="00A16247" w:rsidP="00A16247">
      <w:r>
        <w:t xml:space="preserve">Каслинского муниципального района                                                                   </w:t>
      </w:r>
      <w:proofErr w:type="spellStart"/>
      <w:r>
        <w:t>И.В.Колышев</w:t>
      </w:r>
      <w:proofErr w:type="spellEnd"/>
      <w:r>
        <w:t xml:space="preserve">     </w:t>
      </w:r>
    </w:p>
    <w:p w:rsidR="00A16247" w:rsidRDefault="00A16247" w:rsidP="00A16247"/>
    <w:p w:rsidR="0003622E" w:rsidRDefault="0003622E">
      <w:pPr>
        <w:sectPr w:rsidR="0003622E" w:rsidSect="00A16247">
          <w:pgSz w:w="11906" w:h="16838"/>
          <w:pgMar w:top="284" w:right="851" w:bottom="1134" w:left="1701" w:header="709" w:footer="709" w:gutter="0"/>
          <w:cols w:space="708"/>
          <w:docGrid w:linePitch="360"/>
        </w:sectPr>
      </w:pPr>
    </w:p>
    <w:p w:rsidR="0003622E" w:rsidRDefault="0003622E" w:rsidP="0003622E">
      <w:pPr>
        <w:autoSpaceDE w:val="0"/>
        <w:ind w:firstLine="851"/>
        <w:jc w:val="right"/>
        <w:rPr>
          <w:rFonts w:eastAsia="Calibri"/>
        </w:rPr>
      </w:pPr>
      <w:r>
        <w:rPr>
          <w:rFonts w:eastAsia="Calibri"/>
        </w:rPr>
        <w:lastRenderedPageBreak/>
        <w:t>УТВЕРЖДЕН</w:t>
      </w:r>
    </w:p>
    <w:p w:rsidR="0003622E" w:rsidRDefault="0003622E" w:rsidP="0003622E">
      <w:pPr>
        <w:autoSpaceDE w:val="0"/>
        <w:ind w:firstLine="851"/>
        <w:jc w:val="right"/>
        <w:rPr>
          <w:rFonts w:eastAsia="Calibri"/>
        </w:rPr>
      </w:pPr>
      <w:r>
        <w:rPr>
          <w:rFonts w:eastAsia="Calibri"/>
        </w:rPr>
        <w:t>постановлением администрации</w:t>
      </w:r>
    </w:p>
    <w:p w:rsidR="0003622E" w:rsidRDefault="0003622E" w:rsidP="0003622E">
      <w:pPr>
        <w:autoSpaceDE w:val="0"/>
        <w:ind w:firstLine="851"/>
        <w:jc w:val="right"/>
        <w:rPr>
          <w:rFonts w:eastAsia="Calibri"/>
        </w:rPr>
      </w:pPr>
      <w:r>
        <w:rPr>
          <w:rFonts w:eastAsia="Calibri"/>
        </w:rPr>
        <w:t>Каслинского муниципального района</w:t>
      </w:r>
    </w:p>
    <w:p w:rsidR="0003622E" w:rsidRDefault="0003622E" w:rsidP="0003622E">
      <w:pPr>
        <w:autoSpaceDE w:val="0"/>
        <w:ind w:firstLine="851"/>
        <w:jc w:val="right"/>
        <w:rPr>
          <w:rFonts w:eastAsia="Calibri"/>
        </w:rPr>
      </w:pPr>
      <w:r>
        <w:rPr>
          <w:rFonts w:eastAsia="Calibri"/>
        </w:rPr>
        <w:t xml:space="preserve">от </w:t>
      </w:r>
      <w:r w:rsidRPr="00F93CF6">
        <w:rPr>
          <w:rFonts w:eastAsia="Calibri"/>
          <w:u w:val="single"/>
        </w:rPr>
        <w:t xml:space="preserve">19.04.2018 </w:t>
      </w:r>
      <w:r>
        <w:rPr>
          <w:rFonts w:eastAsia="Calibri"/>
        </w:rPr>
        <w:t xml:space="preserve">№ </w:t>
      </w:r>
      <w:r w:rsidRPr="00F93CF6">
        <w:rPr>
          <w:rFonts w:eastAsia="Calibri"/>
          <w:u w:val="single"/>
        </w:rPr>
        <w:t>259</w:t>
      </w:r>
    </w:p>
    <w:p w:rsidR="0003622E" w:rsidRDefault="0003622E" w:rsidP="0003622E">
      <w:pPr>
        <w:autoSpaceDE w:val="0"/>
        <w:ind w:firstLine="851"/>
        <w:jc w:val="right"/>
        <w:rPr>
          <w:rFonts w:eastAsia="Calibri"/>
        </w:rPr>
      </w:pPr>
    </w:p>
    <w:p w:rsidR="0003622E" w:rsidRDefault="0003622E" w:rsidP="0003622E">
      <w:pPr>
        <w:autoSpaceDE w:val="0"/>
        <w:ind w:firstLine="851"/>
        <w:jc w:val="center"/>
        <w:rPr>
          <w:color w:val="000000"/>
        </w:rPr>
      </w:pPr>
      <w:r>
        <w:rPr>
          <w:color w:val="000000"/>
        </w:rPr>
        <w:t>ПРОЕКТ</w:t>
      </w:r>
    </w:p>
    <w:p w:rsidR="0003622E" w:rsidRDefault="0003622E" w:rsidP="0003622E">
      <w:pPr>
        <w:ind w:firstLine="851"/>
        <w:jc w:val="center"/>
        <w:rPr>
          <w:color w:val="000000"/>
        </w:rPr>
      </w:pPr>
      <w:r>
        <w:rPr>
          <w:color w:val="000000"/>
        </w:rPr>
        <w:t xml:space="preserve">муниципальной программы </w:t>
      </w:r>
    </w:p>
    <w:p w:rsidR="0003622E" w:rsidRDefault="00E708B5" w:rsidP="0003622E">
      <w:pPr>
        <w:ind w:firstLine="851"/>
        <w:jc w:val="center"/>
      </w:pPr>
      <w:r>
        <w:t>«Проведение профилактических мероприятий, направленных на предупреждение нарушений обязательных требований юридических лиц и индивидуальных предпринимателей в области земельного контроля (надзора) в Каслинском муниципальном районе на 2018-2020 годы»</w:t>
      </w:r>
      <w:r w:rsidR="0003622E">
        <w:t xml:space="preserve">, </w:t>
      </w:r>
    </w:p>
    <w:p w:rsidR="0003622E" w:rsidRDefault="0003622E" w:rsidP="0003622E">
      <w:pPr>
        <w:autoSpaceDE w:val="0"/>
        <w:ind w:firstLine="851"/>
        <w:jc w:val="center"/>
        <w:rPr>
          <w:color w:val="000000"/>
        </w:rPr>
      </w:pPr>
    </w:p>
    <w:p w:rsidR="0003622E" w:rsidRDefault="0003622E" w:rsidP="0003622E">
      <w:pPr>
        <w:autoSpaceDE w:val="0"/>
        <w:ind w:firstLine="851"/>
        <w:jc w:val="center"/>
        <w:rPr>
          <w:color w:val="000000"/>
        </w:rPr>
      </w:pPr>
      <w:r>
        <w:rPr>
          <w:color w:val="000000"/>
        </w:rPr>
        <w:t>ПАСПОРТ</w:t>
      </w:r>
    </w:p>
    <w:p w:rsidR="0003622E" w:rsidRDefault="0003622E" w:rsidP="00E708B5">
      <w:pPr>
        <w:ind w:firstLine="851"/>
        <w:jc w:val="center"/>
        <w:rPr>
          <w:rFonts w:eastAsia="Calibri"/>
        </w:rPr>
      </w:pPr>
      <w:r>
        <w:rPr>
          <w:color w:val="000000"/>
        </w:rPr>
        <w:t xml:space="preserve">муниципальной программы </w:t>
      </w:r>
      <w:r w:rsidR="00E708B5">
        <w:t>«Проведение профилактических мероприятий, направленных на предупреждение нарушений обязательных требований юридических лиц и индивидуальных предпринимателей в области земельного контроля (надзора) в Каслинском муниципальном районе на 2018-2020 годы»</w:t>
      </w:r>
    </w:p>
    <w:tbl>
      <w:tblPr>
        <w:tblW w:w="0" w:type="auto"/>
        <w:tblInd w:w="-55" w:type="dxa"/>
        <w:tblLayout w:type="fixed"/>
        <w:tblLook w:val="0000" w:firstRow="0" w:lastRow="0" w:firstColumn="0" w:lastColumn="0" w:noHBand="0" w:noVBand="0"/>
      </w:tblPr>
      <w:tblGrid>
        <w:gridCol w:w="2651"/>
        <w:gridCol w:w="7744"/>
      </w:tblGrid>
      <w:tr w:rsidR="0003622E" w:rsidTr="00B96B85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pStyle w:val="ConsPlusTitle"/>
              <w:widowControl/>
              <w:snapToGrid w:val="0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</w:t>
            </w:r>
            <w:r w:rsidR="0038406B">
              <w:t xml:space="preserve">«Проведение профилактических мероприятий, направленных на предупреждение нарушений обязательных требований юридических лиц и индивидуальных предпринимателей в области земельного контроля (надзора) в Каслинском муниципальном районе на 2018-2020 годы» </w:t>
            </w:r>
            <w:r>
              <w:rPr>
                <w:color w:val="000000"/>
              </w:rPr>
              <w:t>(далее – Программа)</w:t>
            </w:r>
          </w:p>
        </w:tc>
      </w:tr>
      <w:tr w:rsidR="0003622E" w:rsidTr="00B96B85">
        <w:tc>
          <w:tcPr>
            <w:tcW w:w="26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Ответственные исполнители муниципальной программы</w:t>
            </w:r>
          </w:p>
        </w:tc>
        <w:tc>
          <w:tcPr>
            <w:tcW w:w="7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snapToGrid w:val="0"/>
              <w:jc w:val="both"/>
              <w:rPr>
                <w:b/>
              </w:rPr>
            </w:pPr>
            <w:r>
              <w:t>Отдел экономики и сельского хозяйства управления экономики и инвестиций администрации Каслинского муниципального района</w:t>
            </w:r>
            <w:r>
              <w:rPr>
                <w:b/>
              </w:rPr>
              <w:t xml:space="preserve"> </w:t>
            </w:r>
          </w:p>
        </w:tc>
      </w:tr>
      <w:tr w:rsidR="0003622E" w:rsidTr="00B96B85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pStyle w:val="ConsPlusTitle"/>
              <w:widowControl/>
              <w:snapToGrid w:val="0"/>
              <w:ind w:firstLine="851"/>
              <w:jc w:val="both"/>
              <w:rPr>
                <w:b w:val="0"/>
                <w:color w:val="000000"/>
              </w:rPr>
            </w:pPr>
          </w:p>
          <w:p w:rsidR="0003622E" w:rsidRDefault="0003622E" w:rsidP="00B96B85">
            <w:pPr>
              <w:pStyle w:val="ConsPlusTitle"/>
              <w:widowControl/>
              <w:ind w:firstLine="851"/>
              <w:jc w:val="both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 xml:space="preserve">                                        -</w:t>
            </w:r>
          </w:p>
        </w:tc>
      </w:tr>
      <w:tr w:rsidR="0003622E" w:rsidTr="00B96B85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Основные цели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совершенствование системы профилактики </w:t>
            </w:r>
            <w:r>
              <w:rPr>
                <w:rFonts w:eastAsia="Calibri"/>
              </w:rPr>
              <w:t xml:space="preserve">нарушений </w:t>
            </w:r>
            <w:r>
              <w:rPr>
                <w:color w:val="000000"/>
              </w:rPr>
              <w:t>земельного законодательства</w:t>
            </w:r>
            <w:r>
              <w:rPr>
                <w:rFonts w:eastAsia="Calibri"/>
              </w:rPr>
              <w:t>,</w:t>
            </w:r>
            <w:r>
              <w:rPr>
                <w:color w:val="000000"/>
              </w:rPr>
              <w:t xml:space="preserve">  позволяющей снизить их количество  на территории Каслинского муниципального района;</w:t>
            </w:r>
          </w:p>
          <w:p w:rsidR="0003622E" w:rsidRDefault="0003622E" w:rsidP="00B96B8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предупреждение нарушений подконтрольными субъектами обязательных требований;</w:t>
            </w:r>
          </w:p>
          <w:p w:rsidR="0003622E" w:rsidRDefault="0003622E" w:rsidP="00B96B85">
            <w:pPr>
              <w:autoSpaceDE w:val="0"/>
              <w:snapToGrid w:val="0"/>
              <w:jc w:val="both"/>
              <w:rPr>
                <w:rFonts w:eastAsia="Calibri"/>
              </w:rPr>
            </w:pPr>
            <w:r>
              <w:rPr>
                <w:rFonts w:eastAsia="Calibri"/>
                <w:color w:val="000000"/>
              </w:rPr>
              <w:t>- устранение причин, факторов и условий, способствующих нарушениям обязательных требований со стороны о</w:t>
            </w:r>
            <w:r>
              <w:rPr>
                <w:rFonts w:eastAsia="Calibri"/>
              </w:rPr>
              <w:t>тдел экономики и сельского хозяйства управления экономики и инвестиций администрации Каслинского муниципального района.</w:t>
            </w:r>
          </w:p>
        </w:tc>
      </w:tr>
      <w:tr w:rsidR="0003622E" w:rsidTr="00B96B85">
        <w:tc>
          <w:tcPr>
            <w:tcW w:w="26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7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jc w:val="both"/>
            </w:pPr>
            <w:r>
              <w:rPr>
                <w:color w:val="000000"/>
              </w:rPr>
              <w:t>- укрепление системы профилактики нарушений обязательных требований путем активизации профилактической деятельности о</w:t>
            </w:r>
            <w:r>
              <w:t xml:space="preserve">тдела экономики и сельского хозяйства управления экономики и инвестиций администрации Каслинского муниципального района; </w:t>
            </w:r>
          </w:p>
          <w:p w:rsidR="0003622E" w:rsidRDefault="0003622E" w:rsidP="00B96B8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выявление причин, факторов и условий, способствующих возникновению нарушений обязательных требований;</w:t>
            </w:r>
          </w:p>
          <w:p w:rsidR="0003622E" w:rsidRDefault="0003622E" w:rsidP="00B96B8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снижение количества нарушений обязательных требований, выявляемых в ходе проведения муниципального контроля;</w:t>
            </w:r>
          </w:p>
          <w:p w:rsidR="0003622E" w:rsidRDefault="0003622E" w:rsidP="00B96B85">
            <w:pPr>
              <w:ind w:firstLine="851"/>
              <w:jc w:val="both"/>
              <w:rPr>
                <w:color w:val="000000"/>
              </w:rPr>
            </w:pPr>
            <w:r>
              <w:rPr>
                <w:color w:val="000000"/>
              </w:rPr>
              <w:t>- осуществление целенаправленной профилактики нарушений в области земельного законодательства;</w:t>
            </w:r>
          </w:p>
          <w:p w:rsidR="0003622E" w:rsidRDefault="0003622E" w:rsidP="00B96B8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улучшение координации деятельности органов власти и администрации Каслинского муниципального района в предупреждении </w:t>
            </w:r>
            <w:r>
              <w:rPr>
                <w:rFonts w:eastAsia="Calibri"/>
              </w:rPr>
              <w:t>нарушений юридическими лицами и индивидуальными предпринимателями, осуществляющими земельный контроль (надзор) в границах Каслинского муниципального района</w:t>
            </w:r>
            <w:r>
              <w:rPr>
                <w:color w:val="000000"/>
              </w:rPr>
              <w:t>;</w:t>
            </w:r>
          </w:p>
          <w:p w:rsidR="0003622E" w:rsidRDefault="0003622E" w:rsidP="00B96B8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активизация участия органов государственной власти и администрации Каслинского муниципального района в предупреждении </w:t>
            </w:r>
            <w:r>
              <w:rPr>
                <w:rFonts w:eastAsia="Calibri"/>
              </w:rPr>
              <w:t xml:space="preserve">юридическими </w:t>
            </w:r>
            <w:r>
              <w:rPr>
                <w:rFonts w:eastAsia="Calibri"/>
              </w:rPr>
              <w:lastRenderedPageBreak/>
              <w:t>лицами и индивидуальными предпринимателями, осуществляющими земельный контроль (надзор) в границах Каслинского муниципального района;</w:t>
            </w:r>
            <w:r>
              <w:rPr>
                <w:color w:val="000000"/>
              </w:rPr>
              <w:t xml:space="preserve"> </w:t>
            </w:r>
          </w:p>
          <w:p w:rsidR="0003622E" w:rsidRDefault="0003622E" w:rsidP="00B96B8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вовлечение в предупреждение </w:t>
            </w:r>
            <w:r>
              <w:rPr>
                <w:rFonts w:eastAsia="Calibri"/>
              </w:rPr>
              <w:t>юридическими лицами и индивидуальными предпринимателями, осуществляющими земельный контроль (надзор) в границах Каслинского муниципального района</w:t>
            </w:r>
            <w:r>
              <w:rPr>
                <w:color w:val="000000"/>
              </w:rPr>
              <w:t>, а также граждан;</w:t>
            </w:r>
          </w:p>
          <w:p w:rsidR="0003622E" w:rsidRDefault="0003622E" w:rsidP="00B96B8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повышение оперативности реагирования на заявления и сообщения </w:t>
            </w:r>
            <w:r>
              <w:rPr>
                <w:rFonts w:eastAsia="Calibri"/>
              </w:rPr>
              <w:t>нарушений юридическими лицами и индивидуальными предпринимателями, осуществляющими земельный контроль (надзор) в границах Каслинского муниципального района</w:t>
            </w:r>
            <w:r>
              <w:rPr>
                <w:color w:val="000000"/>
              </w:rPr>
              <w:t>;</w:t>
            </w:r>
          </w:p>
          <w:p w:rsidR="0003622E" w:rsidRDefault="0003622E" w:rsidP="00B96B85">
            <w:pPr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выявление и устранение причин и условий, способствующих совершению </w:t>
            </w:r>
            <w:r>
              <w:rPr>
                <w:rFonts w:eastAsia="Calibri"/>
                <w:color w:val="000000"/>
              </w:rPr>
              <w:t>нарушений юридическими лицами и индивидуальными предпринимателями, осуществляющими земельный контроль (надзор) в границах Каслинского муниципального района</w:t>
            </w:r>
            <w:r>
              <w:rPr>
                <w:color w:val="000000"/>
              </w:rPr>
              <w:t>.</w:t>
            </w:r>
          </w:p>
        </w:tc>
      </w:tr>
      <w:tr w:rsidR="0003622E" w:rsidTr="00B96B85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widowControl w:val="0"/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1) информированность субъектов контроля об обязательных требованиях, о принятых и готовящихся изменениях в системе обязательных требований, о порядке проведения проверок, правовых субъектов контроля в ходе проверок;</w:t>
            </w:r>
          </w:p>
          <w:p w:rsidR="0003622E" w:rsidRDefault="0003622E" w:rsidP="00B96B85">
            <w:pPr>
              <w:widowControl w:val="0"/>
              <w:autoSpaceDE w:val="0"/>
              <w:snapToGrid w:val="0"/>
              <w:jc w:val="both"/>
            </w:pPr>
            <w:r>
              <w:rPr>
                <w:color w:val="000000"/>
              </w:rPr>
              <w:t>2) вовлечение субъектов контроля в регулярное взаимодействие с о</w:t>
            </w:r>
            <w:r>
              <w:t>тделом экономики и сельского хозяйства управления экономики и инвестиций администрации Каслинского муниципального района;</w:t>
            </w:r>
          </w:p>
          <w:p w:rsidR="0003622E" w:rsidRDefault="0003622E" w:rsidP="00B96B85">
            <w:pPr>
              <w:widowControl w:val="0"/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3) количество проведенных профилактических мероприятий</w:t>
            </w:r>
          </w:p>
        </w:tc>
      </w:tr>
      <w:tr w:rsidR="0003622E" w:rsidTr="00B96B85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Этапы и сроки реализации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 этап – 2018 год;</w:t>
            </w:r>
          </w:p>
          <w:p w:rsidR="0003622E" w:rsidRDefault="0003622E" w:rsidP="00B96B85">
            <w:pPr>
              <w:rPr>
                <w:color w:val="000000"/>
              </w:rPr>
            </w:pPr>
            <w:r>
              <w:rPr>
                <w:color w:val="000000"/>
              </w:rPr>
              <w:t>2 этап – 2019 год;</w:t>
            </w:r>
          </w:p>
          <w:p w:rsidR="0003622E" w:rsidRDefault="0003622E" w:rsidP="00B96B85">
            <w:pPr>
              <w:rPr>
                <w:color w:val="000000"/>
              </w:rPr>
            </w:pPr>
            <w:r>
              <w:rPr>
                <w:color w:val="000000"/>
              </w:rPr>
              <w:t>3 этап – 2020 год.</w:t>
            </w:r>
          </w:p>
        </w:tc>
      </w:tr>
      <w:tr w:rsidR="0003622E" w:rsidTr="00B96B85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Для реализации муниципальной</w:t>
            </w:r>
            <w:r>
              <w:t xml:space="preserve"> программы</w:t>
            </w:r>
            <w:r>
              <w:rPr>
                <w:rFonts w:ascii="TimesNewRomanPSMT" w:eastAsia="Calibri" w:hAnsi="TimesNewRomanPSMT" w:cs="TimesNewRomanPSMT"/>
                <w:sz w:val="26"/>
                <w:szCs w:val="26"/>
              </w:rPr>
              <w:t xml:space="preserve"> </w:t>
            </w:r>
            <w:r>
              <w:rPr>
                <w:rFonts w:eastAsia="Calibri"/>
              </w:rPr>
              <w:t>на 2018 - 2020 годы</w:t>
            </w:r>
            <w:r>
              <w:rPr>
                <w:color w:val="000000"/>
              </w:rPr>
              <w:t xml:space="preserve"> дополнительного финансирования не требуется</w:t>
            </w:r>
          </w:p>
        </w:tc>
      </w:tr>
      <w:tr w:rsidR="0003622E" w:rsidTr="00B96B85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widowControl w:val="0"/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восстановление в полном объеме системы профилактики </w:t>
            </w:r>
            <w:r>
              <w:rPr>
                <w:rFonts w:eastAsia="Calibri"/>
              </w:rPr>
              <w:t>нарушений земельного законодательства</w:t>
            </w:r>
            <w:r>
              <w:rPr>
                <w:color w:val="000000"/>
              </w:rPr>
              <w:t>;</w:t>
            </w:r>
          </w:p>
          <w:p w:rsidR="0003622E" w:rsidRDefault="0003622E" w:rsidP="00B96B85">
            <w:pPr>
              <w:widowControl w:val="0"/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повышение оперативности реагирования на заявления и сообщения о </w:t>
            </w:r>
            <w:r>
              <w:rPr>
                <w:rFonts w:eastAsia="Calibri"/>
              </w:rPr>
              <w:t>нарушениях земельного законодательства</w:t>
            </w:r>
            <w:r>
              <w:rPr>
                <w:color w:val="000000"/>
              </w:rPr>
              <w:t>;</w:t>
            </w:r>
          </w:p>
          <w:p w:rsidR="0003622E" w:rsidRDefault="0003622E" w:rsidP="00B96B85">
            <w:pPr>
              <w:widowControl w:val="0"/>
              <w:autoSpaceDE w:val="0"/>
              <w:snapToGrid w:val="0"/>
              <w:jc w:val="both"/>
              <w:rPr>
                <w:rFonts w:eastAsia="Calibri"/>
              </w:rPr>
            </w:pPr>
            <w:r>
              <w:rPr>
                <w:color w:val="000000"/>
              </w:rPr>
              <w:t xml:space="preserve">- повышение оперативности реагирования на заявления и сообщения о </w:t>
            </w:r>
            <w:r>
              <w:rPr>
                <w:rFonts w:eastAsia="Calibri"/>
              </w:rPr>
              <w:t>нарушениях земельного законодательства.</w:t>
            </w:r>
          </w:p>
        </w:tc>
      </w:tr>
    </w:tbl>
    <w:p w:rsidR="0003622E" w:rsidRDefault="0003622E" w:rsidP="0003622E">
      <w:pPr>
        <w:ind w:firstLine="851"/>
        <w:jc w:val="center"/>
        <w:rPr>
          <w:rFonts w:eastAsia="Calibri"/>
        </w:rPr>
      </w:pPr>
    </w:p>
    <w:p w:rsidR="0003622E" w:rsidRDefault="0003622E" w:rsidP="0003622E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  <w:r>
        <w:rPr>
          <w:b/>
        </w:rPr>
        <w:t>Раздел</w:t>
      </w:r>
      <w:r>
        <w:rPr>
          <w:b/>
          <w:color w:val="000000"/>
        </w:rPr>
        <w:t xml:space="preserve"> Ι. СОДЕРАЖНИЕ ПРОБЛЕМЫ И  ОБОСНОВАНИЕ ЕЕ РЕШЕНИЯ </w:t>
      </w:r>
    </w:p>
    <w:p w:rsidR="0003622E" w:rsidRDefault="0003622E" w:rsidP="0003622E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  <w:r>
        <w:rPr>
          <w:b/>
          <w:color w:val="000000"/>
        </w:rPr>
        <w:t>ПРОГРАММНЫМИ МЕТОДАМИ</w:t>
      </w:r>
    </w:p>
    <w:p w:rsidR="0003622E" w:rsidRDefault="0003622E" w:rsidP="0003622E">
      <w:pPr>
        <w:ind w:firstLine="851"/>
        <w:jc w:val="both"/>
        <w:rPr>
          <w:color w:val="000000"/>
        </w:rPr>
      </w:pP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Длительное время муниципальный земельный контроль  был сосредоточен на уже совершенных нарушениях земельного законодательства.</w:t>
      </w:r>
    </w:p>
    <w:p w:rsidR="0003622E" w:rsidRDefault="0003622E" w:rsidP="0003622E">
      <w:pPr>
        <w:autoSpaceDE w:val="0"/>
        <w:ind w:firstLine="851"/>
        <w:jc w:val="both"/>
        <w:rPr>
          <w:rFonts w:eastAsia="Calibri"/>
        </w:rPr>
      </w:pPr>
      <w:r>
        <w:rPr>
          <w:rFonts w:eastAsia="Calibri"/>
        </w:rPr>
        <w:t xml:space="preserve">Ожидаемым результатом от реализации муниципальной программы является повышение эффективности системы профилактики, повышение уровня правовой грамотности хозяйствующих субъектов и граждан в области исполнения земельного законодательства. </w:t>
      </w:r>
    </w:p>
    <w:p w:rsidR="0003622E" w:rsidRDefault="0003622E" w:rsidP="0003622E">
      <w:pPr>
        <w:shd w:val="clear" w:color="auto" w:fill="FFFFFF"/>
        <w:autoSpaceDE w:val="0"/>
        <w:ind w:firstLine="851"/>
        <w:jc w:val="both"/>
        <w:rPr>
          <w:color w:val="000000"/>
        </w:rPr>
      </w:pPr>
      <w:proofErr w:type="gramStart"/>
      <w:r>
        <w:rPr>
          <w:color w:val="000000"/>
        </w:rPr>
        <w:t xml:space="preserve">Настоящая муниципальная программа </w:t>
      </w:r>
      <w:r w:rsidR="0038406B">
        <w:t xml:space="preserve">«Проведение профилактических мероприятий, направленных на предупреждение нарушений обязательных требований юридических лиц и индивидуальных предпринимателей в области земельного контроля (надзора) в Каслинском муниципальном районе на 2018-2020 годы» </w:t>
      </w:r>
      <w:r>
        <w:rPr>
          <w:color w:val="000000"/>
        </w:rPr>
        <w:t xml:space="preserve"> (далее – муниципальная программа), разработана в целях организации проведения земельного контроля (надзора) администрацией Каслинского муниципального района профилактических мероприятий направленных на предупреждение нарушений юридическими лицами и индивидуальными предпринимателями, в границах Каслинского муниципального района;</w:t>
      </w:r>
      <w:proofErr w:type="gramEnd"/>
    </w:p>
    <w:p w:rsidR="0003622E" w:rsidRDefault="0003622E" w:rsidP="0003622E">
      <w:pPr>
        <w:shd w:val="clear" w:color="auto" w:fill="FFFFFF"/>
        <w:autoSpaceDE w:val="0"/>
        <w:ind w:firstLine="851"/>
        <w:jc w:val="both"/>
        <w:rPr>
          <w:color w:val="000000"/>
        </w:rPr>
      </w:pPr>
      <w:r>
        <w:rPr>
          <w:color w:val="000000"/>
        </w:rPr>
        <w:lastRenderedPageBreak/>
        <w:t>Муниципальная программа разработана в соответствии со статьей 8.2. Федерального закона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иных нормативных правовых актов Челябинской области.</w:t>
      </w:r>
    </w:p>
    <w:p w:rsidR="0003622E" w:rsidRDefault="0003622E" w:rsidP="0003622E">
      <w:pPr>
        <w:shd w:val="clear" w:color="auto" w:fill="FFFFFF"/>
        <w:autoSpaceDE w:val="0"/>
        <w:ind w:firstLine="851"/>
        <w:jc w:val="both"/>
        <w:rPr>
          <w:color w:val="000000"/>
        </w:rPr>
      </w:pPr>
      <w:r>
        <w:rPr>
          <w:color w:val="000000"/>
        </w:rPr>
        <w:t>Для целей муниципальной программы используются следующие основные понятия:</w:t>
      </w:r>
    </w:p>
    <w:p w:rsidR="0003622E" w:rsidRDefault="0003622E" w:rsidP="0003622E">
      <w:pPr>
        <w:shd w:val="clear" w:color="auto" w:fill="FFFFFF"/>
        <w:autoSpaceDE w:val="0"/>
        <w:ind w:firstLine="851"/>
        <w:jc w:val="both"/>
        <w:rPr>
          <w:color w:val="000000"/>
        </w:rPr>
      </w:pPr>
      <w:r>
        <w:rPr>
          <w:color w:val="000000"/>
        </w:rPr>
        <w:t>1) профилактическое мероприятие - мероприятие, проводимое о</w:t>
      </w:r>
      <w:r>
        <w:rPr>
          <w:color w:val="000000"/>
          <w:shd w:val="clear" w:color="auto" w:fill="FFFFFF"/>
        </w:rPr>
        <w:t>тделом экономики и сельского хозяйства управления экономики и инвестиций администрации Каслинского муниципального района</w:t>
      </w:r>
      <w:r>
        <w:rPr>
          <w:color w:val="000000"/>
        </w:rPr>
        <w:t xml:space="preserve"> в целях предупреждения возможного нарушения подконтрольными субъектами обязательных требований, направленное на снижение рисков причинения ущерба охраняемым законом ценностям и отвечающее следующим признакам:</w:t>
      </w:r>
    </w:p>
    <w:p w:rsidR="0003622E" w:rsidRDefault="0003622E" w:rsidP="0003622E">
      <w:pPr>
        <w:shd w:val="clear" w:color="auto" w:fill="FFFFFF"/>
        <w:autoSpaceDE w:val="0"/>
        <w:ind w:firstLine="851"/>
        <w:jc w:val="both"/>
        <w:rPr>
          <w:color w:val="000000"/>
        </w:rPr>
      </w:pPr>
      <w:r>
        <w:rPr>
          <w:color w:val="000000"/>
        </w:rPr>
        <w:t>-отсутствие принуждения и рекомендательный характер для подконтрольных субъектов;</w:t>
      </w:r>
    </w:p>
    <w:p w:rsidR="0003622E" w:rsidRDefault="0003622E" w:rsidP="0003622E">
      <w:pPr>
        <w:shd w:val="clear" w:color="auto" w:fill="FFFFFF"/>
        <w:autoSpaceDE w:val="0"/>
        <w:ind w:firstLine="851"/>
        <w:jc w:val="both"/>
        <w:rPr>
          <w:color w:val="000000"/>
        </w:rPr>
      </w:pPr>
      <w:r>
        <w:rPr>
          <w:color w:val="000000"/>
        </w:rPr>
        <w:t>-отсутствие неблагоприятных последствий (взыскание ущерба, выдача предписаний, привлечение к ответственности) для подконтрольных субъектов, в отношении которых они реализуются;</w:t>
      </w:r>
    </w:p>
    <w:p w:rsidR="0003622E" w:rsidRDefault="0003622E" w:rsidP="0003622E">
      <w:pPr>
        <w:shd w:val="clear" w:color="auto" w:fill="FFFFFF"/>
        <w:autoSpaceDE w:val="0"/>
        <w:ind w:firstLine="851"/>
        <w:jc w:val="both"/>
        <w:rPr>
          <w:color w:val="000000"/>
        </w:rPr>
      </w:pPr>
      <w:r>
        <w:rPr>
          <w:color w:val="000000"/>
        </w:rPr>
        <w:t>-направленность на выявление конкретных причин и факторов несоблюдения обязательных требований;</w:t>
      </w:r>
    </w:p>
    <w:p w:rsidR="0003622E" w:rsidRDefault="0003622E" w:rsidP="0003622E">
      <w:pPr>
        <w:shd w:val="clear" w:color="auto" w:fill="FFFFFF"/>
        <w:autoSpaceDE w:val="0"/>
        <w:ind w:firstLine="851"/>
        <w:jc w:val="both"/>
        <w:rPr>
          <w:color w:val="000000"/>
        </w:rPr>
      </w:pPr>
      <w:r>
        <w:rPr>
          <w:color w:val="000000"/>
        </w:rPr>
        <w:t>2) подконтрольные объекты – устройства, предметы, материалы,  объекты охраны окружающей среды и иные подобные объекты, используемые гражданами и организациями при осуществлении своей деятельности и (или) совершении действий;</w:t>
      </w:r>
    </w:p>
    <w:p w:rsidR="0003622E" w:rsidRDefault="0003622E" w:rsidP="0003622E">
      <w:pPr>
        <w:shd w:val="clear" w:color="auto" w:fill="FFFFFF"/>
        <w:autoSpaceDE w:val="0"/>
        <w:ind w:firstLine="851"/>
        <w:jc w:val="both"/>
        <w:rPr>
          <w:color w:val="000000"/>
        </w:rPr>
      </w:pPr>
      <w:proofErr w:type="gramStart"/>
      <w:r>
        <w:rPr>
          <w:color w:val="000000"/>
        </w:rPr>
        <w:t>3) подконтрольные субъекты - юридические лица, индивидуальные предприниматели, физические лица, не зарегистрированные в качестве индивидуальных предпринимателей, но осуществляющие профессиональную приносящую доход деятельность в соответствии с федеральными законами на основании государственной регистрации, лицензии или в силу членства в саморегулируемой организации, в отношении которых федеральными законами предусмотрено осуществление государственного контроля (надзора), физические лица, обратившиеся в уполномоченный орган с заявлением о присвоении одного из</w:t>
      </w:r>
      <w:proofErr w:type="gramEnd"/>
      <w:r>
        <w:rPr>
          <w:color w:val="000000"/>
        </w:rPr>
        <w:t xml:space="preserve"> вышеуказанных статусов.</w:t>
      </w:r>
    </w:p>
    <w:p w:rsidR="0003622E" w:rsidRDefault="0003622E" w:rsidP="0003622E">
      <w:pPr>
        <w:autoSpaceDE w:val="0"/>
        <w:ind w:firstLine="851"/>
        <w:rPr>
          <w:rFonts w:eastAsia="Calibri"/>
        </w:rPr>
      </w:pPr>
    </w:p>
    <w:p w:rsidR="0003622E" w:rsidRDefault="0003622E" w:rsidP="0003622E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  <w:r>
        <w:rPr>
          <w:b/>
        </w:rPr>
        <w:t>Раздел</w:t>
      </w:r>
      <w:r>
        <w:rPr>
          <w:b/>
          <w:color w:val="000000"/>
        </w:rPr>
        <w:t xml:space="preserve"> ΙΙ. ОСНОВНЫЕ ЦЕЛИ И ЗАДАЧИ МУНИЦИПАЛЬНОЙ ПРОГРАММЫ</w:t>
      </w:r>
    </w:p>
    <w:p w:rsidR="0003622E" w:rsidRDefault="0003622E" w:rsidP="0003622E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</w:p>
    <w:p w:rsidR="0003622E" w:rsidRDefault="0003622E" w:rsidP="0003622E">
      <w:pPr>
        <w:autoSpaceDE w:val="0"/>
        <w:ind w:firstLine="851"/>
        <w:jc w:val="both"/>
        <w:rPr>
          <w:rFonts w:eastAsia="Calibri"/>
        </w:rPr>
      </w:pPr>
      <w:r>
        <w:rPr>
          <w:rFonts w:eastAsia="Calibri"/>
        </w:rPr>
        <w:t xml:space="preserve">Уменьшение количества нарушений, направленных на предупреждение нарушений юридическими лицами и индивидуальными </w:t>
      </w:r>
      <w:proofErr w:type="gramStart"/>
      <w:r>
        <w:rPr>
          <w:rFonts w:eastAsia="Calibri"/>
        </w:rPr>
        <w:t>предпринимателями</w:t>
      </w:r>
      <w:proofErr w:type="gramEnd"/>
      <w:r>
        <w:rPr>
          <w:rFonts w:eastAsia="Calibri"/>
        </w:rPr>
        <w:t xml:space="preserve"> оценка соблюдения которых является предметом муниципального земельного контроля</w:t>
      </w:r>
      <w:r>
        <w:rPr>
          <w:color w:val="000000"/>
        </w:rPr>
        <w:t xml:space="preserve"> на территории Каслинского муниципального района</w:t>
      </w:r>
      <w:r>
        <w:rPr>
          <w:rFonts w:eastAsia="Calibri"/>
        </w:rPr>
        <w:t>.</w:t>
      </w:r>
    </w:p>
    <w:p w:rsidR="0003622E" w:rsidRDefault="0003622E" w:rsidP="0003622E">
      <w:pPr>
        <w:ind w:firstLine="851"/>
        <w:jc w:val="both"/>
        <w:rPr>
          <w:rFonts w:eastAsia="Calibri"/>
        </w:rPr>
      </w:pPr>
      <w:proofErr w:type="gramStart"/>
      <w:r>
        <w:rPr>
          <w:rFonts w:eastAsia="Calibri"/>
        </w:rPr>
        <w:t>Создание системы профилактики нарушений в области сохранности земельных ресурсов</w:t>
      </w:r>
      <w:r>
        <w:rPr>
          <w:color w:val="000000"/>
        </w:rPr>
        <w:t xml:space="preserve"> на территории Каслинского муниципального района</w:t>
      </w:r>
      <w:r>
        <w:rPr>
          <w:rFonts w:eastAsia="Calibri"/>
        </w:rPr>
        <w:t>, направленной на выявление и устранение причин и условий, способствующих совершению нарушений земельного законодательства, правового информирования путем доведения до подконтрольных субъектов посредством размещения на информационном сайте в сети «Интернет» нормативно-правовой базы в сфере сохранности земельных ресурсов</w:t>
      </w:r>
      <w:r>
        <w:rPr>
          <w:color w:val="000000"/>
        </w:rPr>
        <w:t xml:space="preserve"> на территории Каслинского муниципального района</w:t>
      </w:r>
      <w:r>
        <w:rPr>
          <w:rFonts w:eastAsia="Calibri"/>
        </w:rPr>
        <w:t>.</w:t>
      </w:r>
      <w:proofErr w:type="gramEnd"/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Целью программы является: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совершенствование системы профилактики </w:t>
      </w:r>
      <w:r>
        <w:rPr>
          <w:rFonts w:eastAsia="Calibri"/>
        </w:rPr>
        <w:t xml:space="preserve">нарушений </w:t>
      </w:r>
      <w:r>
        <w:rPr>
          <w:color w:val="000000"/>
        </w:rPr>
        <w:t>земельного законодательства</w:t>
      </w:r>
      <w:r>
        <w:rPr>
          <w:rFonts w:eastAsia="Calibri"/>
        </w:rPr>
        <w:t>,</w:t>
      </w:r>
      <w:r>
        <w:rPr>
          <w:color w:val="000000"/>
        </w:rPr>
        <w:t xml:space="preserve">  позволяющей снизить их количество  на территории Каслинского муниципального района.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- предупреждение нарушений подконтрольными субъектами обязательных требований;</w:t>
      </w:r>
    </w:p>
    <w:p w:rsidR="0003622E" w:rsidRDefault="0003622E" w:rsidP="0003622E">
      <w:pPr>
        <w:ind w:firstLine="851"/>
        <w:jc w:val="both"/>
      </w:pPr>
      <w:r>
        <w:rPr>
          <w:color w:val="000000"/>
        </w:rPr>
        <w:t>- устранение причин, факторов и условий, способствующих нарушениям обязательных требований со стороны о</w:t>
      </w:r>
      <w:r>
        <w:t>тдел экономики и сельского хозяйства управления экономики и инвестиций администрации Каслинского муниципального района.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Муниципальная программа предусматривает решение следующего комплекса задач:</w:t>
      </w:r>
    </w:p>
    <w:p w:rsidR="0003622E" w:rsidRDefault="0003622E" w:rsidP="0003622E">
      <w:pPr>
        <w:ind w:firstLine="851"/>
        <w:jc w:val="both"/>
      </w:pPr>
      <w:r>
        <w:rPr>
          <w:color w:val="000000"/>
        </w:rPr>
        <w:t>- укрепление системы профилактики нарушений обязательных требований путем активизации профилактической деятельности о</w:t>
      </w:r>
      <w:r>
        <w:t xml:space="preserve">тдела экономики и сельского хозяйства управления экономики и инвестиций администрации Каслинского муниципального района; 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- выявление причин, факторов и условий, способствующих возникновению нарушений обязательных требований;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- снижение количества нарушений обязательных требований, выявляемых в ходе проведения муниципального контроля;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lastRenderedPageBreak/>
        <w:t>- осуществление целенаправленной профилактики нарушений в области земельного законодательства;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улучшение координации деятельности органов власти и администрации Каслинского муниципального района в предупреждении </w:t>
      </w:r>
      <w:r>
        <w:rPr>
          <w:rFonts w:eastAsia="Calibri"/>
        </w:rPr>
        <w:t>нарушений юридическими лицами и индивидуальными предпринимателями, осуществляющими земельный контроль (надзор) в границах Каслинского муниципального района</w:t>
      </w:r>
      <w:r>
        <w:rPr>
          <w:color w:val="000000"/>
        </w:rPr>
        <w:t>;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активизация участия органов государственной власти и администрации Каслинского муниципального района в предупреждении </w:t>
      </w:r>
      <w:r>
        <w:rPr>
          <w:rFonts w:eastAsia="Calibri"/>
        </w:rPr>
        <w:t>юридическими лицами и индивидуальными предпринимателями, осуществляющими земельный контроль (надзор) в границах Каслинского муниципального района;</w:t>
      </w:r>
      <w:r>
        <w:rPr>
          <w:color w:val="000000"/>
        </w:rPr>
        <w:t xml:space="preserve"> 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вовлечение в предупреждение </w:t>
      </w:r>
      <w:r>
        <w:rPr>
          <w:rFonts w:eastAsia="Calibri"/>
        </w:rPr>
        <w:t>юридическими лицами и индивидуальными предпринимателями, осуществляющими земельный контроль (надзор) в границах Каслинского муниципального района</w:t>
      </w:r>
      <w:r>
        <w:rPr>
          <w:color w:val="000000"/>
        </w:rPr>
        <w:t>, а также граждан;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повышение оперативности реагирования на заявления и сообщения </w:t>
      </w:r>
      <w:r>
        <w:rPr>
          <w:rFonts w:eastAsia="Calibri"/>
        </w:rPr>
        <w:t>нарушений юридическими лицами и индивидуальными предпринимателями, осуществляющими земельный контроль (надзор) в границах Каслинского муниципального района</w:t>
      </w:r>
      <w:r>
        <w:rPr>
          <w:color w:val="000000"/>
        </w:rPr>
        <w:t>;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выявление и устранение причин и условий, способствующих совершению </w:t>
      </w:r>
      <w:r>
        <w:rPr>
          <w:rFonts w:eastAsia="Calibri"/>
        </w:rPr>
        <w:t>нарушений юридическими лицами и индивидуальными предпринимателями, осуществляющими земельный контроль (надзор) в границах Каслинского муниципального района</w:t>
      </w:r>
      <w:r>
        <w:rPr>
          <w:color w:val="000000"/>
        </w:rPr>
        <w:t>.</w:t>
      </w:r>
    </w:p>
    <w:p w:rsidR="0003622E" w:rsidRDefault="0003622E" w:rsidP="0003622E">
      <w:pPr>
        <w:ind w:firstLine="851"/>
        <w:jc w:val="both"/>
      </w:pPr>
    </w:p>
    <w:p w:rsidR="0003622E" w:rsidRDefault="0003622E" w:rsidP="0003622E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  <w:r>
        <w:rPr>
          <w:b/>
        </w:rPr>
        <w:t>Раздел</w:t>
      </w:r>
      <w:r>
        <w:rPr>
          <w:b/>
          <w:color w:val="000000"/>
        </w:rPr>
        <w:t xml:space="preserve"> ΙΙΙ. СРОКИ И ЭТАПЫ РЕАЛИЗАЦИИ МУНИЦИПАЛЬНОЙ ПРОГРАММЫ</w:t>
      </w:r>
    </w:p>
    <w:p w:rsidR="0003622E" w:rsidRDefault="0003622E" w:rsidP="0003622E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Выполнение муниципальной программы рассчитано на 2018-2020 годы, и будет осуществляться в три этапа:</w:t>
      </w:r>
    </w:p>
    <w:p w:rsidR="0003622E" w:rsidRDefault="0003622E" w:rsidP="0003622E">
      <w:pPr>
        <w:ind w:firstLine="1418"/>
        <w:jc w:val="both"/>
        <w:rPr>
          <w:color w:val="000000"/>
        </w:rPr>
      </w:pPr>
      <w:r>
        <w:rPr>
          <w:color w:val="000000"/>
        </w:rPr>
        <w:t>1 этап – 2018 год;</w:t>
      </w:r>
    </w:p>
    <w:p w:rsidR="0003622E" w:rsidRDefault="0003622E" w:rsidP="0003622E">
      <w:pPr>
        <w:ind w:firstLine="1418"/>
        <w:jc w:val="both"/>
        <w:rPr>
          <w:color w:val="000000"/>
        </w:rPr>
      </w:pPr>
      <w:r>
        <w:rPr>
          <w:color w:val="000000"/>
        </w:rPr>
        <w:t>2 этап – 2019 год;</w:t>
      </w:r>
    </w:p>
    <w:p w:rsidR="0003622E" w:rsidRDefault="0003622E" w:rsidP="0003622E">
      <w:pPr>
        <w:ind w:firstLine="1418"/>
        <w:jc w:val="both"/>
        <w:rPr>
          <w:color w:val="000000"/>
        </w:rPr>
      </w:pPr>
      <w:r>
        <w:rPr>
          <w:color w:val="000000"/>
        </w:rPr>
        <w:t>3 этап – 2020 год.</w:t>
      </w:r>
    </w:p>
    <w:p w:rsidR="0003622E" w:rsidRDefault="0003622E" w:rsidP="0003622E">
      <w:pPr>
        <w:ind w:firstLine="851"/>
        <w:jc w:val="both"/>
        <w:rPr>
          <w:color w:val="000000"/>
        </w:rPr>
      </w:pPr>
    </w:p>
    <w:p w:rsidR="0003622E" w:rsidRDefault="0003622E" w:rsidP="0003622E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  <w:r>
        <w:rPr>
          <w:b/>
        </w:rPr>
        <w:t>Раздел</w:t>
      </w:r>
      <w:r>
        <w:rPr>
          <w:b/>
          <w:color w:val="000000"/>
        </w:rPr>
        <w:t xml:space="preserve"> ΙV.  СИСТЕМА МЕРОПРИЯТИЙ МУНИЦИПАЛЬНОЙ ПРОГРАММЫ</w:t>
      </w:r>
    </w:p>
    <w:p w:rsidR="0003622E" w:rsidRDefault="0003622E" w:rsidP="0003622E">
      <w:pPr>
        <w:numPr>
          <w:ilvl w:val="0"/>
          <w:numId w:val="2"/>
        </w:numPr>
        <w:ind w:left="0" w:firstLine="851"/>
        <w:jc w:val="both"/>
        <w:rPr>
          <w:b/>
          <w:color w:val="000000"/>
        </w:rPr>
      </w:pP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Мероприятия муниципальной программы осуществляются по следующим основным направлениям (таблица № 1):</w:t>
      </w:r>
    </w:p>
    <w:p w:rsidR="0003622E" w:rsidRDefault="0003622E" w:rsidP="0003622E">
      <w:pPr>
        <w:numPr>
          <w:ilvl w:val="0"/>
          <w:numId w:val="3"/>
        </w:numPr>
        <w:ind w:left="0" w:firstLine="851"/>
        <w:jc w:val="both"/>
        <w:rPr>
          <w:color w:val="000000"/>
        </w:rPr>
      </w:pPr>
      <w:r>
        <w:rPr>
          <w:color w:val="000000"/>
        </w:rPr>
        <w:t xml:space="preserve">Нормативно-правовое обеспечение профилактики нарушений </w:t>
      </w:r>
      <w:r>
        <w:rPr>
          <w:rFonts w:eastAsia="Calibri"/>
        </w:rPr>
        <w:t>земельного законодательства</w:t>
      </w:r>
      <w:r>
        <w:rPr>
          <w:color w:val="000000"/>
        </w:rPr>
        <w:t>;</w:t>
      </w:r>
    </w:p>
    <w:p w:rsidR="0003622E" w:rsidRDefault="0003622E" w:rsidP="0003622E">
      <w:pPr>
        <w:numPr>
          <w:ilvl w:val="0"/>
          <w:numId w:val="3"/>
        </w:numPr>
        <w:ind w:left="0" w:firstLine="851"/>
        <w:jc w:val="both"/>
        <w:rPr>
          <w:color w:val="000000"/>
        </w:rPr>
      </w:pPr>
      <w:r>
        <w:rPr>
          <w:color w:val="000000"/>
        </w:rPr>
        <w:t xml:space="preserve">Общая профилактика нарушений </w:t>
      </w:r>
      <w:r>
        <w:rPr>
          <w:rFonts w:eastAsia="Calibri"/>
        </w:rPr>
        <w:t>земельного законодательства</w:t>
      </w:r>
      <w:r>
        <w:rPr>
          <w:color w:val="000000"/>
        </w:rPr>
        <w:t>;</w:t>
      </w:r>
    </w:p>
    <w:p w:rsidR="0003622E" w:rsidRDefault="0003622E" w:rsidP="0003622E">
      <w:pPr>
        <w:numPr>
          <w:ilvl w:val="0"/>
          <w:numId w:val="3"/>
        </w:numPr>
        <w:ind w:left="0" w:firstLine="851"/>
        <w:jc w:val="both"/>
        <w:rPr>
          <w:rFonts w:eastAsia="Calibri"/>
        </w:rPr>
      </w:pPr>
      <w:r>
        <w:rPr>
          <w:color w:val="000000"/>
        </w:rPr>
        <w:t>Поддержание в актуальном состоянии перечня нормативных правовых актов или их отдельных частей, содержащих обязательные требования, соблюдение которых оценивается при проведении мероприятий по земельному контролю (надзору) на территории Каслинского муниципального района</w:t>
      </w:r>
      <w:r>
        <w:rPr>
          <w:rFonts w:eastAsia="Calibri"/>
        </w:rPr>
        <w:t>;</w:t>
      </w:r>
    </w:p>
    <w:p w:rsidR="0003622E" w:rsidRDefault="0003622E" w:rsidP="0003622E">
      <w:pPr>
        <w:numPr>
          <w:ilvl w:val="0"/>
          <w:numId w:val="3"/>
        </w:numPr>
        <w:ind w:left="0" w:firstLine="851"/>
        <w:jc w:val="both"/>
        <w:rPr>
          <w:color w:val="000000"/>
        </w:rPr>
      </w:pPr>
      <w:r>
        <w:rPr>
          <w:color w:val="000000"/>
        </w:rPr>
        <w:t>Размещение на официальном сайте администрации Каслинского муниципального района в сети «Интернет» перечня наиболее часто встречающихся в деятельности подконтрольных субъектов нарушений обязательных требований;</w:t>
      </w:r>
    </w:p>
    <w:p w:rsidR="0003622E" w:rsidRDefault="0003622E" w:rsidP="0003622E">
      <w:pPr>
        <w:numPr>
          <w:ilvl w:val="0"/>
          <w:numId w:val="3"/>
        </w:numPr>
        <w:ind w:left="0" w:firstLine="851"/>
        <w:jc w:val="both"/>
        <w:rPr>
          <w:color w:val="000000"/>
        </w:rPr>
      </w:pPr>
      <w:r>
        <w:rPr>
          <w:color w:val="000000"/>
        </w:rPr>
        <w:t>Размещение на сайте администрации Каслинского муниципального района в сети «Интернет» информации о результатах муниципального земельного контроля (надзора) в границах Каслинского муниципального района;</w:t>
      </w:r>
    </w:p>
    <w:p w:rsidR="0003622E" w:rsidRDefault="0003622E" w:rsidP="0003622E">
      <w:pPr>
        <w:numPr>
          <w:ilvl w:val="0"/>
          <w:numId w:val="3"/>
        </w:numPr>
        <w:ind w:left="0" w:firstLine="851"/>
        <w:jc w:val="both"/>
        <w:rPr>
          <w:color w:val="000000"/>
        </w:rPr>
      </w:pPr>
      <w:r>
        <w:rPr>
          <w:color w:val="000000"/>
        </w:rPr>
        <w:t>Обобщение и размещение на сайте администрации Каслинского муниципального района в сети «Интернет» практики осуществления муниципального земельного контроля (надзора), с указанием наиболее часто встречающихся случаев нарушений требований земельного законодательства, с рекомендациями в отношении мер, которые должны приниматься юридическими лицами, индивидуальными предпринимателями, гражданами;</w:t>
      </w:r>
    </w:p>
    <w:p w:rsidR="0003622E" w:rsidRDefault="0003622E" w:rsidP="0003622E">
      <w:pPr>
        <w:numPr>
          <w:ilvl w:val="0"/>
          <w:numId w:val="3"/>
        </w:numPr>
        <w:ind w:left="0" w:firstLine="851"/>
        <w:jc w:val="both"/>
        <w:rPr>
          <w:color w:val="000000"/>
        </w:rPr>
      </w:pPr>
      <w:proofErr w:type="gramStart"/>
      <w:r>
        <w:rPr>
          <w:color w:val="000000"/>
        </w:rPr>
        <w:t xml:space="preserve">Подготовка и размещение на сайте администрации Каслинского муниципального района в сети «Интернет» информации о содержании новых нормативных актов, устанавливающих обязательные требования, внесенных изменениях в действующие акты, сроках и порядке вступления их в действие, а также о необходимых организационных и технических мероприятиях, направленных на внедрение и обеспечение соблюдения подконтрольными </w:t>
      </w:r>
      <w:r>
        <w:rPr>
          <w:color w:val="000000"/>
        </w:rPr>
        <w:lastRenderedPageBreak/>
        <w:t>субъектами обязательных требований земельного законодательства в Каслинском муниципальном районе.</w:t>
      </w:r>
      <w:proofErr w:type="gramEnd"/>
    </w:p>
    <w:p w:rsidR="0003622E" w:rsidRDefault="0003622E" w:rsidP="0003622E">
      <w:pPr>
        <w:pStyle w:val="ConsPlusTitle"/>
        <w:widowControl/>
        <w:ind w:firstLine="680"/>
        <w:jc w:val="both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Перечень мероприятий муниципальной программы </w:t>
      </w:r>
      <w:r w:rsidR="0038406B" w:rsidRPr="0038406B">
        <w:rPr>
          <w:rFonts w:ascii="Times New Roman" w:hAnsi="Times New Roman" w:cs="Times New Roman"/>
          <w:b w:val="0"/>
          <w:sz w:val="24"/>
          <w:szCs w:val="24"/>
        </w:rPr>
        <w:t>«Проведение профилактических мероприятий, направленных на предупреждение нарушений обязательных требований юридических лиц и индивидуальных предпринимателей в области земельного контроля (надзора) в Каслинском муниципальном районе на 2018-2020 годы»</w:t>
      </w:r>
      <w:r w:rsidRPr="0038406B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,</w:t>
      </w: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предусмотренных к финансированию в 2018-2020 годах, представлен в приложении № 1. </w:t>
      </w:r>
    </w:p>
    <w:p w:rsidR="0003622E" w:rsidRDefault="0003622E" w:rsidP="0003622E">
      <w:pPr>
        <w:pStyle w:val="ConsPlusTitle"/>
        <w:widowControl/>
        <w:ind w:firstLine="680"/>
        <w:jc w:val="both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</w:p>
    <w:p w:rsidR="0003622E" w:rsidRDefault="0003622E" w:rsidP="0003622E">
      <w:pPr>
        <w:pStyle w:val="ConsPlusTitle"/>
        <w:widowControl/>
        <w:ind w:firstLine="680"/>
        <w:jc w:val="both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</w:p>
    <w:p w:rsidR="0003622E" w:rsidRDefault="0003622E" w:rsidP="0003622E">
      <w:pPr>
        <w:pStyle w:val="ConsPlusTitle"/>
        <w:widowControl/>
        <w:ind w:firstLine="680"/>
        <w:jc w:val="both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</w:p>
    <w:p w:rsidR="0003622E" w:rsidRDefault="0003622E" w:rsidP="0003622E">
      <w:pPr>
        <w:pStyle w:val="ConsPlusTitle"/>
        <w:widowControl/>
        <w:ind w:firstLine="680"/>
        <w:jc w:val="both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</w:p>
    <w:p w:rsidR="0003622E" w:rsidRDefault="0003622E" w:rsidP="0003622E">
      <w:pPr>
        <w:pStyle w:val="ConsPlusTitle"/>
        <w:widowControl/>
        <w:ind w:firstLine="680"/>
        <w:jc w:val="both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</w:p>
    <w:p w:rsidR="0003622E" w:rsidRDefault="0003622E" w:rsidP="0003622E">
      <w:pPr>
        <w:pStyle w:val="ConsPlusTitle"/>
        <w:widowControl/>
        <w:ind w:firstLine="680"/>
        <w:jc w:val="both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</w:p>
    <w:p w:rsidR="0003622E" w:rsidRDefault="0003622E" w:rsidP="0003622E">
      <w:pPr>
        <w:pStyle w:val="ConsPlusTitle"/>
        <w:widowControl/>
        <w:ind w:firstLine="680"/>
        <w:jc w:val="both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</w:p>
    <w:p w:rsidR="0003622E" w:rsidRDefault="0003622E" w:rsidP="0003622E">
      <w:pPr>
        <w:pStyle w:val="ConsPlusTitle"/>
        <w:widowControl/>
        <w:ind w:firstLine="680"/>
        <w:jc w:val="both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</w:p>
    <w:p w:rsidR="0003622E" w:rsidRDefault="0003622E" w:rsidP="0003622E">
      <w:pPr>
        <w:pStyle w:val="ConsPlusTitle"/>
        <w:widowControl/>
        <w:ind w:firstLine="680"/>
        <w:jc w:val="both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</w:p>
    <w:p w:rsidR="0003622E" w:rsidRDefault="0003622E" w:rsidP="0003622E">
      <w:pPr>
        <w:pStyle w:val="ConsPlusTitle"/>
        <w:widowControl/>
        <w:ind w:firstLine="680"/>
        <w:jc w:val="both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</w:p>
    <w:p w:rsidR="0003622E" w:rsidRDefault="0003622E" w:rsidP="0003622E">
      <w:pPr>
        <w:pStyle w:val="ConsPlusTitle"/>
        <w:widowControl/>
        <w:ind w:firstLine="680"/>
        <w:jc w:val="both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</w:p>
    <w:p w:rsidR="0003622E" w:rsidRDefault="0003622E" w:rsidP="0003622E">
      <w:pPr>
        <w:sectPr w:rsidR="0003622E">
          <w:pgSz w:w="11906" w:h="16838"/>
          <w:pgMar w:top="567" w:right="567" w:bottom="851" w:left="1134" w:header="720" w:footer="720" w:gutter="0"/>
          <w:cols w:space="720"/>
          <w:docGrid w:linePitch="326"/>
        </w:sectPr>
      </w:pPr>
    </w:p>
    <w:p w:rsidR="00344E2C" w:rsidRDefault="00344E2C" w:rsidP="0003622E">
      <w:pPr>
        <w:ind w:firstLine="851"/>
        <w:jc w:val="center"/>
        <w:rPr>
          <w:b/>
        </w:rPr>
      </w:pPr>
    </w:p>
    <w:p w:rsidR="0003622E" w:rsidRDefault="0003622E" w:rsidP="0003622E">
      <w:pPr>
        <w:ind w:firstLine="851"/>
        <w:jc w:val="center"/>
        <w:rPr>
          <w:b/>
          <w:color w:val="000000"/>
        </w:rPr>
      </w:pPr>
      <w:r>
        <w:rPr>
          <w:b/>
        </w:rPr>
        <w:t>Раздел</w:t>
      </w:r>
      <w:r w:rsidRPr="0003622E">
        <w:rPr>
          <w:b/>
          <w:color w:val="000000"/>
        </w:rPr>
        <w:t xml:space="preserve"> </w:t>
      </w:r>
      <w:r>
        <w:rPr>
          <w:b/>
          <w:color w:val="000000"/>
          <w:lang w:val="en-US"/>
        </w:rPr>
        <w:t>V</w:t>
      </w:r>
      <w:r>
        <w:rPr>
          <w:b/>
          <w:color w:val="000000"/>
        </w:rPr>
        <w:t>.</w:t>
      </w:r>
      <w:r>
        <w:rPr>
          <w:color w:val="000000"/>
        </w:rPr>
        <w:t xml:space="preserve"> </w:t>
      </w:r>
      <w:r>
        <w:rPr>
          <w:b/>
          <w:color w:val="000000"/>
        </w:rPr>
        <w:t xml:space="preserve">РЕСУРСНОЕ ОБЕСПЕЧЕНИЕ </w:t>
      </w:r>
    </w:p>
    <w:p w:rsidR="0003622E" w:rsidRDefault="0003622E" w:rsidP="0003622E">
      <w:pPr>
        <w:ind w:firstLine="851"/>
        <w:jc w:val="center"/>
        <w:rPr>
          <w:b/>
          <w:color w:val="000000"/>
        </w:rPr>
      </w:pPr>
      <w:r>
        <w:rPr>
          <w:b/>
          <w:color w:val="000000"/>
        </w:rPr>
        <w:t>МУНИЦИПАЛЬНОЙ ПРОГРАММЫ</w:t>
      </w:r>
    </w:p>
    <w:p w:rsidR="0003622E" w:rsidRDefault="0003622E" w:rsidP="0003622E">
      <w:pPr>
        <w:ind w:firstLine="851"/>
        <w:jc w:val="center"/>
        <w:rPr>
          <w:b/>
          <w:color w:val="000000"/>
        </w:rPr>
      </w:pP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Муниципальная программа </w:t>
      </w:r>
      <w:r w:rsidR="0038406B">
        <w:t xml:space="preserve">«Проведение профилактических мероприятий, направленных на предупреждение нарушений обязательных требований юридических лиц и индивидуальных предпринимателей в области земельного контроля (надзора) в Каслинском муниципальном районе на 2018-2020 годы» </w:t>
      </w:r>
      <w:r>
        <w:rPr>
          <w:color w:val="000000"/>
        </w:rPr>
        <w:t>дополнительного финансирования не требуется.</w:t>
      </w:r>
    </w:p>
    <w:p w:rsidR="0003622E" w:rsidRDefault="0003622E" w:rsidP="0003622E">
      <w:pPr>
        <w:ind w:firstLine="851"/>
        <w:jc w:val="both"/>
        <w:rPr>
          <w:color w:val="000000"/>
        </w:rPr>
      </w:pPr>
    </w:p>
    <w:p w:rsidR="0003622E" w:rsidRDefault="0003622E" w:rsidP="0003622E">
      <w:pPr>
        <w:ind w:firstLine="851"/>
        <w:jc w:val="center"/>
        <w:rPr>
          <w:b/>
          <w:color w:val="000000"/>
        </w:rPr>
      </w:pPr>
      <w:r>
        <w:rPr>
          <w:b/>
        </w:rPr>
        <w:t>Раздел</w:t>
      </w:r>
      <w:r w:rsidRPr="002863FA">
        <w:rPr>
          <w:b/>
          <w:color w:val="000000"/>
        </w:rPr>
        <w:t xml:space="preserve"> </w:t>
      </w:r>
      <w:r>
        <w:rPr>
          <w:b/>
          <w:color w:val="000000"/>
          <w:lang w:val="en-US"/>
        </w:rPr>
        <w:t>VI</w:t>
      </w:r>
      <w:r>
        <w:rPr>
          <w:b/>
          <w:color w:val="000000"/>
        </w:rPr>
        <w:t xml:space="preserve">. ОРГАНИЗАЦИЯ УПРАВЛЕНИЯ И МЕХАНИЗМ РЕАЛИЗАЦИИ </w:t>
      </w:r>
    </w:p>
    <w:p w:rsidR="0003622E" w:rsidRDefault="0003622E" w:rsidP="0003622E">
      <w:pPr>
        <w:ind w:firstLine="851"/>
        <w:jc w:val="center"/>
        <w:rPr>
          <w:b/>
          <w:color w:val="000000"/>
        </w:rPr>
      </w:pPr>
      <w:r>
        <w:rPr>
          <w:b/>
          <w:color w:val="000000"/>
        </w:rPr>
        <w:t>МУНИЦИПАЛЬНОЙ ПРОГРАММЫ</w:t>
      </w:r>
    </w:p>
    <w:p w:rsidR="0003622E" w:rsidRDefault="0003622E" w:rsidP="0003622E">
      <w:pPr>
        <w:ind w:firstLine="851"/>
        <w:jc w:val="both"/>
        <w:rPr>
          <w:b/>
          <w:color w:val="000000"/>
        </w:rPr>
      </w:pP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Отдел экономики и сельского хозяйства управления экономики и инвестиций администрации Каслинского муниципального района несет персональную ответственность за качественное и своевременное выполнение мероприятий  муниципальной программы.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Ежегодно в срок до 1 февраля представляет  главе Каслинского муниципального района доклад о ходе реализации  муниципальной программы.</w:t>
      </w:r>
    </w:p>
    <w:p w:rsidR="0003622E" w:rsidRDefault="0003622E" w:rsidP="0003622E">
      <w:pPr>
        <w:ind w:firstLine="851"/>
        <w:jc w:val="both"/>
        <w:rPr>
          <w:color w:val="000000"/>
        </w:rPr>
      </w:pPr>
    </w:p>
    <w:p w:rsidR="0003622E" w:rsidRDefault="0003622E" w:rsidP="0003622E">
      <w:pPr>
        <w:ind w:firstLine="851"/>
        <w:jc w:val="center"/>
        <w:rPr>
          <w:b/>
          <w:color w:val="000000"/>
        </w:rPr>
      </w:pPr>
      <w:r>
        <w:rPr>
          <w:b/>
        </w:rPr>
        <w:t>Раздел</w:t>
      </w:r>
      <w:r w:rsidRPr="002863FA">
        <w:rPr>
          <w:b/>
          <w:color w:val="000000"/>
        </w:rPr>
        <w:t xml:space="preserve"> </w:t>
      </w:r>
      <w:r>
        <w:rPr>
          <w:b/>
          <w:color w:val="000000"/>
          <w:lang w:val="en-US"/>
        </w:rPr>
        <w:t>VII</w:t>
      </w:r>
      <w:r>
        <w:rPr>
          <w:b/>
          <w:color w:val="000000"/>
        </w:rPr>
        <w:t xml:space="preserve">. ОЖИДАЕМЫЕ РЕЗУЛЬТАТЫ РЕАЛИЗАЦИИ </w:t>
      </w:r>
    </w:p>
    <w:p w:rsidR="0003622E" w:rsidRDefault="0003622E" w:rsidP="0003622E">
      <w:pPr>
        <w:ind w:firstLine="851"/>
        <w:jc w:val="center"/>
        <w:rPr>
          <w:b/>
          <w:color w:val="000000"/>
        </w:rPr>
      </w:pPr>
      <w:r>
        <w:rPr>
          <w:b/>
          <w:color w:val="000000"/>
        </w:rPr>
        <w:t>МУНИЦИПАЛЬНОЙ ПРОГРАММЫ</w:t>
      </w:r>
    </w:p>
    <w:p w:rsidR="0003622E" w:rsidRDefault="0003622E" w:rsidP="0003622E">
      <w:pPr>
        <w:ind w:firstLine="851"/>
        <w:jc w:val="both"/>
        <w:rPr>
          <w:b/>
          <w:color w:val="000000"/>
        </w:rPr>
      </w:pP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Основным механизмом оценки эффективности и результативности профилактических мероприятий муниципальной программы, является оценка удовлетворенности подконтрольных субъектов качеством мероприятий, которая осуществляется методами муниципального земельного контроля (надзора):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информирование подконтрольных субъектов об обязательных требованиях, о принятых и готовящихся изменениях в системе обязательных требований, о порядке проведения мероприятий по земельному контролю (надзору), правах подконтрольного субъекта в ходе мероприятий по земельному контролю (надзору);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вовлечение подконтрольных субъектов в регулярное взаимодействие  с отделом экономики и сельского хозяйства управления экономики и инвестиций администрации Каслинского муниципального района, в том числе в рамках проводимых профилактических мероприятий.</w:t>
      </w:r>
    </w:p>
    <w:p w:rsidR="0003622E" w:rsidRDefault="0003622E" w:rsidP="0003622E">
      <w:pPr>
        <w:ind w:firstLine="851"/>
        <w:jc w:val="both"/>
        <w:rPr>
          <w:color w:val="000000"/>
        </w:rPr>
      </w:pPr>
    </w:p>
    <w:p w:rsidR="0003622E" w:rsidRDefault="0003622E" w:rsidP="0003622E">
      <w:pPr>
        <w:ind w:firstLine="851"/>
        <w:jc w:val="center"/>
        <w:rPr>
          <w:b/>
          <w:color w:val="000000"/>
        </w:rPr>
      </w:pPr>
      <w:r>
        <w:rPr>
          <w:b/>
        </w:rPr>
        <w:t>Раздел</w:t>
      </w:r>
      <w:r w:rsidRPr="002863FA">
        <w:rPr>
          <w:b/>
          <w:color w:val="000000"/>
        </w:rPr>
        <w:t xml:space="preserve"> </w:t>
      </w:r>
      <w:r>
        <w:rPr>
          <w:b/>
          <w:color w:val="000000"/>
          <w:lang w:val="en-US"/>
        </w:rPr>
        <w:t>VIII</w:t>
      </w:r>
      <w:r>
        <w:rPr>
          <w:b/>
          <w:color w:val="000000"/>
        </w:rPr>
        <w:t xml:space="preserve">. ФИНАНСОВО-ЭКОНОМИЧЕСКОЕ ОБОСНОВАНИЕ </w:t>
      </w:r>
    </w:p>
    <w:p w:rsidR="0003622E" w:rsidRDefault="0003622E" w:rsidP="0003622E">
      <w:pPr>
        <w:ind w:firstLine="851"/>
        <w:jc w:val="center"/>
        <w:rPr>
          <w:b/>
          <w:color w:val="000000"/>
        </w:rPr>
      </w:pPr>
      <w:r>
        <w:rPr>
          <w:b/>
          <w:color w:val="000000"/>
        </w:rPr>
        <w:t>МУНИЦИПАЛЬНОЙ ПРОГРАММЫ</w:t>
      </w:r>
    </w:p>
    <w:p w:rsidR="0003622E" w:rsidRDefault="0003622E" w:rsidP="0003622E">
      <w:pPr>
        <w:ind w:firstLine="851"/>
        <w:jc w:val="center"/>
        <w:rPr>
          <w:b/>
          <w:color w:val="000000"/>
        </w:rPr>
      </w:pPr>
    </w:p>
    <w:p w:rsidR="0003622E" w:rsidRDefault="0003622E" w:rsidP="00FA7C78">
      <w:pPr>
        <w:autoSpaceDE w:val="0"/>
        <w:ind w:firstLine="851"/>
        <w:jc w:val="both"/>
        <w:rPr>
          <w:color w:val="000000"/>
        </w:rPr>
      </w:pPr>
      <w:r>
        <w:rPr>
          <w:color w:val="000000"/>
        </w:rPr>
        <w:t>Для реализации муниципальной</w:t>
      </w:r>
      <w:r>
        <w:t xml:space="preserve"> программы</w:t>
      </w:r>
      <w:r>
        <w:rPr>
          <w:rFonts w:ascii="TimesNewRomanPSMT" w:eastAsia="Calibri" w:hAnsi="TimesNewRomanPSMT" w:cs="TimesNewRomanPSMT"/>
          <w:sz w:val="26"/>
          <w:szCs w:val="26"/>
        </w:rPr>
        <w:t xml:space="preserve"> </w:t>
      </w:r>
      <w:r w:rsidR="00FA7C78">
        <w:t xml:space="preserve">«Проведение профилактических мероприятий, направленных на предупреждение нарушений обязательных требований юридических лиц и индивидуальных предпринимателей в области земельного контроля (надзора) в Каслинском муниципальном районе на 2018-2020 годы» </w:t>
      </w:r>
      <w:r>
        <w:rPr>
          <w:color w:val="000000"/>
        </w:rPr>
        <w:t>Оценка результатов и социально-экономической эффективности муниципальной программы будет проводиться с учетом индикативных показателей, приведенных в приложении № 2.</w:t>
      </w:r>
    </w:p>
    <w:p w:rsidR="0003622E" w:rsidRDefault="0003622E" w:rsidP="0003622E">
      <w:pPr>
        <w:ind w:firstLine="851"/>
        <w:jc w:val="both"/>
        <w:rPr>
          <w:color w:val="000000"/>
        </w:rPr>
      </w:pPr>
    </w:p>
    <w:p w:rsidR="0003622E" w:rsidRDefault="0003622E" w:rsidP="0003622E">
      <w:pPr>
        <w:ind w:firstLine="851"/>
        <w:jc w:val="center"/>
        <w:rPr>
          <w:b/>
          <w:color w:val="000000"/>
        </w:rPr>
      </w:pPr>
      <w:r>
        <w:rPr>
          <w:b/>
        </w:rPr>
        <w:t>Раздел</w:t>
      </w:r>
      <w:r w:rsidRPr="002863FA">
        <w:rPr>
          <w:b/>
          <w:color w:val="000000"/>
        </w:rPr>
        <w:t xml:space="preserve"> </w:t>
      </w:r>
      <w:r>
        <w:rPr>
          <w:b/>
          <w:color w:val="000000"/>
          <w:lang w:val="en-US"/>
        </w:rPr>
        <w:t>IX</w:t>
      </w:r>
      <w:r>
        <w:rPr>
          <w:b/>
          <w:color w:val="000000"/>
        </w:rPr>
        <w:t xml:space="preserve">. МЕТОДИКА ОЦЕНКИ ЭФФЕКТИВНОСТИ </w:t>
      </w:r>
    </w:p>
    <w:p w:rsidR="0003622E" w:rsidRDefault="0003622E" w:rsidP="0003622E">
      <w:pPr>
        <w:jc w:val="center"/>
        <w:rPr>
          <w:b/>
          <w:color w:val="000000"/>
        </w:rPr>
      </w:pPr>
      <w:r>
        <w:rPr>
          <w:b/>
          <w:color w:val="000000"/>
        </w:rPr>
        <w:t>МУНИЦИПАЛЬНОЙ ПРОГРАММЫ</w:t>
      </w:r>
    </w:p>
    <w:p w:rsidR="0003622E" w:rsidRDefault="0003622E" w:rsidP="0003622E">
      <w:pPr>
        <w:ind w:firstLine="851"/>
        <w:jc w:val="center"/>
        <w:rPr>
          <w:b/>
          <w:color w:val="000000"/>
        </w:rPr>
      </w:pP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В результате осуществления муниципальной программы предполагается достижение индикативных показателей: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активизация работы специалистов отдела экономики и сельского хозяйства управления экономики и инвестиций администрации по основным направлениям муниципального земельного контроля; 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lastRenderedPageBreak/>
        <w:t xml:space="preserve">- восстановление в полном объеме системы профилактики </w:t>
      </w:r>
      <w:r>
        <w:rPr>
          <w:rFonts w:eastAsia="Calibri"/>
        </w:rPr>
        <w:t>нарушений земельного законодательства</w:t>
      </w:r>
      <w:r>
        <w:rPr>
          <w:color w:val="000000"/>
        </w:rPr>
        <w:t xml:space="preserve">; 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повышение эффективности борьбы с </w:t>
      </w:r>
      <w:r>
        <w:rPr>
          <w:rFonts w:eastAsia="Calibri"/>
        </w:rPr>
        <w:t>нарушениями земельного законодательства</w:t>
      </w:r>
      <w:r>
        <w:rPr>
          <w:color w:val="000000"/>
        </w:rPr>
        <w:t>;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повышение оперативности реагирования на заявления и сообщения о </w:t>
      </w:r>
      <w:r>
        <w:rPr>
          <w:rFonts w:eastAsia="Calibri"/>
        </w:rPr>
        <w:t>нарушениях земельного законодательства</w:t>
      </w:r>
      <w:r>
        <w:rPr>
          <w:color w:val="000000"/>
        </w:rPr>
        <w:t xml:space="preserve">; 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совершенствование нормативной правовой базы органов местного самоуправления по профилактике </w:t>
      </w:r>
      <w:r>
        <w:rPr>
          <w:rFonts w:eastAsia="Calibri"/>
        </w:rPr>
        <w:t>нарушений земельного законодательства</w:t>
      </w:r>
      <w:r>
        <w:rPr>
          <w:color w:val="000000"/>
        </w:rPr>
        <w:t xml:space="preserve">; 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улучшение координации деятельности местного самоуправления в предупреждении </w:t>
      </w:r>
      <w:r>
        <w:rPr>
          <w:rFonts w:eastAsia="Calibri"/>
        </w:rPr>
        <w:t>нарушений земельного законодательства</w:t>
      </w:r>
      <w:r>
        <w:rPr>
          <w:color w:val="000000"/>
        </w:rPr>
        <w:t>.</w:t>
      </w:r>
    </w:p>
    <w:p w:rsidR="0003622E" w:rsidRDefault="0003622E" w:rsidP="0003622E">
      <w:pPr>
        <w:ind w:firstLine="708"/>
        <w:jc w:val="both"/>
        <w:rPr>
          <w:color w:val="000000"/>
          <w:sz w:val="28"/>
          <w:szCs w:val="28"/>
        </w:rPr>
      </w:pPr>
    </w:p>
    <w:p w:rsidR="0003622E" w:rsidRDefault="0003622E" w:rsidP="0003622E">
      <w:pPr>
        <w:ind w:firstLine="708"/>
        <w:jc w:val="both"/>
        <w:rPr>
          <w:color w:val="000000"/>
          <w:sz w:val="28"/>
          <w:szCs w:val="28"/>
        </w:rPr>
        <w:sectPr w:rsidR="0003622E" w:rsidSect="00A16247">
          <w:pgSz w:w="11906" w:h="16838"/>
          <w:pgMar w:top="284" w:right="851" w:bottom="1134" w:left="1701" w:header="709" w:footer="709" w:gutter="0"/>
          <w:cols w:space="708"/>
          <w:docGrid w:linePitch="360"/>
        </w:sectPr>
      </w:pPr>
    </w:p>
    <w:p w:rsidR="0003622E" w:rsidRDefault="0003622E" w:rsidP="0003622E">
      <w:pPr>
        <w:pStyle w:val="ConsPlusTitle"/>
        <w:widowControl/>
        <w:jc w:val="right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lastRenderedPageBreak/>
        <w:t>П</w:t>
      </w: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риложение № 1 </w:t>
      </w:r>
    </w:p>
    <w:p w:rsidR="0003622E" w:rsidRDefault="0003622E" w:rsidP="0003622E">
      <w:pPr>
        <w:pStyle w:val="ConsPlusTitle"/>
        <w:widowControl/>
        <w:jc w:val="right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к муниципальной программе </w:t>
      </w:r>
    </w:p>
    <w:p w:rsidR="00FA7C78" w:rsidRDefault="00FA7C78" w:rsidP="0003622E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FA7C78">
        <w:rPr>
          <w:rFonts w:ascii="Times New Roman" w:hAnsi="Times New Roman" w:cs="Times New Roman"/>
          <w:b w:val="0"/>
          <w:sz w:val="24"/>
          <w:szCs w:val="24"/>
        </w:rPr>
        <w:t xml:space="preserve">«Проведение профилактических мероприятий, </w:t>
      </w:r>
    </w:p>
    <w:p w:rsidR="00FA7C78" w:rsidRDefault="00FA7C78" w:rsidP="0003622E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FA7C78">
        <w:rPr>
          <w:rFonts w:ascii="Times New Roman" w:hAnsi="Times New Roman" w:cs="Times New Roman"/>
          <w:b w:val="0"/>
          <w:sz w:val="24"/>
          <w:szCs w:val="24"/>
        </w:rPr>
        <w:t>направленных на предупреждение нарушений обязательных</w:t>
      </w:r>
    </w:p>
    <w:p w:rsidR="00FA7C78" w:rsidRDefault="00FA7C78" w:rsidP="00FA7C7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FA7C78">
        <w:rPr>
          <w:rFonts w:ascii="Times New Roman" w:hAnsi="Times New Roman" w:cs="Times New Roman"/>
          <w:b w:val="0"/>
          <w:sz w:val="24"/>
          <w:szCs w:val="24"/>
        </w:rPr>
        <w:t xml:space="preserve"> требований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FA7C78">
        <w:rPr>
          <w:rFonts w:ascii="Times New Roman" w:hAnsi="Times New Roman" w:cs="Times New Roman"/>
          <w:b w:val="0"/>
          <w:sz w:val="24"/>
          <w:szCs w:val="24"/>
        </w:rPr>
        <w:t xml:space="preserve">юридических лиц и индивидуальных </w:t>
      </w:r>
    </w:p>
    <w:p w:rsidR="00FA7C78" w:rsidRDefault="00FA7C78" w:rsidP="00FA7C7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FA7C78">
        <w:rPr>
          <w:rFonts w:ascii="Times New Roman" w:hAnsi="Times New Roman" w:cs="Times New Roman"/>
          <w:b w:val="0"/>
          <w:sz w:val="24"/>
          <w:szCs w:val="24"/>
        </w:rPr>
        <w:t xml:space="preserve">предпринимателей в области земельного контроля (надзора) </w:t>
      </w:r>
    </w:p>
    <w:p w:rsidR="0003622E" w:rsidRPr="00FA7C78" w:rsidRDefault="00FA7C78" w:rsidP="0003622E">
      <w:pPr>
        <w:pStyle w:val="ConsPlusTitle"/>
        <w:widowControl/>
        <w:jc w:val="right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FA7C78">
        <w:rPr>
          <w:rFonts w:ascii="Times New Roman" w:hAnsi="Times New Roman" w:cs="Times New Roman"/>
          <w:b w:val="0"/>
          <w:sz w:val="24"/>
          <w:szCs w:val="24"/>
        </w:rPr>
        <w:t xml:space="preserve">в Каслинском муниципальном районе на 2018-2020 годы» </w:t>
      </w:r>
      <w:r w:rsidR="0003622E" w:rsidRPr="00FA7C78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 </w:t>
      </w:r>
    </w:p>
    <w:p w:rsidR="0003622E" w:rsidRDefault="0003622E" w:rsidP="0003622E">
      <w:pPr>
        <w:pStyle w:val="ConsPlusTitle"/>
        <w:widowControl/>
        <w:jc w:val="center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Перечень мероприятий муниципальной программы </w:t>
      </w:r>
    </w:p>
    <w:p w:rsidR="0003622E" w:rsidRDefault="00FA7C78" w:rsidP="0003622E">
      <w:pPr>
        <w:ind w:firstLine="851"/>
        <w:jc w:val="center"/>
        <w:rPr>
          <w:color w:val="000000"/>
        </w:rPr>
      </w:pPr>
      <w:r>
        <w:t>«Проведение профилактических мероприятий, направленных на предупреждение нарушений обязательных требований юридических лиц и индивидуальных предпринимателей в области земельного контроля (надзора) в Каслинском муниципальном районе на 2018-2020 годы»</w:t>
      </w:r>
      <w:r w:rsidR="0003622E">
        <w:rPr>
          <w:color w:val="000000"/>
        </w:rPr>
        <w:t xml:space="preserve">, </w:t>
      </w:r>
    </w:p>
    <w:p w:rsidR="0003622E" w:rsidRDefault="0003622E" w:rsidP="0003622E">
      <w:pPr>
        <w:pStyle w:val="ConsPlusTitle"/>
        <w:widowControl/>
        <w:jc w:val="center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>предусмотренной</w:t>
      </w:r>
      <w:proofErr w:type="gramEnd"/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к финансированию в 2018-2020 годах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9"/>
        <w:gridCol w:w="10173"/>
        <w:gridCol w:w="1535"/>
        <w:gridCol w:w="1901"/>
        <w:gridCol w:w="715"/>
        <w:gridCol w:w="628"/>
      </w:tblGrid>
      <w:tr w:rsidR="0003622E" w:rsidTr="00B96B85">
        <w:tc>
          <w:tcPr>
            <w:tcW w:w="51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№ п/п</w:t>
            </w:r>
          </w:p>
        </w:tc>
        <w:tc>
          <w:tcPr>
            <w:tcW w:w="10173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мероприятия</w:t>
            </w:r>
          </w:p>
        </w:tc>
        <w:tc>
          <w:tcPr>
            <w:tcW w:w="4779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Финансирование по годам, тыс</w:t>
            </w:r>
            <w:proofErr w:type="gramStart"/>
            <w:r>
              <w:rPr>
                <w:color w:val="000000"/>
              </w:rPr>
              <w:t>.р</w:t>
            </w:r>
            <w:proofErr w:type="gramEnd"/>
            <w:r>
              <w:rPr>
                <w:color w:val="000000"/>
              </w:rPr>
              <w:t>ублей</w:t>
            </w:r>
          </w:p>
        </w:tc>
      </w:tr>
      <w:tr w:rsidR="0003622E" w:rsidTr="00B96B85">
        <w:tc>
          <w:tcPr>
            <w:tcW w:w="51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0173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436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2018 год</w:t>
            </w:r>
          </w:p>
        </w:tc>
        <w:tc>
          <w:tcPr>
            <w:tcW w:w="715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2019 год</w:t>
            </w:r>
          </w:p>
        </w:tc>
        <w:tc>
          <w:tcPr>
            <w:tcW w:w="628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2020 год</w:t>
            </w:r>
          </w:p>
        </w:tc>
      </w:tr>
      <w:tr w:rsidR="0003622E" w:rsidTr="00B96B85">
        <w:tc>
          <w:tcPr>
            <w:tcW w:w="51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rPr>
                <w:color w:val="000000"/>
              </w:rPr>
            </w:pPr>
          </w:p>
        </w:tc>
        <w:tc>
          <w:tcPr>
            <w:tcW w:w="10173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5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Утверждено в бюджете</w:t>
            </w:r>
          </w:p>
        </w:tc>
        <w:tc>
          <w:tcPr>
            <w:tcW w:w="19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Предполагаемое финансирование</w:t>
            </w:r>
          </w:p>
        </w:tc>
        <w:tc>
          <w:tcPr>
            <w:tcW w:w="71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628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</w:p>
        </w:tc>
      </w:tr>
      <w:tr w:rsidR="0003622E" w:rsidTr="00B96B85">
        <w:trPr>
          <w:trHeight w:val="167"/>
        </w:trPr>
        <w:tc>
          <w:tcPr>
            <w:tcW w:w="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5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9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3622E" w:rsidTr="00B96B85">
        <w:tc>
          <w:tcPr>
            <w:tcW w:w="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autoSpaceDE w:val="0"/>
              <w:snapToGrid w:val="0"/>
              <w:jc w:val="both"/>
              <w:rPr>
                <w:rFonts w:eastAsia="Calibri"/>
                <w:color w:val="000000"/>
              </w:rPr>
            </w:pPr>
            <w:proofErr w:type="gramStart"/>
            <w:r>
              <w:rPr>
                <w:rFonts w:eastAsia="Calibri"/>
                <w:color w:val="000000"/>
              </w:rPr>
              <w:t>Размещение на официальном сайте администрации Каслинского муниципального района в информационно-телекоммуникационной сети «Интернет» (</w:t>
            </w:r>
            <w:hyperlink r:id="rId7" w:history="1">
              <w:r>
                <w:rPr>
                  <w:rStyle w:val="a5"/>
                </w:rPr>
                <w:t>www.kasli.org.ru</w:t>
              </w:r>
            </w:hyperlink>
            <w:r>
              <w:rPr>
                <w:rFonts w:eastAsia="Calibri"/>
                <w:color w:val="000000"/>
              </w:rPr>
              <w:t>) (далее – сайт администрации района в сети «Интернет») перечней нормативно-правовых актов или их отдельных частей, содержащих обязательные требования, оценка соблюдения которых является предметом муниципального земельного контроля, а также текстов соответствующих нормативно-правовых актов администрации Каслинского муниципального района.</w:t>
            </w:r>
            <w:proofErr w:type="gramEnd"/>
          </w:p>
        </w:tc>
        <w:tc>
          <w:tcPr>
            <w:tcW w:w="15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9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6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03622E" w:rsidTr="00B96B85">
        <w:tc>
          <w:tcPr>
            <w:tcW w:w="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autoSpaceDE w:val="0"/>
              <w:snapToGri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Информирование юридических лиц, индивидуальных предпринимателей по вопросам соблюдения обязательных требований, оценка соблюдения которых является предметом муниципального земельного контроля, посредством разъяснительной работы в средствах массовой информации и на официальном сайте администрации Каслинского муниципального района, письменных ответов на поступающие письма и устного консультирования.</w:t>
            </w:r>
          </w:p>
        </w:tc>
        <w:tc>
          <w:tcPr>
            <w:tcW w:w="15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9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6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03622E" w:rsidTr="00B96B85">
        <w:tc>
          <w:tcPr>
            <w:tcW w:w="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autoSpaceDE w:val="0"/>
              <w:snapToGri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Подготовка  содержания новых нормативно-правовых актов, устанавливающих обязательные требования, оценка соблюдения которых является предметом муниципального земельного контроля, внесенных изменениях в действующие акты, сроках и порядке вступления их в действие.</w:t>
            </w:r>
          </w:p>
        </w:tc>
        <w:tc>
          <w:tcPr>
            <w:tcW w:w="15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9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6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03622E" w:rsidRDefault="0003622E" w:rsidP="0003622E"/>
    <w:p w:rsidR="00FA7C78" w:rsidRDefault="00FA7C78" w:rsidP="0003622E"/>
    <w:tbl>
      <w:tblPr>
        <w:tblW w:w="0" w:type="auto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9"/>
        <w:gridCol w:w="10173"/>
        <w:gridCol w:w="1535"/>
        <w:gridCol w:w="1901"/>
        <w:gridCol w:w="715"/>
        <w:gridCol w:w="628"/>
      </w:tblGrid>
      <w:tr w:rsidR="0003622E" w:rsidTr="00B96B85">
        <w:tc>
          <w:tcPr>
            <w:tcW w:w="519" w:type="dxa"/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0173" w:type="dxa"/>
            <w:shd w:val="clear" w:color="auto" w:fill="auto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</w:t>
            </w:r>
          </w:p>
        </w:tc>
        <w:tc>
          <w:tcPr>
            <w:tcW w:w="1535" w:type="dxa"/>
            <w:shd w:val="clear" w:color="auto" w:fill="auto"/>
          </w:tcPr>
          <w:p w:rsidR="0003622E" w:rsidRDefault="0003622E" w:rsidP="00B96B8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901" w:type="dxa"/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15" w:type="dxa"/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28" w:type="dxa"/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3622E" w:rsidTr="00B96B85">
        <w:tc>
          <w:tcPr>
            <w:tcW w:w="519" w:type="dxa"/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73" w:type="dxa"/>
            <w:shd w:val="clear" w:color="auto" w:fill="auto"/>
          </w:tcPr>
          <w:p w:rsidR="0003622E" w:rsidRDefault="0003622E" w:rsidP="00B96B85">
            <w:pPr>
              <w:autoSpaceDE w:val="0"/>
              <w:snapToGri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Обобщение практики осуществления муниципального земельного контроля на территории Каслинского муниципального района, размещение результатов на сайте администрации Каслинского муниципального района, в сети «Интернет», с отражением наиболее часто встречающихся случаев нарушений и рекомендациями для юридических лиц и предпринимателей.</w:t>
            </w:r>
          </w:p>
        </w:tc>
        <w:tc>
          <w:tcPr>
            <w:tcW w:w="1535" w:type="dxa"/>
            <w:shd w:val="clear" w:color="auto" w:fill="auto"/>
          </w:tcPr>
          <w:p w:rsidR="0003622E" w:rsidRDefault="0003622E" w:rsidP="00B96B8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901" w:type="dxa"/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15" w:type="dxa"/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628" w:type="dxa"/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03622E" w:rsidRDefault="0003622E" w:rsidP="0003622E">
      <w:pPr>
        <w:sectPr w:rsidR="0003622E" w:rsidSect="00A21C2C">
          <w:pgSz w:w="16838" w:h="11906" w:orient="landscape"/>
          <w:pgMar w:top="567" w:right="851" w:bottom="1134" w:left="1134" w:header="720" w:footer="720" w:gutter="0"/>
          <w:cols w:space="720"/>
          <w:titlePg/>
          <w:docGrid w:linePitch="326"/>
        </w:sectPr>
      </w:pPr>
    </w:p>
    <w:p w:rsidR="0003622E" w:rsidRDefault="0003622E" w:rsidP="0003622E">
      <w:pPr>
        <w:pStyle w:val="ConsPlusTitle"/>
        <w:widowControl/>
        <w:jc w:val="right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lastRenderedPageBreak/>
        <w:t>П</w:t>
      </w: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>риложение № 2</w:t>
      </w:r>
    </w:p>
    <w:p w:rsidR="0003622E" w:rsidRDefault="0003622E" w:rsidP="0003622E">
      <w:pPr>
        <w:pStyle w:val="ConsPlusTitle"/>
        <w:widowControl/>
        <w:jc w:val="right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к муниципальной программе </w:t>
      </w:r>
    </w:p>
    <w:p w:rsidR="00FA7C78" w:rsidRDefault="00FA7C78" w:rsidP="00FA7C7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FA7C78">
        <w:rPr>
          <w:rFonts w:ascii="Times New Roman" w:hAnsi="Times New Roman" w:cs="Times New Roman"/>
          <w:b w:val="0"/>
          <w:sz w:val="24"/>
          <w:szCs w:val="24"/>
        </w:rPr>
        <w:t xml:space="preserve">«Проведение профилактических мероприятий, </w:t>
      </w:r>
    </w:p>
    <w:p w:rsidR="00FA7C78" w:rsidRDefault="00FA7C78" w:rsidP="00FA7C7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FA7C78">
        <w:rPr>
          <w:rFonts w:ascii="Times New Roman" w:hAnsi="Times New Roman" w:cs="Times New Roman"/>
          <w:b w:val="0"/>
          <w:sz w:val="24"/>
          <w:szCs w:val="24"/>
        </w:rPr>
        <w:t>направленных на предупреждение нарушений обязательных</w:t>
      </w:r>
    </w:p>
    <w:p w:rsidR="00FA7C78" w:rsidRDefault="00FA7C78" w:rsidP="00FA7C7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FA7C78">
        <w:rPr>
          <w:rFonts w:ascii="Times New Roman" w:hAnsi="Times New Roman" w:cs="Times New Roman"/>
          <w:b w:val="0"/>
          <w:sz w:val="24"/>
          <w:szCs w:val="24"/>
        </w:rPr>
        <w:t xml:space="preserve"> требований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FA7C78">
        <w:rPr>
          <w:rFonts w:ascii="Times New Roman" w:hAnsi="Times New Roman" w:cs="Times New Roman"/>
          <w:b w:val="0"/>
          <w:sz w:val="24"/>
          <w:szCs w:val="24"/>
        </w:rPr>
        <w:t xml:space="preserve">юридических лиц и индивидуальных </w:t>
      </w:r>
    </w:p>
    <w:p w:rsidR="00FA7C78" w:rsidRDefault="00FA7C78" w:rsidP="00FA7C7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FA7C78">
        <w:rPr>
          <w:rFonts w:ascii="Times New Roman" w:hAnsi="Times New Roman" w:cs="Times New Roman"/>
          <w:b w:val="0"/>
          <w:sz w:val="24"/>
          <w:szCs w:val="24"/>
        </w:rPr>
        <w:t xml:space="preserve">предпринимателей в области земельного контроля (надзора) </w:t>
      </w:r>
    </w:p>
    <w:p w:rsidR="00FA7C78" w:rsidRDefault="00FA7C78" w:rsidP="00FA7C7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FA7C78">
        <w:rPr>
          <w:rFonts w:ascii="Times New Roman" w:hAnsi="Times New Roman" w:cs="Times New Roman"/>
          <w:b w:val="0"/>
          <w:sz w:val="24"/>
          <w:szCs w:val="24"/>
        </w:rPr>
        <w:t>в Каслинском муниципальном районе на 2018-2020 годы»</w:t>
      </w:r>
    </w:p>
    <w:p w:rsidR="0003622E" w:rsidRDefault="0003622E" w:rsidP="00FA7C78">
      <w:pPr>
        <w:pStyle w:val="ConsPlusTitle"/>
        <w:widowControl/>
        <w:jc w:val="right"/>
        <w:rPr>
          <w:rFonts w:ascii="Times New Roman" w:hAnsi="Times New Roman"/>
          <w:b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t xml:space="preserve">    </w:t>
      </w:r>
    </w:p>
    <w:p w:rsidR="0003622E" w:rsidRDefault="0003622E" w:rsidP="0003622E">
      <w:pPr>
        <w:pStyle w:val="ConsPlusTitle"/>
        <w:widowControl/>
        <w:jc w:val="center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Индикативные показатели муниципальной программы </w:t>
      </w:r>
    </w:p>
    <w:p w:rsidR="0003622E" w:rsidRDefault="00A21C2C" w:rsidP="0003622E">
      <w:pPr>
        <w:ind w:firstLine="851"/>
        <w:jc w:val="center"/>
      </w:pPr>
      <w:r>
        <w:t>«Проведение профилактических мероприятий, направленных на предупреждение нарушений обязательных требований юридических лиц и индивидуальных предпринимателей в области земельного контроля (надзора) в Каслинском муниципальном районе на 2018-2020 годы»</w:t>
      </w:r>
    </w:p>
    <w:p w:rsidR="00A21C2C" w:rsidRDefault="00A21C2C" w:rsidP="0003622E">
      <w:pPr>
        <w:ind w:firstLine="851"/>
        <w:jc w:val="center"/>
        <w:rPr>
          <w:color w:val="000000"/>
        </w:rPr>
      </w:pPr>
    </w:p>
    <w:tbl>
      <w:tblPr>
        <w:tblW w:w="0" w:type="auto"/>
        <w:tblInd w:w="115" w:type="dxa"/>
        <w:tblLayout w:type="fixed"/>
        <w:tblLook w:val="0000" w:firstRow="0" w:lastRow="0" w:firstColumn="0" w:lastColumn="0" w:noHBand="0" w:noVBand="0"/>
      </w:tblPr>
      <w:tblGrid>
        <w:gridCol w:w="11023"/>
        <w:gridCol w:w="1430"/>
        <w:gridCol w:w="1431"/>
        <w:gridCol w:w="1482"/>
      </w:tblGrid>
      <w:tr w:rsidR="0003622E" w:rsidTr="00B96B85">
        <w:trPr>
          <w:trHeight w:val="276"/>
        </w:trPr>
        <w:tc>
          <w:tcPr>
            <w:tcW w:w="1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показателя</w:t>
            </w:r>
          </w:p>
        </w:tc>
        <w:tc>
          <w:tcPr>
            <w:tcW w:w="4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snapToGrid w:val="0"/>
              <w:spacing w:line="20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Динамика показателя по годам</w:t>
            </w:r>
          </w:p>
        </w:tc>
      </w:tr>
      <w:tr w:rsidR="0003622E" w:rsidTr="00B96B85">
        <w:tc>
          <w:tcPr>
            <w:tcW w:w="1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2018 год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2019 год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2020 год</w:t>
            </w:r>
          </w:p>
        </w:tc>
      </w:tr>
      <w:tr w:rsidR="0003622E" w:rsidTr="00B96B85">
        <w:tblPrEx>
          <w:tblCellMar>
            <w:top w:w="108" w:type="dxa"/>
            <w:bottom w:w="108" w:type="dxa"/>
          </w:tblCellMar>
        </w:tblPrEx>
        <w:trPr>
          <w:trHeight w:val="858"/>
        </w:trPr>
        <w:tc>
          <w:tcPr>
            <w:tcW w:w="1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widowControl w:val="0"/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информированность субъектов контроля об обязательных требованиях, о принятых и готовящихся изменениях в системе обязательных требований, о порядке проведения проверок, правовых субъектов контроля в ходе проверок, %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03622E" w:rsidTr="00B96B85">
        <w:tblPrEx>
          <w:tblCellMar>
            <w:top w:w="108" w:type="dxa"/>
            <w:bottom w:w="108" w:type="dxa"/>
          </w:tblCellMar>
        </w:tblPrEx>
        <w:tc>
          <w:tcPr>
            <w:tcW w:w="1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widowControl w:val="0"/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вовлечение субъектов контроля в регулярное взаимодействие с отделом экономики и сельского хозяйства управления экономики и инвестиций администрации Каслинского муниципального района, да/нет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3622E" w:rsidTr="00B96B85">
        <w:tblPrEx>
          <w:tblCellMar>
            <w:top w:w="108" w:type="dxa"/>
            <w:bottom w:w="108" w:type="dxa"/>
          </w:tblCellMar>
        </w:tblPrEx>
        <w:tc>
          <w:tcPr>
            <w:tcW w:w="11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widowControl w:val="0"/>
              <w:autoSpaceDE w:val="0"/>
              <w:snapToGrid w:val="0"/>
              <w:jc w:val="both"/>
              <w:rPr>
                <w:color w:val="000000"/>
                <w:spacing w:val="2"/>
                <w:shd w:val="clear" w:color="auto" w:fill="FFFFFF"/>
              </w:rPr>
            </w:pPr>
            <w:r>
              <w:rPr>
                <w:color w:val="000000"/>
                <w:spacing w:val="2"/>
                <w:shd w:val="clear" w:color="auto" w:fill="FFFFFF"/>
              </w:rPr>
              <w:t xml:space="preserve">количество проведенных профилактических </w:t>
            </w:r>
            <w:proofErr w:type="spellStart"/>
            <w:r>
              <w:rPr>
                <w:color w:val="000000"/>
                <w:spacing w:val="2"/>
                <w:shd w:val="clear" w:color="auto" w:fill="FFFFFF"/>
              </w:rPr>
              <w:t>мероприятий</w:t>
            </w:r>
            <w:proofErr w:type="gramStart"/>
            <w:r>
              <w:rPr>
                <w:color w:val="000000"/>
                <w:spacing w:val="2"/>
                <w:shd w:val="clear" w:color="auto" w:fill="FFFFFF"/>
              </w:rPr>
              <w:t>,е</w:t>
            </w:r>
            <w:proofErr w:type="gramEnd"/>
            <w:r>
              <w:rPr>
                <w:color w:val="000000"/>
                <w:spacing w:val="2"/>
                <w:shd w:val="clear" w:color="auto" w:fill="FFFFFF"/>
              </w:rPr>
              <w:t>д</w:t>
            </w:r>
            <w:proofErr w:type="spellEnd"/>
            <w:r>
              <w:rPr>
                <w:color w:val="000000"/>
                <w:spacing w:val="2"/>
                <w:shd w:val="clear" w:color="auto" w:fill="FFFFFF"/>
              </w:rPr>
              <w:t>.</w:t>
            </w:r>
          </w:p>
        </w:tc>
        <w:tc>
          <w:tcPr>
            <w:tcW w:w="14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</w:tbl>
    <w:p w:rsidR="0003622E" w:rsidRDefault="0003622E" w:rsidP="0003622E">
      <w:pPr>
        <w:rPr>
          <w:color w:val="000000"/>
        </w:rPr>
      </w:pPr>
    </w:p>
    <w:p w:rsidR="0003622E" w:rsidRDefault="0003622E" w:rsidP="0003622E">
      <w:pPr>
        <w:ind w:firstLine="708"/>
        <w:jc w:val="both"/>
        <w:rPr>
          <w:color w:val="000000"/>
          <w:sz w:val="28"/>
          <w:szCs w:val="28"/>
        </w:rPr>
      </w:pPr>
    </w:p>
    <w:p w:rsidR="0003622E" w:rsidRDefault="0003622E" w:rsidP="0003622E">
      <w:pPr>
        <w:ind w:firstLine="708"/>
        <w:jc w:val="both"/>
        <w:rPr>
          <w:color w:val="000000"/>
          <w:sz w:val="28"/>
          <w:szCs w:val="28"/>
        </w:rPr>
      </w:pPr>
    </w:p>
    <w:p w:rsidR="0003622E" w:rsidRDefault="0003622E" w:rsidP="0003622E">
      <w:pPr>
        <w:ind w:firstLine="708"/>
        <w:jc w:val="both"/>
        <w:rPr>
          <w:color w:val="000000"/>
          <w:sz w:val="28"/>
          <w:szCs w:val="28"/>
        </w:rPr>
      </w:pPr>
    </w:p>
    <w:p w:rsidR="0003622E" w:rsidRDefault="0003622E" w:rsidP="0003622E">
      <w:pPr>
        <w:ind w:firstLine="708"/>
        <w:jc w:val="both"/>
        <w:rPr>
          <w:color w:val="000000"/>
          <w:sz w:val="28"/>
          <w:szCs w:val="28"/>
        </w:rPr>
      </w:pPr>
    </w:p>
    <w:p w:rsidR="0003622E" w:rsidRDefault="0003622E" w:rsidP="0003622E">
      <w:pPr>
        <w:ind w:firstLine="708"/>
        <w:jc w:val="both"/>
        <w:rPr>
          <w:color w:val="000000"/>
          <w:sz w:val="28"/>
          <w:szCs w:val="28"/>
        </w:rPr>
      </w:pPr>
    </w:p>
    <w:p w:rsidR="00FA7C78" w:rsidRDefault="00FA7C78" w:rsidP="0003622E">
      <w:pPr>
        <w:ind w:firstLine="708"/>
        <w:jc w:val="both"/>
        <w:rPr>
          <w:color w:val="000000"/>
          <w:sz w:val="28"/>
          <w:szCs w:val="28"/>
        </w:rPr>
      </w:pPr>
    </w:p>
    <w:p w:rsidR="00FA7C78" w:rsidRDefault="00FA7C78" w:rsidP="0003622E">
      <w:pPr>
        <w:ind w:firstLine="708"/>
        <w:jc w:val="both"/>
        <w:rPr>
          <w:color w:val="000000"/>
          <w:sz w:val="28"/>
          <w:szCs w:val="28"/>
        </w:rPr>
      </w:pPr>
    </w:p>
    <w:p w:rsidR="0003622E" w:rsidRDefault="0003622E" w:rsidP="0003622E">
      <w:pPr>
        <w:ind w:firstLine="708"/>
        <w:jc w:val="both"/>
        <w:rPr>
          <w:color w:val="000000"/>
          <w:sz w:val="28"/>
          <w:szCs w:val="28"/>
        </w:rPr>
      </w:pPr>
    </w:p>
    <w:p w:rsidR="00344E2C" w:rsidRDefault="00344E2C" w:rsidP="00344E2C">
      <w:pPr>
        <w:ind w:firstLine="709"/>
        <w:jc w:val="right"/>
      </w:pPr>
      <w:r>
        <w:t>Таблица 1</w:t>
      </w:r>
    </w:p>
    <w:p w:rsidR="00FA7C78" w:rsidRDefault="00344E2C" w:rsidP="00344E2C">
      <w:pPr>
        <w:jc w:val="center"/>
      </w:pPr>
      <w:r>
        <w:rPr>
          <w:color w:val="000000"/>
        </w:rPr>
        <w:t xml:space="preserve">Перечень мероприятий муниципальной программы </w:t>
      </w:r>
      <w:r w:rsidR="00FA7C78">
        <w:t xml:space="preserve">«Проведение профилактических мероприятий, направленных на предупреждение нарушений обязательных требований юридических лиц и индивидуальных предпринимателей в области земельного контроля (надзора) </w:t>
      </w:r>
    </w:p>
    <w:p w:rsidR="00344E2C" w:rsidRDefault="00FA7C78" w:rsidP="00344E2C">
      <w:pPr>
        <w:jc w:val="center"/>
        <w:rPr>
          <w:rFonts w:eastAsia="Calibri"/>
        </w:rPr>
      </w:pPr>
      <w:r>
        <w:t>в Каслинском муниципальном районе на 2018-2020 годы»</w:t>
      </w:r>
    </w:p>
    <w:tbl>
      <w:tblPr>
        <w:tblW w:w="0" w:type="auto"/>
        <w:tblInd w:w="-3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8"/>
        <w:gridCol w:w="6541"/>
        <w:gridCol w:w="1988"/>
        <w:gridCol w:w="2023"/>
        <w:gridCol w:w="2128"/>
        <w:gridCol w:w="2337"/>
      </w:tblGrid>
      <w:tr w:rsidR="00344E2C" w:rsidTr="00B96B85">
        <w:tc>
          <w:tcPr>
            <w:tcW w:w="11110" w:type="dxa"/>
            <w:gridSpan w:val="4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ind w:right="-3987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                                  </w:t>
            </w:r>
          </w:p>
        </w:tc>
        <w:tc>
          <w:tcPr>
            <w:tcW w:w="4465" w:type="dxa"/>
            <w:gridSpan w:val="2"/>
            <w:shd w:val="clear" w:color="auto" w:fill="auto"/>
          </w:tcPr>
          <w:p w:rsidR="00344E2C" w:rsidRDefault="00344E2C" w:rsidP="00B96B85">
            <w:pPr>
              <w:snapToGrid w:val="0"/>
            </w:pPr>
          </w:p>
        </w:tc>
      </w:tr>
      <w:tr w:rsidR="00344E2C" w:rsidTr="00B96B85">
        <w:tblPrEx>
          <w:tblCellMar>
            <w:left w:w="108" w:type="dxa"/>
            <w:right w:w="108" w:type="dxa"/>
          </w:tblCellMar>
        </w:tblPrEx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autoSpaceDE w:val="0"/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№</w:t>
            </w:r>
          </w:p>
          <w:p w:rsidR="00344E2C" w:rsidRDefault="00344E2C" w:rsidP="00B96B8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п/п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 мероприятия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Срок исполнения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Исполнитель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Адресат мероприятия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</w:pPr>
            <w:r>
              <w:t>Ожидаемые результаты мероприятия</w:t>
            </w:r>
          </w:p>
        </w:tc>
      </w:tr>
      <w:tr w:rsidR="00344E2C" w:rsidTr="00B96B85">
        <w:tblPrEx>
          <w:tblCellMar>
            <w:left w:w="108" w:type="dxa"/>
            <w:right w:w="108" w:type="dxa"/>
          </w:tblCellMar>
        </w:tblPrEx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autoSpaceDE w:val="0"/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</w:pPr>
            <w:r>
              <w:t>6</w:t>
            </w:r>
          </w:p>
        </w:tc>
      </w:tr>
      <w:tr w:rsidR="00344E2C" w:rsidTr="00B96B85">
        <w:tblPrEx>
          <w:tblCellMar>
            <w:left w:w="108" w:type="dxa"/>
            <w:right w:w="108" w:type="dxa"/>
          </w:tblCellMar>
        </w:tblPrEx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</w:pPr>
            <w:r>
              <w:t>1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autoSpaceDE w:val="0"/>
              <w:snapToGrid w:val="0"/>
              <w:jc w:val="both"/>
              <w:rPr>
                <w:rFonts w:eastAsia="Calibri"/>
                <w:color w:val="323232"/>
              </w:rPr>
            </w:pPr>
            <w:r>
              <w:rPr>
                <w:rFonts w:eastAsia="Calibri"/>
                <w:color w:val="000000"/>
              </w:rPr>
              <w:t xml:space="preserve">Размещение </w:t>
            </w:r>
            <w:r>
              <w:rPr>
                <w:rFonts w:eastAsia="Calibri"/>
                <w:color w:val="323232"/>
              </w:rPr>
              <w:t>на официальном сайте администрации</w:t>
            </w:r>
          </w:p>
          <w:p w:rsidR="00344E2C" w:rsidRDefault="00344E2C" w:rsidP="00B96B85">
            <w:pPr>
              <w:autoSpaceDE w:val="0"/>
              <w:jc w:val="both"/>
              <w:rPr>
                <w:rFonts w:eastAsia="Calibri"/>
              </w:rPr>
            </w:pPr>
            <w:r>
              <w:rPr>
                <w:rFonts w:eastAsia="Calibri"/>
                <w:color w:val="323232"/>
              </w:rPr>
              <w:t>Каслинского муниципального района в информационно-телекоммуникационной сети «Интернет» (</w:t>
            </w:r>
            <w:hyperlink r:id="rId8" w:history="1">
              <w:r>
                <w:rPr>
                  <w:rStyle w:val="a5"/>
                </w:rPr>
                <w:t>www.kasli.org.ru</w:t>
              </w:r>
            </w:hyperlink>
            <w:r>
              <w:rPr>
                <w:rFonts w:eastAsia="Calibri"/>
                <w:color w:val="323232"/>
              </w:rPr>
              <w:t xml:space="preserve">) (далее – сайт администрации района в сети «Интернет») </w:t>
            </w:r>
            <w:r>
              <w:rPr>
                <w:rFonts w:eastAsia="Calibri"/>
                <w:color w:val="000000"/>
              </w:rPr>
              <w:t>перечней нормативно-правовых актов или их</w:t>
            </w:r>
            <w:r>
              <w:rPr>
                <w:rFonts w:eastAsia="Calibri"/>
                <w:color w:val="323232"/>
              </w:rPr>
              <w:t xml:space="preserve"> </w:t>
            </w:r>
            <w:r>
              <w:rPr>
                <w:rFonts w:eastAsia="Calibri"/>
                <w:color w:val="000000"/>
              </w:rPr>
              <w:t>отдельных частей, содержащих обязательные</w:t>
            </w:r>
            <w:r>
              <w:rPr>
                <w:rFonts w:eastAsia="Calibri"/>
                <w:color w:val="323232"/>
              </w:rPr>
              <w:t xml:space="preserve"> </w:t>
            </w:r>
            <w:r>
              <w:rPr>
                <w:rFonts w:eastAsia="Calibri"/>
                <w:color w:val="000000"/>
              </w:rPr>
              <w:t xml:space="preserve">требования, оценка соблюдения которых является предметом муниципального земельного контроля, а также текстов соответствующих нормативно-правовых актов администрации </w:t>
            </w:r>
            <w:r>
              <w:rPr>
                <w:rFonts w:eastAsia="Calibri"/>
                <w:color w:val="323232"/>
              </w:rPr>
              <w:t>Каслинского</w:t>
            </w:r>
            <w:r>
              <w:rPr>
                <w:rFonts w:eastAsia="Calibri"/>
              </w:rPr>
              <w:t xml:space="preserve"> муниципального района.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до 15.05.2018 </w:t>
            </w:r>
          </w:p>
        </w:tc>
        <w:tc>
          <w:tcPr>
            <w:tcW w:w="2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</w:pPr>
            <w:r>
              <w:t xml:space="preserve">Отдел экономики и сельского хозяйства управления экономики </w:t>
            </w:r>
          </w:p>
          <w:p w:rsidR="00344E2C" w:rsidRDefault="00344E2C" w:rsidP="00B96B85">
            <w:r>
              <w:t>и инвестиций администрации Каслинского муниципального района</w:t>
            </w:r>
          </w:p>
          <w:p w:rsidR="00344E2C" w:rsidRDefault="00344E2C" w:rsidP="00B96B85">
            <w:pPr>
              <w:jc w:val="center"/>
            </w:pPr>
          </w:p>
          <w:p w:rsidR="00344E2C" w:rsidRDefault="00344E2C" w:rsidP="00B96B85">
            <w:pPr>
              <w:snapToGrid w:val="0"/>
            </w:pPr>
          </w:p>
          <w:p w:rsidR="00344E2C" w:rsidRDefault="00344E2C" w:rsidP="00B96B85">
            <w:pPr>
              <w:jc w:val="center"/>
            </w:pPr>
          </w:p>
          <w:p w:rsidR="00344E2C" w:rsidRDefault="00344E2C" w:rsidP="00B96B85">
            <w:pPr>
              <w:snapToGrid w:val="0"/>
            </w:pPr>
          </w:p>
          <w:p w:rsidR="00344E2C" w:rsidRDefault="00344E2C" w:rsidP="00B96B85"/>
        </w:tc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</w:pPr>
            <w:r>
              <w:t xml:space="preserve">Юридические лица и индивидуальные </w:t>
            </w:r>
            <w:proofErr w:type="gramStart"/>
            <w:r>
              <w:t>предприниматели</w:t>
            </w:r>
            <w:proofErr w:type="gramEnd"/>
            <w:r>
              <w:t xml:space="preserve"> осуществляющие  деятельность на территории Каслинского муниципального района</w:t>
            </w:r>
          </w:p>
          <w:p w:rsidR="00344E2C" w:rsidRDefault="00344E2C" w:rsidP="00B96B85">
            <w:pPr>
              <w:snapToGrid w:val="0"/>
            </w:pPr>
          </w:p>
        </w:tc>
        <w:tc>
          <w:tcPr>
            <w:tcW w:w="23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</w:pPr>
            <w:r>
              <w:t>Повышение информированности подконтрольных субъектов о вновь установленных обязательных требованиях</w:t>
            </w:r>
          </w:p>
          <w:p w:rsidR="00344E2C" w:rsidRDefault="00344E2C" w:rsidP="00B96B85">
            <w:pPr>
              <w:snapToGrid w:val="0"/>
            </w:pPr>
          </w:p>
          <w:p w:rsidR="00344E2C" w:rsidRDefault="00344E2C" w:rsidP="00B96B85"/>
          <w:p w:rsidR="00344E2C" w:rsidRDefault="00344E2C" w:rsidP="00B96B85">
            <w:pPr>
              <w:snapToGrid w:val="0"/>
            </w:pPr>
          </w:p>
        </w:tc>
      </w:tr>
      <w:tr w:rsidR="00344E2C" w:rsidTr="00B96B85">
        <w:tblPrEx>
          <w:tblCellMar>
            <w:left w:w="108" w:type="dxa"/>
            <w:right w:w="108" w:type="dxa"/>
          </w:tblCellMar>
        </w:tblPrEx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</w:pPr>
            <w:r>
              <w:t>2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autoSpaceDE w:val="0"/>
              <w:snapToGri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Информирование юридических лиц, индивидуальных предпринимателей по вопросам соблюдения обязательных требований, оценка соблюдения которых является предметом муниципального земельного контроля, посредством разъяснительной работы в средствах массовой информации и на официальном сайте администрации </w:t>
            </w:r>
            <w:r>
              <w:rPr>
                <w:rFonts w:eastAsia="Calibri"/>
                <w:color w:val="323232"/>
              </w:rPr>
              <w:t>Каслинского</w:t>
            </w:r>
            <w:r>
              <w:rPr>
                <w:rFonts w:eastAsia="Calibri"/>
              </w:rPr>
              <w:t xml:space="preserve"> муниципального района, письменных ответов на поступающие письма и устного консультирования.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autoSpaceDE w:val="0"/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Постоянно</w:t>
            </w:r>
          </w:p>
          <w:p w:rsidR="00344E2C" w:rsidRDefault="00344E2C" w:rsidP="00B96B85">
            <w:pPr>
              <w:autoSpaceDE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(при необходимости)</w:t>
            </w: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jc w:val="center"/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/>
        </w:tc>
        <w:tc>
          <w:tcPr>
            <w:tcW w:w="2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E2C" w:rsidRDefault="00344E2C" w:rsidP="00B96B85"/>
        </w:tc>
      </w:tr>
      <w:tr w:rsidR="00344E2C" w:rsidTr="00B96B85">
        <w:tblPrEx>
          <w:tblCellMar>
            <w:left w:w="108" w:type="dxa"/>
            <w:right w:w="108" w:type="dxa"/>
          </w:tblCellMar>
        </w:tblPrEx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</w:pPr>
            <w:r>
              <w:t>3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autoSpaceDE w:val="0"/>
              <w:snapToGri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Подготовка  содержания новых нормативно-правовых актов, устанавливающих обязательные требования, оценка соблюдения которых является предметом муниципального земельного контроля, внесенных изменениях в действующие акты, сроках и порядке вступления их в действие.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autoSpaceDE w:val="0"/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Постоянно</w:t>
            </w:r>
          </w:p>
          <w:p w:rsidR="00344E2C" w:rsidRDefault="00344E2C" w:rsidP="00B96B85">
            <w:pPr>
              <w:autoSpaceDE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(при необходимости)</w:t>
            </w: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/>
        </w:tc>
        <w:tc>
          <w:tcPr>
            <w:tcW w:w="2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</w:pPr>
          </w:p>
        </w:tc>
      </w:tr>
      <w:tr w:rsidR="00344E2C" w:rsidTr="00B96B85">
        <w:tblPrEx>
          <w:tblCellMar>
            <w:left w:w="108" w:type="dxa"/>
            <w:right w:w="108" w:type="dxa"/>
          </w:tblCellMar>
        </w:tblPrEx>
        <w:trPr>
          <w:trHeight w:val="1919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</w:pPr>
            <w:r>
              <w:lastRenderedPageBreak/>
              <w:t>4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autoSpaceDE w:val="0"/>
              <w:snapToGri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Обобщение практики осуществления муниципального земельного контроля на территории </w:t>
            </w:r>
            <w:r>
              <w:rPr>
                <w:rFonts w:eastAsia="Calibri"/>
                <w:color w:val="323232"/>
              </w:rPr>
              <w:t>Каслинского</w:t>
            </w:r>
            <w:r>
              <w:rPr>
                <w:rFonts w:eastAsia="Calibri"/>
              </w:rPr>
              <w:t xml:space="preserve"> муниципального района, размещение результатов на сайте администрации </w:t>
            </w:r>
            <w:r>
              <w:rPr>
                <w:rFonts w:eastAsia="Calibri"/>
                <w:color w:val="323232"/>
              </w:rPr>
              <w:t>Каслинского</w:t>
            </w:r>
            <w:r>
              <w:rPr>
                <w:rFonts w:eastAsia="Calibri"/>
              </w:rPr>
              <w:t xml:space="preserve"> муниципального района, в сети «Интернет», с отражением наиболее часто встречающихся случаев нарушений и рекомендациями для юридических лиц и предпринимателей.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  <w:jc w:val="center"/>
            </w:pPr>
            <w:r>
              <w:t xml:space="preserve">Декабрь </w:t>
            </w:r>
          </w:p>
          <w:p w:rsidR="00344E2C" w:rsidRDefault="00344E2C" w:rsidP="00B96B85">
            <w:pPr>
              <w:jc w:val="center"/>
            </w:pPr>
            <w:r>
              <w:t>2018 года</w:t>
            </w:r>
          </w:p>
          <w:p w:rsidR="00344E2C" w:rsidRDefault="00344E2C" w:rsidP="00B96B85">
            <w:pPr>
              <w:jc w:val="center"/>
            </w:pPr>
            <w:r>
              <w:t>2019 года</w:t>
            </w:r>
          </w:p>
          <w:p w:rsidR="00344E2C" w:rsidRDefault="00344E2C" w:rsidP="00B96B85">
            <w:pPr>
              <w:jc w:val="center"/>
            </w:pPr>
            <w:r>
              <w:t>2020 года</w:t>
            </w: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/>
        </w:tc>
        <w:tc>
          <w:tcPr>
            <w:tcW w:w="2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</w:pPr>
          </w:p>
        </w:tc>
      </w:tr>
      <w:tr w:rsidR="00344E2C" w:rsidTr="00B96B85">
        <w:tblPrEx>
          <w:tblCellMar>
            <w:left w:w="108" w:type="dxa"/>
            <w:right w:w="108" w:type="dxa"/>
          </w:tblCellMar>
        </w:tblPrEx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</w:pPr>
            <w:r>
              <w:t>5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autoSpaceDE w:val="0"/>
              <w:snapToGri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Выдача предостережений о недопустимости нарушений обязательных требований, оценка соблюдения которых является предметом муниципального земельного контроля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autoSpaceDE w:val="0"/>
              <w:snapToGri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Постоянно</w:t>
            </w:r>
          </w:p>
          <w:p w:rsidR="00344E2C" w:rsidRDefault="00344E2C" w:rsidP="00B96B85">
            <w:pPr>
              <w:autoSpaceDE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(при наличии сведений о готовящихся нарушениях или о признаках нарушений обязательных требований)</w:t>
            </w: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/>
        </w:tc>
        <w:tc>
          <w:tcPr>
            <w:tcW w:w="2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</w:pPr>
          </w:p>
        </w:tc>
      </w:tr>
      <w:tr w:rsidR="00344E2C" w:rsidTr="00B96B85">
        <w:tblPrEx>
          <w:tblCellMar>
            <w:left w:w="108" w:type="dxa"/>
            <w:right w:w="108" w:type="dxa"/>
          </w:tblCellMar>
        </w:tblPrEx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</w:pPr>
            <w:r>
              <w:t>6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autoSpaceDE w:val="0"/>
              <w:snapToGri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Доклад об эффективности и результативности, профилактических мероприятиях за отчетный (прошедший) год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autoSpaceDE w:val="0"/>
              <w:snapToGri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Январь 2019 год</w:t>
            </w:r>
          </w:p>
          <w:p w:rsidR="00344E2C" w:rsidRDefault="00344E2C" w:rsidP="00B96B85">
            <w:pPr>
              <w:autoSpaceDE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Январь 2020 год</w:t>
            </w: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/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</w:pPr>
          </w:p>
        </w:tc>
        <w:tc>
          <w:tcPr>
            <w:tcW w:w="2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</w:pPr>
          </w:p>
        </w:tc>
      </w:tr>
    </w:tbl>
    <w:p w:rsidR="00344E2C" w:rsidRDefault="00344E2C" w:rsidP="00344E2C">
      <w:pPr>
        <w:ind w:firstLine="709"/>
        <w:jc w:val="center"/>
        <w:rPr>
          <w:b/>
          <w:color w:val="000000"/>
          <w:szCs w:val="36"/>
        </w:rPr>
      </w:pPr>
    </w:p>
    <w:p w:rsidR="0003622E" w:rsidRDefault="0003622E" w:rsidP="0003622E">
      <w:pPr>
        <w:ind w:firstLine="708"/>
        <w:jc w:val="both"/>
        <w:rPr>
          <w:color w:val="000000"/>
          <w:sz w:val="28"/>
          <w:szCs w:val="28"/>
        </w:rPr>
      </w:pPr>
    </w:p>
    <w:p w:rsidR="0003622E" w:rsidRDefault="0003622E" w:rsidP="0003622E">
      <w:pPr>
        <w:ind w:firstLine="708"/>
        <w:jc w:val="both"/>
        <w:rPr>
          <w:color w:val="000000"/>
          <w:sz w:val="28"/>
          <w:szCs w:val="28"/>
        </w:rPr>
      </w:pPr>
    </w:p>
    <w:p w:rsidR="006933F0" w:rsidRDefault="006933F0"/>
    <w:sectPr w:rsidR="006933F0" w:rsidSect="00A21C2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NewRomanPSMT">
    <w:altName w:val="Times New Roman"/>
    <w:charset w:val="CC"/>
    <w:family w:val="auto"/>
    <w:pitch w:val="default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855"/>
      </w:pPr>
    </w:lvl>
    <w:lvl w:ilvl="2">
      <w:start w:val="1"/>
      <w:numFmt w:val="decimal"/>
      <w:lvlText w:val="%1.%2.%3."/>
      <w:lvlJc w:val="left"/>
      <w:pPr>
        <w:tabs>
          <w:tab w:val="num" w:pos="1215"/>
        </w:tabs>
        <w:ind w:left="1215" w:hanging="855"/>
      </w:pPr>
    </w:lvl>
    <w:lvl w:ilvl="3">
      <w:start w:val="1"/>
      <w:numFmt w:val="decimal"/>
      <w:lvlText w:val="%1.%2.%3.%4."/>
      <w:lvlJc w:val="left"/>
      <w:pPr>
        <w:tabs>
          <w:tab w:val="num" w:pos="1215"/>
        </w:tabs>
        <w:ind w:left="1215" w:hanging="855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247"/>
    <w:rsid w:val="000005B0"/>
    <w:rsid w:val="00001259"/>
    <w:rsid w:val="00001566"/>
    <w:rsid w:val="0000174E"/>
    <w:rsid w:val="00001A5E"/>
    <w:rsid w:val="00001C66"/>
    <w:rsid w:val="00001EBE"/>
    <w:rsid w:val="000025BB"/>
    <w:rsid w:val="00002936"/>
    <w:rsid w:val="00002DE9"/>
    <w:rsid w:val="00003178"/>
    <w:rsid w:val="000039A5"/>
    <w:rsid w:val="00003D9B"/>
    <w:rsid w:val="00003F8F"/>
    <w:rsid w:val="000043E5"/>
    <w:rsid w:val="000054D4"/>
    <w:rsid w:val="000058D6"/>
    <w:rsid w:val="000062B3"/>
    <w:rsid w:val="0000737F"/>
    <w:rsid w:val="0000769C"/>
    <w:rsid w:val="00007EA4"/>
    <w:rsid w:val="00010913"/>
    <w:rsid w:val="00010EF2"/>
    <w:rsid w:val="00010F36"/>
    <w:rsid w:val="000114A4"/>
    <w:rsid w:val="000118AB"/>
    <w:rsid w:val="00011AF3"/>
    <w:rsid w:val="000125A4"/>
    <w:rsid w:val="00012919"/>
    <w:rsid w:val="00013B39"/>
    <w:rsid w:val="00013D9F"/>
    <w:rsid w:val="00013EFA"/>
    <w:rsid w:val="00014353"/>
    <w:rsid w:val="00014B0A"/>
    <w:rsid w:val="00014F67"/>
    <w:rsid w:val="000151BC"/>
    <w:rsid w:val="00015650"/>
    <w:rsid w:val="00015BA2"/>
    <w:rsid w:val="00015CC5"/>
    <w:rsid w:val="00015FE6"/>
    <w:rsid w:val="00016074"/>
    <w:rsid w:val="00016149"/>
    <w:rsid w:val="0001616C"/>
    <w:rsid w:val="0001658B"/>
    <w:rsid w:val="00016915"/>
    <w:rsid w:val="00016DC6"/>
    <w:rsid w:val="00017030"/>
    <w:rsid w:val="000172F0"/>
    <w:rsid w:val="000175A8"/>
    <w:rsid w:val="00017A59"/>
    <w:rsid w:val="00017CCC"/>
    <w:rsid w:val="00017D8B"/>
    <w:rsid w:val="00020B8C"/>
    <w:rsid w:val="00021017"/>
    <w:rsid w:val="00021160"/>
    <w:rsid w:val="00021243"/>
    <w:rsid w:val="000216B3"/>
    <w:rsid w:val="0002187F"/>
    <w:rsid w:val="000218A6"/>
    <w:rsid w:val="00021927"/>
    <w:rsid w:val="00021B61"/>
    <w:rsid w:val="00021B77"/>
    <w:rsid w:val="00023026"/>
    <w:rsid w:val="000235A5"/>
    <w:rsid w:val="00023D86"/>
    <w:rsid w:val="00024448"/>
    <w:rsid w:val="00024BC8"/>
    <w:rsid w:val="00024C6D"/>
    <w:rsid w:val="00024F59"/>
    <w:rsid w:val="00026333"/>
    <w:rsid w:val="00026B9C"/>
    <w:rsid w:val="00026EBD"/>
    <w:rsid w:val="0002702E"/>
    <w:rsid w:val="000276B6"/>
    <w:rsid w:val="00027E12"/>
    <w:rsid w:val="00027F1E"/>
    <w:rsid w:val="0003087E"/>
    <w:rsid w:val="000310E9"/>
    <w:rsid w:val="00031118"/>
    <w:rsid w:val="000313EF"/>
    <w:rsid w:val="00031A38"/>
    <w:rsid w:val="00031F58"/>
    <w:rsid w:val="00031FE3"/>
    <w:rsid w:val="00032912"/>
    <w:rsid w:val="00032AF1"/>
    <w:rsid w:val="00032B2F"/>
    <w:rsid w:val="00032FBC"/>
    <w:rsid w:val="00033049"/>
    <w:rsid w:val="0003306D"/>
    <w:rsid w:val="00033C20"/>
    <w:rsid w:val="00033F64"/>
    <w:rsid w:val="00033F75"/>
    <w:rsid w:val="00034A7B"/>
    <w:rsid w:val="00034E98"/>
    <w:rsid w:val="0003518A"/>
    <w:rsid w:val="0003561D"/>
    <w:rsid w:val="00035DA5"/>
    <w:rsid w:val="00035EE9"/>
    <w:rsid w:val="0003622E"/>
    <w:rsid w:val="00036377"/>
    <w:rsid w:val="0003657B"/>
    <w:rsid w:val="000365AF"/>
    <w:rsid w:val="00036755"/>
    <w:rsid w:val="0003687E"/>
    <w:rsid w:val="000368AC"/>
    <w:rsid w:val="00036CC5"/>
    <w:rsid w:val="00036D6B"/>
    <w:rsid w:val="00037177"/>
    <w:rsid w:val="00037320"/>
    <w:rsid w:val="0003796D"/>
    <w:rsid w:val="000379B9"/>
    <w:rsid w:val="00037CC8"/>
    <w:rsid w:val="00037F11"/>
    <w:rsid w:val="00037F6B"/>
    <w:rsid w:val="0004018C"/>
    <w:rsid w:val="000404BF"/>
    <w:rsid w:val="00040693"/>
    <w:rsid w:val="00040CD2"/>
    <w:rsid w:val="00040D11"/>
    <w:rsid w:val="000414DF"/>
    <w:rsid w:val="000418C8"/>
    <w:rsid w:val="00041ECA"/>
    <w:rsid w:val="00042176"/>
    <w:rsid w:val="000429E3"/>
    <w:rsid w:val="00042BD1"/>
    <w:rsid w:val="00042D71"/>
    <w:rsid w:val="00042E4A"/>
    <w:rsid w:val="00043130"/>
    <w:rsid w:val="000436B8"/>
    <w:rsid w:val="00043746"/>
    <w:rsid w:val="00043979"/>
    <w:rsid w:val="0004424F"/>
    <w:rsid w:val="000446E4"/>
    <w:rsid w:val="00044E8D"/>
    <w:rsid w:val="0004501F"/>
    <w:rsid w:val="000452A4"/>
    <w:rsid w:val="00045B35"/>
    <w:rsid w:val="00045D8F"/>
    <w:rsid w:val="00046210"/>
    <w:rsid w:val="00047258"/>
    <w:rsid w:val="000474DD"/>
    <w:rsid w:val="000475AA"/>
    <w:rsid w:val="00047D5A"/>
    <w:rsid w:val="00047DA1"/>
    <w:rsid w:val="00050064"/>
    <w:rsid w:val="0005036D"/>
    <w:rsid w:val="00050C9D"/>
    <w:rsid w:val="00050D42"/>
    <w:rsid w:val="0005119D"/>
    <w:rsid w:val="000523C4"/>
    <w:rsid w:val="00052913"/>
    <w:rsid w:val="00052E92"/>
    <w:rsid w:val="000533BD"/>
    <w:rsid w:val="000535B2"/>
    <w:rsid w:val="0005360E"/>
    <w:rsid w:val="000538C8"/>
    <w:rsid w:val="00053D79"/>
    <w:rsid w:val="000543D9"/>
    <w:rsid w:val="00054911"/>
    <w:rsid w:val="00054E98"/>
    <w:rsid w:val="000550AF"/>
    <w:rsid w:val="0005524D"/>
    <w:rsid w:val="000556D1"/>
    <w:rsid w:val="000558A9"/>
    <w:rsid w:val="000558E9"/>
    <w:rsid w:val="00055D8D"/>
    <w:rsid w:val="00056371"/>
    <w:rsid w:val="00056430"/>
    <w:rsid w:val="000564A7"/>
    <w:rsid w:val="00056A31"/>
    <w:rsid w:val="00056EFF"/>
    <w:rsid w:val="00057559"/>
    <w:rsid w:val="0006003E"/>
    <w:rsid w:val="00060454"/>
    <w:rsid w:val="000609C5"/>
    <w:rsid w:val="00061252"/>
    <w:rsid w:val="00061B16"/>
    <w:rsid w:val="00062485"/>
    <w:rsid w:val="0006257F"/>
    <w:rsid w:val="000625DB"/>
    <w:rsid w:val="00062B32"/>
    <w:rsid w:val="00062CB0"/>
    <w:rsid w:val="00062D8B"/>
    <w:rsid w:val="0006319B"/>
    <w:rsid w:val="0006337E"/>
    <w:rsid w:val="00063552"/>
    <w:rsid w:val="000635DA"/>
    <w:rsid w:val="0006368C"/>
    <w:rsid w:val="0006388D"/>
    <w:rsid w:val="000639A2"/>
    <w:rsid w:val="00063A89"/>
    <w:rsid w:val="0006414B"/>
    <w:rsid w:val="000643C6"/>
    <w:rsid w:val="00064682"/>
    <w:rsid w:val="00064D42"/>
    <w:rsid w:val="00065132"/>
    <w:rsid w:val="00065764"/>
    <w:rsid w:val="00066093"/>
    <w:rsid w:val="0006619E"/>
    <w:rsid w:val="000665E1"/>
    <w:rsid w:val="00066E80"/>
    <w:rsid w:val="00066F29"/>
    <w:rsid w:val="000670C6"/>
    <w:rsid w:val="000674A9"/>
    <w:rsid w:val="000677FA"/>
    <w:rsid w:val="00067A5A"/>
    <w:rsid w:val="00070270"/>
    <w:rsid w:val="00070482"/>
    <w:rsid w:val="000707D5"/>
    <w:rsid w:val="0007095E"/>
    <w:rsid w:val="000714FF"/>
    <w:rsid w:val="00071513"/>
    <w:rsid w:val="000718C9"/>
    <w:rsid w:val="00072819"/>
    <w:rsid w:val="00072A3D"/>
    <w:rsid w:val="00072AB1"/>
    <w:rsid w:val="00072B76"/>
    <w:rsid w:val="000731E5"/>
    <w:rsid w:val="00073242"/>
    <w:rsid w:val="0007395B"/>
    <w:rsid w:val="000739E2"/>
    <w:rsid w:val="00073CDC"/>
    <w:rsid w:val="00074156"/>
    <w:rsid w:val="00074372"/>
    <w:rsid w:val="00074A4F"/>
    <w:rsid w:val="00074C6A"/>
    <w:rsid w:val="00074E00"/>
    <w:rsid w:val="00075211"/>
    <w:rsid w:val="000752DB"/>
    <w:rsid w:val="00075C25"/>
    <w:rsid w:val="00076402"/>
    <w:rsid w:val="000765B5"/>
    <w:rsid w:val="000766FE"/>
    <w:rsid w:val="000769AC"/>
    <w:rsid w:val="00077722"/>
    <w:rsid w:val="00077848"/>
    <w:rsid w:val="00077ADD"/>
    <w:rsid w:val="00077C07"/>
    <w:rsid w:val="000802AF"/>
    <w:rsid w:val="0008031F"/>
    <w:rsid w:val="00080B58"/>
    <w:rsid w:val="00080BF6"/>
    <w:rsid w:val="000812EE"/>
    <w:rsid w:val="000814BA"/>
    <w:rsid w:val="00081776"/>
    <w:rsid w:val="000819D8"/>
    <w:rsid w:val="00081BF5"/>
    <w:rsid w:val="00081F5F"/>
    <w:rsid w:val="00082CB5"/>
    <w:rsid w:val="00083375"/>
    <w:rsid w:val="0008342B"/>
    <w:rsid w:val="00083617"/>
    <w:rsid w:val="00083742"/>
    <w:rsid w:val="000838B7"/>
    <w:rsid w:val="00083BD6"/>
    <w:rsid w:val="000843EE"/>
    <w:rsid w:val="000849AD"/>
    <w:rsid w:val="00085174"/>
    <w:rsid w:val="00085213"/>
    <w:rsid w:val="00085E5A"/>
    <w:rsid w:val="00085FB9"/>
    <w:rsid w:val="000863D5"/>
    <w:rsid w:val="00086846"/>
    <w:rsid w:val="00086DEA"/>
    <w:rsid w:val="00086DF2"/>
    <w:rsid w:val="000878CA"/>
    <w:rsid w:val="00087E04"/>
    <w:rsid w:val="00087EDF"/>
    <w:rsid w:val="00090137"/>
    <w:rsid w:val="00091490"/>
    <w:rsid w:val="0009158A"/>
    <w:rsid w:val="00091832"/>
    <w:rsid w:val="00091A73"/>
    <w:rsid w:val="00091D36"/>
    <w:rsid w:val="00092021"/>
    <w:rsid w:val="00092062"/>
    <w:rsid w:val="000921CD"/>
    <w:rsid w:val="00092521"/>
    <w:rsid w:val="00092554"/>
    <w:rsid w:val="00092BF4"/>
    <w:rsid w:val="00092F1B"/>
    <w:rsid w:val="00092F5C"/>
    <w:rsid w:val="000933A8"/>
    <w:rsid w:val="000933CB"/>
    <w:rsid w:val="00093939"/>
    <w:rsid w:val="000945F6"/>
    <w:rsid w:val="00094933"/>
    <w:rsid w:val="000949C5"/>
    <w:rsid w:val="00094B08"/>
    <w:rsid w:val="00094C43"/>
    <w:rsid w:val="00094D9F"/>
    <w:rsid w:val="00094EC8"/>
    <w:rsid w:val="000954C0"/>
    <w:rsid w:val="0009588E"/>
    <w:rsid w:val="000958F1"/>
    <w:rsid w:val="000959FD"/>
    <w:rsid w:val="000966AF"/>
    <w:rsid w:val="00096AB8"/>
    <w:rsid w:val="00096C0F"/>
    <w:rsid w:val="00097E84"/>
    <w:rsid w:val="00097F02"/>
    <w:rsid w:val="000A03AB"/>
    <w:rsid w:val="000A056D"/>
    <w:rsid w:val="000A0E05"/>
    <w:rsid w:val="000A1530"/>
    <w:rsid w:val="000A1915"/>
    <w:rsid w:val="000A2054"/>
    <w:rsid w:val="000A2469"/>
    <w:rsid w:val="000A2AC3"/>
    <w:rsid w:val="000A2BB9"/>
    <w:rsid w:val="000A2E90"/>
    <w:rsid w:val="000A2F56"/>
    <w:rsid w:val="000A30CE"/>
    <w:rsid w:val="000A3B30"/>
    <w:rsid w:val="000A3C71"/>
    <w:rsid w:val="000A41CB"/>
    <w:rsid w:val="000A4460"/>
    <w:rsid w:val="000A454F"/>
    <w:rsid w:val="000A492B"/>
    <w:rsid w:val="000A4B13"/>
    <w:rsid w:val="000A4F37"/>
    <w:rsid w:val="000A5C72"/>
    <w:rsid w:val="000A5D69"/>
    <w:rsid w:val="000A616C"/>
    <w:rsid w:val="000A62A7"/>
    <w:rsid w:val="000A63FD"/>
    <w:rsid w:val="000A6B6D"/>
    <w:rsid w:val="000A7340"/>
    <w:rsid w:val="000A774F"/>
    <w:rsid w:val="000B03A5"/>
    <w:rsid w:val="000B05DD"/>
    <w:rsid w:val="000B06D9"/>
    <w:rsid w:val="000B06E1"/>
    <w:rsid w:val="000B07F9"/>
    <w:rsid w:val="000B0A47"/>
    <w:rsid w:val="000B0D42"/>
    <w:rsid w:val="000B0FDC"/>
    <w:rsid w:val="000B1393"/>
    <w:rsid w:val="000B1BB2"/>
    <w:rsid w:val="000B1FEE"/>
    <w:rsid w:val="000B2065"/>
    <w:rsid w:val="000B26BB"/>
    <w:rsid w:val="000B27A3"/>
    <w:rsid w:val="000B3940"/>
    <w:rsid w:val="000B3B86"/>
    <w:rsid w:val="000B3FC6"/>
    <w:rsid w:val="000B4128"/>
    <w:rsid w:val="000B42A4"/>
    <w:rsid w:val="000B43AB"/>
    <w:rsid w:val="000B46FE"/>
    <w:rsid w:val="000B49C0"/>
    <w:rsid w:val="000B513D"/>
    <w:rsid w:val="000B534A"/>
    <w:rsid w:val="000B5B0D"/>
    <w:rsid w:val="000B5F72"/>
    <w:rsid w:val="000B6065"/>
    <w:rsid w:val="000B644A"/>
    <w:rsid w:val="000B712A"/>
    <w:rsid w:val="000B713B"/>
    <w:rsid w:val="000B7576"/>
    <w:rsid w:val="000C007A"/>
    <w:rsid w:val="000C04BB"/>
    <w:rsid w:val="000C05FF"/>
    <w:rsid w:val="000C075D"/>
    <w:rsid w:val="000C09FD"/>
    <w:rsid w:val="000C0AFB"/>
    <w:rsid w:val="000C0DAB"/>
    <w:rsid w:val="000C1F74"/>
    <w:rsid w:val="000C2646"/>
    <w:rsid w:val="000C2CED"/>
    <w:rsid w:val="000C33ED"/>
    <w:rsid w:val="000C3412"/>
    <w:rsid w:val="000C3B4D"/>
    <w:rsid w:val="000C403C"/>
    <w:rsid w:val="000C4246"/>
    <w:rsid w:val="000C446B"/>
    <w:rsid w:val="000C49ED"/>
    <w:rsid w:val="000C4CDC"/>
    <w:rsid w:val="000C4DEB"/>
    <w:rsid w:val="000C5B9B"/>
    <w:rsid w:val="000C5D4C"/>
    <w:rsid w:val="000C5E7E"/>
    <w:rsid w:val="000C5FF0"/>
    <w:rsid w:val="000C696B"/>
    <w:rsid w:val="000C741F"/>
    <w:rsid w:val="000C7A22"/>
    <w:rsid w:val="000C7EBB"/>
    <w:rsid w:val="000C7F61"/>
    <w:rsid w:val="000D0003"/>
    <w:rsid w:val="000D0306"/>
    <w:rsid w:val="000D0831"/>
    <w:rsid w:val="000D0E0F"/>
    <w:rsid w:val="000D122D"/>
    <w:rsid w:val="000D12C5"/>
    <w:rsid w:val="000D138C"/>
    <w:rsid w:val="000D1461"/>
    <w:rsid w:val="000D1EF7"/>
    <w:rsid w:val="000D28EE"/>
    <w:rsid w:val="000D2A56"/>
    <w:rsid w:val="000D3235"/>
    <w:rsid w:val="000D3354"/>
    <w:rsid w:val="000D3584"/>
    <w:rsid w:val="000D3734"/>
    <w:rsid w:val="000D3773"/>
    <w:rsid w:val="000D3A94"/>
    <w:rsid w:val="000D3EB1"/>
    <w:rsid w:val="000D432D"/>
    <w:rsid w:val="000D4B8C"/>
    <w:rsid w:val="000D50CD"/>
    <w:rsid w:val="000D5375"/>
    <w:rsid w:val="000D53CF"/>
    <w:rsid w:val="000D5D42"/>
    <w:rsid w:val="000D5D7F"/>
    <w:rsid w:val="000D5FA4"/>
    <w:rsid w:val="000D60DD"/>
    <w:rsid w:val="000D644E"/>
    <w:rsid w:val="000D65A7"/>
    <w:rsid w:val="000D67B9"/>
    <w:rsid w:val="000D69FD"/>
    <w:rsid w:val="000D72C3"/>
    <w:rsid w:val="000D7792"/>
    <w:rsid w:val="000D7A24"/>
    <w:rsid w:val="000E0387"/>
    <w:rsid w:val="000E1687"/>
    <w:rsid w:val="000E1BAE"/>
    <w:rsid w:val="000E1EBE"/>
    <w:rsid w:val="000E2129"/>
    <w:rsid w:val="000E270A"/>
    <w:rsid w:val="000E290C"/>
    <w:rsid w:val="000E2F0E"/>
    <w:rsid w:val="000E2F15"/>
    <w:rsid w:val="000E34FC"/>
    <w:rsid w:val="000E3BEF"/>
    <w:rsid w:val="000E4219"/>
    <w:rsid w:val="000E4281"/>
    <w:rsid w:val="000E4C40"/>
    <w:rsid w:val="000E5486"/>
    <w:rsid w:val="000E58D5"/>
    <w:rsid w:val="000E5BC6"/>
    <w:rsid w:val="000E5F36"/>
    <w:rsid w:val="000E6157"/>
    <w:rsid w:val="000E6211"/>
    <w:rsid w:val="000E640C"/>
    <w:rsid w:val="000E66E1"/>
    <w:rsid w:val="000E6B24"/>
    <w:rsid w:val="000E6CDE"/>
    <w:rsid w:val="000E7A5C"/>
    <w:rsid w:val="000F07D9"/>
    <w:rsid w:val="000F08B4"/>
    <w:rsid w:val="000F09EE"/>
    <w:rsid w:val="000F0A08"/>
    <w:rsid w:val="000F0A49"/>
    <w:rsid w:val="000F0D31"/>
    <w:rsid w:val="000F1697"/>
    <w:rsid w:val="000F202C"/>
    <w:rsid w:val="000F26C6"/>
    <w:rsid w:val="000F29B3"/>
    <w:rsid w:val="000F2F4B"/>
    <w:rsid w:val="000F3175"/>
    <w:rsid w:val="000F32E0"/>
    <w:rsid w:val="000F32EF"/>
    <w:rsid w:val="000F396B"/>
    <w:rsid w:val="000F3F2C"/>
    <w:rsid w:val="000F45F4"/>
    <w:rsid w:val="000F59B4"/>
    <w:rsid w:val="000F59DB"/>
    <w:rsid w:val="000F5E5D"/>
    <w:rsid w:val="000F60E2"/>
    <w:rsid w:val="000F616E"/>
    <w:rsid w:val="000F65A3"/>
    <w:rsid w:val="000F6FD3"/>
    <w:rsid w:val="000F7161"/>
    <w:rsid w:val="000F716B"/>
    <w:rsid w:val="000F73BF"/>
    <w:rsid w:val="00100846"/>
    <w:rsid w:val="00100F26"/>
    <w:rsid w:val="0010126A"/>
    <w:rsid w:val="0010128E"/>
    <w:rsid w:val="001012B4"/>
    <w:rsid w:val="001012F4"/>
    <w:rsid w:val="001014AA"/>
    <w:rsid w:val="001017B2"/>
    <w:rsid w:val="00101809"/>
    <w:rsid w:val="00101BDE"/>
    <w:rsid w:val="00101BEA"/>
    <w:rsid w:val="0010219B"/>
    <w:rsid w:val="00102E17"/>
    <w:rsid w:val="00103030"/>
    <w:rsid w:val="001031D6"/>
    <w:rsid w:val="001035A8"/>
    <w:rsid w:val="00104437"/>
    <w:rsid w:val="00104886"/>
    <w:rsid w:val="00104D59"/>
    <w:rsid w:val="00104E8F"/>
    <w:rsid w:val="001062A8"/>
    <w:rsid w:val="001070E7"/>
    <w:rsid w:val="00107757"/>
    <w:rsid w:val="00107C16"/>
    <w:rsid w:val="00107E75"/>
    <w:rsid w:val="001101A8"/>
    <w:rsid w:val="0011044C"/>
    <w:rsid w:val="00110D1D"/>
    <w:rsid w:val="0011107E"/>
    <w:rsid w:val="00111164"/>
    <w:rsid w:val="001112C9"/>
    <w:rsid w:val="001116D8"/>
    <w:rsid w:val="00111EEA"/>
    <w:rsid w:val="00112226"/>
    <w:rsid w:val="00112340"/>
    <w:rsid w:val="001123A3"/>
    <w:rsid w:val="001128CA"/>
    <w:rsid w:val="00112B09"/>
    <w:rsid w:val="00112B9D"/>
    <w:rsid w:val="00113463"/>
    <w:rsid w:val="001140DA"/>
    <w:rsid w:val="001149DB"/>
    <w:rsid w:val="00114A14"/>
    <w:rsid w:val="00114A3A"/>
    <w:rsid w:val="0011506A"/>
    <w:rsid w:val="00115DC6"/>
    <w:rsid w:val="0011664C"/>
    <w:rsid w:val="00116DFE"/>
    <w:rsid w:val="00116EEA"/>
    <w:rsid w:val="0011723C"/>
    <w:rsid w:val="00120579"/>
    <w:rsid w:val="00121452"/>
    <w:rsid w:val="00121C2D"/>
    <w:rsid w:val="001226D2"/>
    <w:rsid w:val="00122C54"/>
    <w:rsid w:val="00122EB5"/>
    <w:rsid w:val="00123468"/>
    <w:rsid w:val="001237B0"/>
    <w:rsid w:val="00123C73"/>
    <w:rsid w:val="00124970"/>
    <w:rsid w:val="001256D3"/>
    <w:rsid w:val="00125B5C"/>
    <w:rsid w:val="00125B99"/>
    <w:rsid w:val="001264BC"/>
    <w:rsid w:val="00126B9A"/>
    <w:rsid w:val="00126BAA"/>
    <w:rsid w:val="00126C8B"/>
    <w:rsid w:val="00126CAB"/>
    <w:rsid w:val="00126ECB"/>
    <w:rsid w:val="001277A8"/>
    <w:rsid w:val="001277B7"/>
    <w:rsid w:val="00127807"/>
    <w:rsid w:val="001279F0"/>
    <w:rsid w:val="001303BE"/>
    <w:rsid w:val="00130478"/>
    <w:rsid w:val="00130E0B"/>
    <w:rsid w:val="001310CF"/>
    <w:rsid w:val="00131F4C"/>
    <w:rsid w:val="001320A1"/>
    <w:rsid w:val="001323A9"/>
    <w:rsid w:val="00132C29"/>
    <w:rsid w:val="00132FF0"/>
    <w:rsid w:val="0013342F"/>
    <w:rsid w:val="00134733"/>
    <w:rsid w:val="00134984"/>
    <w:rsid w:val="00134A69"/>
    <w:rsid w:val="00134A75"/>
    <w:rsid w:val="00134C2C"/>
    <w:rsid w:val="00134DA3"/>
    <w:rsid w:val="00135011"/>
    <w:rsid w:val="001350E4"/>
    <w:rsid w:val="001360BC"/>
    <w:rsid w:val="0013629F"/>
    <w:rsid w:val="001362B1"/>
    <w:rsid w:val="00136300"/>
    <w:rsid w:val="00136F0D"/>
    <w:rsid w:val="00137262"/>
    <w:rsid w:val="00137CF3"/>
    <w:rsid w:val="00140332"/>
    <w:rsid w:val="001403F9"/>
    <w:rsid w:val="0014066A"/>
    <w:rsid w:val="00142025"/>
    <w:rsid w:val="00142431"/>
    <w:rsid w:val="0014252A"/>
    <w:rsid w:val="001428A9"/>
    <w:rsid w:val="00142929"/>
    <w:rsid w:val="00143770"/>
    <w:rsid w:val="0014389D"/>
    <w:rsid w:val="00143E53"/>
    <w:rsid w:val="0014527A"/>
    <w:rsid w:val="0014567E"/>
    <w:rsid w:val="00145853"/>
    <w:rsid w:val="0014642A"/>
    <w:rsid w:val="00146CD4"/>
    <w:rsid w:val="00146F8E"/>
    <w:rsid w:val="001472B7"/>
    <w:rsid w:val="001473B5"/>
    <w:rsid w:val="00147E66"/>
    <w:rsid w:val="001507A7"/>
    <w:rsid w:val="00150E3D"/>
    <w:rsid w:val="001510FB"/>
    <w:rsid w:val="0015114E"/>
    <w:rsid w:val="001520E9"/>
    <w:rsid w:val="0015211C"/>
    <w:rsid w:val="00152338"/>
    <w:rsid w:val="001528D2"/>
    <w:rsid w:val="00152997"/>
    <w:rsid w:val="00152A4A"/>
    <w:rsid w:val="00152B62"/>
    <w:rsid w:val="00152DB3"/>
    <w:rsid w:val="001531EA"/>
    <w:rsid w:val="00153B72"/>
    <w:rsid w:val="00154B5D"/>
    <w:rsid w:val="0015502C"/>
    <w:rsid w:val="001551AF"/>
    <w:rsid w:val="00155615"/>
    <w:rsid w:val="00155CAD"/>
    <w:rsid w:val="00155F08"/>
    <w:rsid w:val="00156400"/>
    <w:rsid w:val="00156432"/>
    <w:rsid w:val="001564BD"/>
    <w:rsid w:val="001566F7"/>
    <w:rsid w:val="001569B3"/>
    <w:rsid w:val="00156D90"/>
    <w:rsid w:val="00156F37"/>
    <w:rsid w:val="0015737E"/>
    <w:rsid w:val="00157984"/>
    <w:rsid w:val="001579DA"/>
    <w:rsid w:val="00160011"/>
    <w:rsid w:val="00160023"/>
    <w:rsid w:val="0016074C"/>
    <w:rsid w:val="0016098C"/>
    <w:rsid w:val="0016125D"/>
    <w:rsid w:val="001617CF"/>
    <w:rsid w:val="001617E6"/>
    <w:rsid w:val="001618F1"/>
    <w:rsid w:val="00161B0E"/>
    <w:rsid w:val="001627D8"/>
    <w:rsid w:val="00162D2E"/>
    <w:rsid w:val="00162E5E"/>
    <w:rsid w:val="00163620"/>
    <w:rsid w:val="0016396F"/>
    <w:rsid w:val="00163A8F"/>
    <w:rsid w:val="0016408C"/>
    <w:rsid w:val="001645B3"/>
    <w:rsid w:val="00165681"/>
    <w:rsid w:val="00165B5F"/>
    <w:rsid w:val="00165C3A"/>
    <w:rsid w:val="00166642"/>
    <w:rsid w:val="00167409"/>
    <w:rsid w:val="00167AEA"/>
    <w:rsid w:val="001704DB"/>
    <w:rsid w:val="00171A67"/>
    <w:rsid w:val="00171AAD"/>
    <w:rsid w:val="00171E22"/>
    <w:rsid w:val="00171E28"/>
    <w:rsid w:val="00171F77"/>
    <w:rsid w:val="0017247A"/>
    <w:rsid w:val="00172587"/>
    <w:rsid w:val="00173206"/>
    <w:rsid w:val="00173519"/>
    <w:rsid w:val="00173D4C"/>
    <w:rsid w:val="00173E72"/>
    <w:rsid w:val="001741F0"/>
    <w:rsid w:val="001744BC"/>
    <w:rsid w:val="00174596"/>
    <w:rsid w:val="0017459C"/>
    <w:rsid w:val="0017474A"/>
    <w:rsid w:val="001748DC"/>
    <w:rsid w:val="00174CBC"/>
    <w:rsid w:val="00174E47"/>
    <w:rsid w:val="0017518D"/>
    <w:rsid w:val="00175725"/>
    <w:rsid w:val="00175B0F"/>
    <w:rsid w:val="00175F3D"/>
    <w:rsid w:val="0017601F"/>
    <w:rsid w:val="00176235"/>
    <w:rsid w:val="00176AC3"/>
    <w:rsid w:val="00176B55"/>
    <w:rsid w:val="0017720E"/>
    <w:rsid w:val="00177988"/>
    <w:rsid w:val="00177F77"/>
    <w:rsid w:val="001812D0"/>
    <w:rsid w:val="00181523"/>
    <w:rsid w:val="00181AB9"/>
    <w:rsid w:val="00182633"/>
    <w:rsid w:val="00182D7B"/>
    <w:rsid w:val="00182DBD"/>
    <w:rsid w:val="0018301D"/>
    <w:rsid w:val="001832EF"/>
    <w:rsid w:val="00183785"/>
    <w:rsid w:val="0018380F"/>
    <w:rsid w:val="00183A5E"/>
    <w:rsid w:val="00183BBE"/>
    <w:rsid w:val="00183EC1"/>
    <w:rsid w:val="001849D4"/>
    <w:rsid w:val="00184C2D"/>
    <w:rsid w:val="00184EB5"/>
    <w:rsid w:val="0018519E"/>
    <w:rsid w:val="00185523"/>
    <w:rsid w:val="00185849"/>
    <w:rsid w:val="00185875"/>
    <w:rsid w:val="00185E9D"/>
    <w:rsid w:val="00186086"/>
    <w:rsid w:val="00186099"/>
    <w:rsid w:val="001865DD"/>
    <w:rsid w:val="00186A81"/>
    <w:rsid w:val="0018708E"/>
    <w:rsid w:val="001872E9"/>
    <w:rsid w:val="00187A45"/>
    <w:rsid w:val="00187A53"/>
    <w:rsid w:val="00187B75"/>
    <w:rsid w:val="00187CD6"/>
    <w:rsid w:val="00187DD0"/>
    <w:rsid w:val="0019008E"/>
    <w:rsid w:val="001908DF"/>
    <w:rsid w:val="0019123C"/>
    <w:rsid w:val="001915D8"/>
    <w:rsid w:val="00191916"/>
    <w:rsid w:val="00191E27"/>
    <w:rsid w:val="00192726"/>
    <w:rsid w:val="00192783"/>
    <w:rsid w:val="00192B10"/>
    <w:rsid w:val="00192B47"/>
    <w:rsid w:val="00192FB6"/>
    <w:rsid w:val="00192FD6"/>
    <w:rsid w:val="0019333D"/>
    <w:rsid w:val="00193633"/>
    <w:rsid w:val="0019451C"/>
    <w:rsid w:val="0019458C"/>
    <w:rsid w:val="0019469B"/>
    <w:rsid w:val="0019474F"/>
    <w:rsid w:val="00194D0F"/>
    <w:rsid w:val="00195325"/>
    <w:rsid w:val="00195FE0"/>
    <w:rsid w:val="00196104"/>
    <w:rsid w:val="00196220"/>
    <w:rsid w:val="001964FE"/>
    <w:rsid w:val="00196942"/>
    <w:rsid w:val="001978FC"/>
    <w:rsid w:val="00197B9E"/>
    <w:rsid w:val="00197F18"/>
    <w:rsid w:val="001A04AA"/>
    <w:rsid w:val="001A063E"/>
    <w:rsid w:val="001A084B"/>
    <w:rsid w:val="001A1052"/>
    <w:rsid w:val="001A26F4"/>
    <w:rsid w:val="001A2CE9"/>
    <w:rsid w:val="001A2F21"/>
    <w:rsid w:val="001A2FD4"/>
    <w:rsid w:val="001A326E"/>
    <w:rsid w:val="001A3288"/>
    <w:rsid w:val="001A34C9"/>
    <w:rsid w:val="001A37E2"/>
    <w:rsid w:val="001A3C27"/>
    <w:rsid w:val="001A3E7F"/>
    <w:rsid w:val="001A4256"/>
    <w:rsid w:val="001A5590"/>
    <w:rsid w:val="001A561B"/>
    <w:rsid w:val="001A57CE"/>
    <w:rsid w:val="001A5A8B"/>
    <w:rsid w:val="001A65A6"/>
    <w:rsid w:val="001A69BB"/>
    <w:rsid w:val="001A6F7F"/>
    <w:rsid w:val="001A763C"/>
    <w:rsid w:val="001A77AB"/>
    <w:rsid w:val="001B01B0"/>
    <w:rsid w:val="001B0424"/>
    <w:rsid w:val="001B0DE5"/>
    <w:rsid w:val="001B1234"/>
    <w:rsid w:val="001B1536"/>
    <w:rsid w:val="001B1646"/>
    <w:rsid w:val="001B1E92"/>
    <w:rsid w:val="001B20BA"/>
    <w:rsid w:val="001B2B00"/>
    <w:rsid w:val="001B2B95"/>
    <w:rsid w:val="001B2E10"/>
    <w:rsid w:val="001B39F8"/>
    <w:rsid w:val="001B4042"/>
    <w:rsid w:val="001B420B"/>
    <w:rsid w:val="001B4899"/>
    <w:rsid w:val="001B4A5B"/>
    <w:rsid w:val="001B4E95"/>
    <w:rsid w:val="001B50DA"/>
    <w:rsid w:val="001B56FB"/>
    <w:rsid w:val="001B59F2"/>
    <w:rsid w:val="001B5AF6"/>
    <w:rsid w:val="001B5B3C"/>
    <w:rsid w:val="001B61AD"/>
    <w:rsid w:val="001B61C6"/>
    <w:rsid w:val="001C0408"/>
    <w:rsid w:val="001C05E2"/>
    <w:rsid w:val="001C0EAB"/>
    <w:rsid w:val="001C0ED9"/>
    <w:rsid w:val="001C175F"/>
    <w:rsid w:val="001C17C4"/>
    <w:rsid w:val="001C1923"/>
    <w:rsid w:val="001C291C"/>
    <w:rsid w:val="001C2B78"/>
    <w:rsid w:val="001C32B6"/>
    <w:rsid w:val="001C3322"/>
    <w:rsid w:val="001C3616"/>
    <w:rsid w:val="001C381B"/>
    <w:rsid w:val="001C3C0F"/>
    <w:rsid w:val="001C3F1A"/>
    <w:rsid w:val="001C3F3B"/>
    <w:rsid w:val="001C4BE5"/>
    <w:rsid w:val="001C5374"/>
    <w:rsid w:val="001C550C"/>
    <w:rsid w:val="001C5BC3"/>
    <w:rsid w:val="001C5CF5"/>
    <w:rsid w:val="001C5F22"/>
    <w:rsid w:val="001C69C5"/>
    <w:rsid w:val="001C6FBD"/>
    <w:rsid w:val="001C732E"/>
    <w:rsid w:val="001C74FC"/>
    <w:rsid w:val="001C7A06"/>
    <w:rsid w:val="001C7A93"/>
    <w:rsid w:val="001C7BB1"/>
    <w:rsid w:val="001D0025"/>
    <w:rsid w:val="001D0250"/>
    <w:rsid w:val="001D0251"/>
    <w:rsid w:val="001D02E2"/>
    <w:rsid w:val="001D05F5"/>
    <w:rsid w:val="001D0610"/>
    <w:rsid w:val="001D06F9"/>
    <w:rsid w:val="001D1A8D"/>
    <w:rsid w:val="001D2046"/>
    <w:rsid w:val="001D2590"/>
    <w:rsid w:val="001D2BB3"/>
    <w:rsid w:val="001D3A7F"/>
    <w:rsid w:val="001D3FD2"/>
    <w:rsid w:val="001D46C4"/>
    <w:rsid w:val="001D4901"/>
    <w:rsid w:val="001D4A78"/>
    <w:rsid w:val="001D55F1"/>
    <w:rsid w:val="001D581C"/>
    <w:rsid w:val="001D6693"/>
    <w:rsid w:val="001D68D9"/>
    <w:rsid w:val="001D6C56"/>
    <w:rsid w:val="001D725F"/>
    <w:rsid w:val="001D7936"/>
    <w:rsid w:val="001D7D51"/>
    <w:rsid w:val="001E055F"/>
    <w:rsid w:val="001E0B40"/>
    <w:rsid w:val="001E134E"/>
    <w:rsid w:val="001E14F2"/>
    <w:rsid w:val="001E1F05"/>
    <w:rsid w:val="001E217D"/>
    <w:rsid w:val="001E21BC"/>
    <w:rsid w:val="001E277C"/>
    <w:rsid w:val="001E35BF"/>
    <w:rsid w:val="001E37F8"/>
    <w:rsid w:val="001E3834"/>
    <w:rsid w:val="001E3AC1"/>
    <w:rsid w:val="001E3C47"/>
    <w:rsid w:val="001E3D72"/>
    <w:rsid w:val="001E3F8D"/>
    <w:rsid w:val="001E4A5A"/>
    <w:rsid w:val="001E4E36"/>
    <w:rsid w:val="001E4E55"/>
    <w:rsid w:val="001E59E2"/>
    <w:rsid w:val="001E5C84"/>
    <w:rsid w:val="001E5DD2"/>
    <w:rsid w:val="001E6582"/>
    <w:rsid w:val="001E65EE"/>
    <w:rsid w:val="001E68A3"/>
    <w:rsid w:val="001E74AF"/>
    <w:rsid w:val="001E7864"/>
    <w:rsid w:val="001E7B9F"/>
    <w:rsid w:val="001F00A0"/>
    <w:rsid w:val="001F0136"/>
    <w:rsid w:val="001F046C"/>
    <w:rsid w:val="001F1B70"/>
    <w:rsid w:val="001F276A"/>
    <w:rsid w:val="001F29CB"/>
    <w:rsid w:val="001F2C04"/>
    <w:rsid w:val="001F2F18"/>
    <w:rsid w:val="001F3183"/>
    <w:rsid w:val="001F4071"/>
    <w:rsid w:val="001F4799"/>
    <w:rsid w:val="001F55B1"/>
    <w:rsid w:val="001F582A"/>
    <w:rsid w:val="001F5869"/>
    <w:rsid w:val="001F5DA4"/>
    <w:rsid w:val="001F62AD"/>
    <w:rsid w:val="001F685A"/>
    <w:rsid w:val="001F6962"/>
    <w:rsid w:val="001F7406"/>
    <w:rsid w:val="001F79E1"/>
    <w:rsid w:val="001F7B74"/>
    <w:rsid w:val="001F7BF7"/>
    <w:rsid w:val="001F7D6A"/>
    <w:rsid w:val="00200608"/>
    <w:rsid w:val="00200765"/>
    <w:rsid w:val="002009A9"/>
    <w:rsid w:val="00200F50"/>
    <w:rsid w:val="00201089"/>
    <w:rsid w:val="00201209"/>
    <w:rsid w:val="0020173D"/>
    <w:rsid w:val="00201765"/>
    <w:rsid w:val="00201909"/>
    <w:rsid w:val="00201BCB"/>
    <w:rsid w:val="002021D9"/>
    <w:rsid w:val="00202810"/>
    <w:rsid w:val="002037BB"/>
    <w:rsid w:val="00203C34"/>
    <w:rsid w:val="002043AF"/>
    <w:rsid w:val="0020476B"/>
    <w:rsid w:val="002047E4"/>
    <w:rsid w:val="00204C1D"/>
    <w:rsid w:val="00204CCA"/>
    <w:rsid w:val="00204D27"/>
    <w:rsid w:val="00205353"/>
    <w:rsid w:val="00205C8C"/>
    <w:rsid w:val="002064A3"/>
    <w:rsid w:val="0020669E"/>
    <w:rsid w:val="00207513"/>
    <w:rsid w:val="0020788F"/>
    <w:rsid w:val="00207A22"/>
    <w:rsid w:val="002102AE"/>
    <w:rsid w:val="00210A7D"/>
    <w:rsid w:val="002112EF"/>
    <w:rsid w:val="00211579"/>
    <w:rsid w:val="002119CB"/>
    <w:rsid w:val="00212914"/>
    <w:rsid w:val="00212992"/>
    <w:rsid w:val="00212FAA"/>
    <w:rsid w:val="00213E32"/>
    <w:rsid w:val="0021489A"/>
    <w:rsid w:val="00214E25"/>
    <w:rsid w:val="00215817"/>
    <w:rsid w:val="00215F63"/>
    <w:rsid w:val="00216270"/>
    <w:rsid w:val="002172B1"/>
    <w:rsid w:val="00217643"/>
    <w:rsid w:val="00217A4C"/>
    <w:rsid w:val="00217D6E"/>
    <w:rsid w:val="002200DF"/>
    <w:rsid w:val="002208F5"/>
    <w:rsid w:val="0022125C"/>
    <w:rsid w:val="00221B85"/>
    <w:rsid w:val="00221B9E"/>
    <w:rsid w:val="00221D40"/>
    <w:rsid w:val="0022214E"/>
    <w:rsid w:val="00222172"/>
    <w:rsid w:val="00222430"/>
    <w:rsid w:val="0022251E"/>
    <w:rsid w:val="00222656"/>
    <w:rsid w:val="00224456"/>
    <w:rsid w:val="002247C1"/>
    <w:rsid w:val="002247F9"/>
    <w:rsid w:val="00224D59"/>
    <w:rsid w:val="00224F6C"/>
    <w:rsid w:val="00225546"/>
    <w:rsid w:val="002256DA"/>
    <w:rsid w:val="00225774"/>
    <w:rsid w:val="002258BE"/>
    <w:rsid w:val="00225F74"/>
    <w:rsid w:val="00225FA7"/>
    <w:rsid w:val="0022634F"/>
    <w:rsid w:val="002266ED"/>
    <w:rsid w:val="0022680B"/>
    <w:rsid w:val="00226BC8"/>
    <w:rsid w:val="00226E6F"/>
    <w:rsid w:val="0022773B"/>
    <w:rsid w:val="00227788"/>
    <w:rsid w:val="00227CFE"/>
    <w:rsid w:val="002300C3"/>
    <w:rsid w:val="0023016B"/>
    <w:rsid w:val="002308F0"/>
    <w:rsid w:val="00230B9D"/>
    <w:rsid w:val="00230BD5"/>
    <w:rsid w:val="0023198E"/>
    <w:rsid w:val="00231A08"/>
    <w:rsid w:val="00231D47"/>
    <w:rsid w:val="002321BA"/>
    <w:rsid w:val="002322E4"/>
    <w:rsid w:val="00232427"/>
    <w:rsid w:val="00232643"/>
    <w:rsid w:val="00232798"/>
    <w:rsid w:val="00232AD8"/>
    <w:rsid w:val="00233421"/>
    <w:rsid w:val="00233493"/>
    <w:rsid w:val="00233A40"/>
    <w:rsid w:val="00233C13"/>
    <w:rsid w:val="0023412E"/>
    <w:rsid w:val="002347D8"/>
    <w:rsid w:val="00234B7B"/>
    <w:rsid w:val="00234B81"/>
    <w:rsid w:val="0023513B"/>
    <w:rsid w:val="00235C5C"/>
    <w:rsid w:val="00236597"/>
    <w:rsid w:val="00236E05"/>
    <w:rsid w:val="00236F1D"/>
    <w:rsid w:val="00237231"/>
    <w:rsid w:val="00237763"/>
    <w:rsid w:val="0024041E"/>
    <w:rsid w:val="00240B31"/>
    <w:rsid w:val="00240BB2"/>
    <w:rsid w:val="00240F7B"/>
    <w:rsid w:val="0024152F"/>
    <w:rsid w:val="00241780"/>
    <w:rsid w:val="00241909"/>
    <w:rsid w:val="00241BC7"/>
    <w:rsid w:val="00241C69"/>
    <w:rsid w:val="00241E74"/>
    <w:rsid w:val="002427A1"/>
    <w:rsid w:val="00242EF1"/>
    <w:rsid w:val="00242F67"/>
    <w:rsid w:val="0024378F"/>
    <w:rsid w:val="002437D8"/>
    <w:rsid w:val="00243B5B"/>
    <w:rsid w:val="00243B64"/>
    <w:rsid w:val="002445B4"/>
    <w:rsid w:val="002445DF"/>
    <w:rsid w:val="00244D96"/>
    <w:rsid w:val="00244F78"/>
    <w:rsid w:val="00245465"/>
    <w:rsid w:val="00245C6D"/>
    <w:rsid w:val="00245CCB"/>
    <w:rsid w:val="00246EA0"/>
    <w:rsid w:val="00247571"/>
    <w:rsid w:val="00247687"/>
    <w:rsid w:val="002479C6"/>
    <w:rsid w:val="00247AD4"/>
    <w:rsid w:val="00247D5E"/>
    <w:rsid w:val="00250057"/>
    <w:rsid w:val="002502A1"/>
    <w:rsid w:val="0025049E"/>
    <w:rsid w:val="002504C6"/>
    <w:rsid w:val="00250708"/>
    <w:rsid w:val="0025180B"/>
    <w:rsid w:val="00251F24"/>
    <w:rsid w:val="00252215"/>
    <w:rsid w:val="00252561"/>
    <w:rsid w:val="00252890"/>
    <w:rsid w:val="002529B5"/>
    <w:rsid w:val="00253105"/>
    <w:rsid w:val="002532C1"/>
    <w:rsid w:val="002533AB"/>
    <w:rsid w:val="002537CE"/>
    <w:rsid w:val="002541FC"/>
    <w:rsid w:val="00254D45"/>
    <w:rsid w:val="002552D9"/>
    <w:rsid w:val="00255666"/>
    <w:rsid w:val="00255995"/>
    <w:rsid w:val="00255F80"/>
    <w:rsid w:val="00256024"/>
    <w:rsid w:val="0025607B"/>
    <w:rsid w:val="00256752"/>
    <w:rsid w:val="0025680E"/>
    <w:rsid w:val="00256A56"/>
    <w:rsid w:val="00256A70"/>
    <w:rsid w:val="00256F35"/>
    <w:rsid w:val="002571D2"/>
    <w:rsid w:val="0025720A"/>
    <w:rsid w:val="00257959"/>
    <w:rsid w:val="00260669"/>
    <w:rsid w:val="00260B47"/>
    <w:rsid w:val="00260B7C"/>
    <w:rsid w:val="00260BB9"/>
    <w:rsid w:val="00260FA2"/>
    <w:rsid w:val="0026129A"/>
    <w:rsid w:val="0026137D"/>
    <w:rsid w:val="002614AD"/>
    <w:rsid w:val="002617BF"/>
    <w:rsid w:val="00261CEC"/>
    <w:rsid w:val="00261E34"/>
    <w:rsid w:val="00262416"/>
    <w:rsid w:val="0026247C"/>
    <w:rsid w:val="002625AA"/>
    <w:rsid w:val="0026267A"/>
    <w:rsid w:val="002637C8"/>
    <w:rsid w:val="0026429D"/>
    <w:rsid w:val="002653F7"/>
    <w:rsid w:val="002655B0"/>
    <w:rsid w:val="00265B67"/>
    <w:rsid w:val="00265D94"/>
    <w:rsid w:val="002664DD"/>
    <w:rsid w:val="00267263"/>
    <w:rsid w:val="00267D8D"/>
    <w:rsid w:val="002704F0"/>
    <w:rsid w:val="00270A4E"/>
    <w:rsid w:val="00270F22"/>
    <w:rsid w:val="002715C9"/>
    <w:rsid w:val="00271E43"/>
    <w:rsid w:val="00271ED3"/>
    <w:rsid w:val="00272453"/>
    <w:rsid w:val="002725C2"/>
    <w:rsid w:val="00272D63"/>
    <w:rsid w:val="002735CD"/>
    <w:rsid w:val="002742BA"/>
    <w:rsid w:val="00274633"/>
    <w:rsid w:val="002746D1"/>
    <w:rsid w:val="00274945"/>
    <w:rsid w:val="00274BC9"/>
    <w:rsid w:val="002764EA"/>
    <w:rsid w:val="00276BF8"/>
    <w:rsid w:val="00276C0F"/>
    <w:rsid w:val="00277303"/>
    <w:rsid w:val="0027783A"/>
    <w:rsid w:val="00277ADE"/>
    <w:rsid w:val="00277CF5"/>
    <w:rsid w:val="002801D1"/>
    <w:rsid w:val="002805B5"/>
    <w:rsid w:val="00280E3B"/>
    <w:rsid w:val="00281374"/>
    <w:rsid w:val="0028169E"/>
    <w:rsid w:val="00282567"/>
    <w:rsid w:val="00282733"/>
    <w:rsid w:val="00283310"/>
    <w:rsid w:val="00283692"/>
    <w:rsid w:val="00283E05"/>
    <w:rsid w:val="00283ECA"/>
    <w:rsid w:val="0028417B"/>
    <w:rsid w:val="00284594"/>
    <w:rsid w:val="00284A15"/>
    <w:rsid w:val="00284AF7"/>
    <w:rsid w:val="00284B85"/>
    <w:rsid w:val="0028511F"/>
    <w:rsid w:val="00285160"/>
    <w:rsid w:val="00285205"/>
    <w:rsid w:val="00285AF8"/>
    <w:rsid w:val="00285F22"/>
    <w:rsid w:val="002861FF"/>
    <w:rsid w:val="002867D4"/>
    <w:rsid w:val="00286F5C"/>
    <w:rsid w:val="00287510"/>
    <w:rsid w:val="002875CA"/>
    <w:rsid w:val="00287C16"/>
    <w:rsid w:val="00290059"/>
    <w:rsid w:val="00290259"/>
    <w:rsid w:val="00290A7D"/>
    <w:rsid w:val="00290BD9"/>
    <w:rsid w:val="00290E82"/>
    <w:rsid w:val="0029129C"/>
    <w:rsid w:val="002928D3"/>
    <w:rsid w:val="00292A98"/>
    <w:rsid w:val="00293BDE"/>
    <w:rsid w:val="00293EDA"/>
    <w:rsid w:val="00294924"/>
    <w:rsid w:val="00295041"/>
    <w:rsid w:val="002954DC"/>
    <w:rsid w:val="00295536"/>
    <w:rsid w:val="00295D5D"/>
    <w:rsid w:val="00295E07"/>
    <w:rsid w:val="00296DDB"/>
    <w:rsid w:val="00297143"/>
    <w:rsid w:val="0029722F"/>
    <w:rsid w:val="00297D0E"/>
    <w:rsid w:val="00297EB0"/>
    <w:rsid w:val="002A1345"/>
    <w:rsid w:val="002A159F"/>
    <w:rsid w:val="002A1A96"/>
    <w:rsid w:val="002A1C7C"/>
    <w:rsid w:val="002A2369"/>
    <w:rsid w:val="002A255C"/>
    <w:rsid w:val="002A26F1"/>
    <w:rsid w:val="002A36B9"/>
    <w:rsid w:val="002A3AED"/>
    <w:rsid w:val="002A3BEA"/>
    <w:rsid w:val="002A3D1C"/>
    <w:rsid w:val="002A3EC5"/>
    <w:rsid w:val="002A4337"/>
    <w:rsid w:val="002A4345"/>
    <w:rsid w:val="002A4962"/>
    <w:rsid w:val="002A499C"/>
    <w:rsid w:val="002A4B0A"/>
    <w:rsid w:val="002A4D7C"/>
    <w:rsid w:val="002A50FE"/>
    <w:rsid w:val="002A525B"/>
    <w:rsid w:val="002A5525"/>
    <w:rsid w:val="002A559E"/>
    <w:rsid w:val="002A57D0"/>
    <w:rsid w:val="002A5BE2"/>
    <w:rsid w:val="002A6C88"/>
    <w:rsid w:val="002A74B5"/>
    <w:rsid w:val="002A75BA"/>
    <w:rsid w:val="002A78D6"/>
    <w:rsid w:val="002A7E81"/>
    <w:rsid w:val="002B03E0"/>
    <w:rsid w:val="002B09CF"/>
    <w:rsid w:val="002B119A"/>
    <w:rsid w:val="002B146D"/>
    <w:rsid w:val="002B174E"/>
    <w:rsid w:val="002B19E8"/>
    <w:rsid w:val="002B1EAF"/>
    <w:rsid w:val="002B2025"/>
    <w:rsid w:val="002B259B"/>
    <w:rsid w:val="002B2BB5"/>
    <w:rsid w:val="002B2F25"/>
    <w:rsid w:val="002B3625"/>
    <w:rsid w:val="002B3719"/>
    <w:rsid w:val="002B411C"/>
    <w:rsid w:val="002B41F7"/>
    <w:rsid w:val="002B4624"/>
    <w:rsid w:val="002B4786"/>
    <w:rsid w:val="002B4A62"/>
    <w:rsid w:val="002B4D29"/>
    <w:rsid w:val="002B5627"/>
    <w:rsid w:val="002B576D"/>
    <w:rsid w:val="002B583F"/>
    <w:rsid w:val="002B5F3B"/>
    <w:rsid w:val="002B65AB"/>
    <w:rsid w:val="002B6DD0"/>
    <w:rsid w:val="002B7066"/>
    <w:rsid w:val="002B722B"/>
    <w:rsid w:val="002B72CF"/>
    <w:rsid w:val="002B7538"/>
    <w:rsid w:val="002B75DA"/>
    <w:rsid w:val="002B7FEE"/>
    <w:rsid w:val="002C034C"/>
    <w:rsid w:val="002C0D37"/>
    <w:rsid w:val="002C1418"/>
    <w:rsid w:val="002C2899"/>
    <w:rsid w:val="002C2D61"/>
    <w:rsid w:val="002C2F08"/>
    <w:rsid w:val="002C2F2F"/>
    <w:rsid w:val="002C3946"/>
    <w:rsid w:val="002C3D6C"/>
    <w:rsid w:val="002C3F3A"/>
    <w:rsid w:val="002C4047"/>
    <w:rsid w:val="002C4374"/>
    <w:rsid w:val="002C4451"/>
    <w:rsid w:val="002C45C9"/>
    <w:rsid w:val="002C46B3"/>
    <w:rsid w:val="002C4C3C"/>
    <w:rsid w:val="002C52FC"/>
    <w:rsid w:val="002C573A"/>
    <w:rsid w:val="002C5B2E"/>
    <w:rsid w:val="002C62A9"/>
    <w:rsid w:val="002C774A"/>
    <w:rsid w:val="002C7AB6"/>
    <w:rsid w:val="002C7B4B"/>
    <w:rsid w:val="002D0775"/>
    <w:rsid w:val="002D0E23"/>
    <w:rsid w:val="002D12FA"/>
    <w:rsid w:val="002D1519"/>
    <w:rsid w:val="002D155C"/>
    <w:rsid w:val="002D1A4A"/>
    <w:rsid w:val="002D1AD2"/>
    <w:rsid w:val="002D1F57"/>
    <w:rsid w:val="002D1F69"/>
    <w:rsid w:val="002D233A"/>
    <w:rsid w:val="002D246B"/>
    <w:rsid w:val="002D2AB8"/>
    <w:rsid w:val="002D3B3A"/>
    <w:rsid w:val="002D3D44"/>
    <w:rsid w:val="002D3F6F"/>
    <w:rsid w:val="002D4034"/>
    <w:rsid w:val="002D5DEB"/>
    <w:rsid w:val="002D6138"/>
    <w:rsid w:val="002D6F33"/>
    <w:rsid w:val="002D6FB8"/>
    <w:rsid w:val="002D7347"/>
    <w:rsid w:val="002D77C3"/>
    <w:rsid w:val="002D78AD"/>
    <w:rsid w:val="002E127C"/>
    <w:rsid w:val="002E135D"/>
    <w:rsid w:val="002E194B"/>
    <w:rsid w:val="002E1B87"/>
    <w:rsid w:val="002E23DC"/>
    <w:rsid w:val="002E2481"/>
    <w:rsid w:val="002E2AC4"/>
    <w:rsid w:val="002E3A7A"/>
    <w:rsid w:val="002E3BEF"/>
    <w:rsid w:val="002E3CE9"/>
    <w:rsid w:val="002E3FD1"/>
    <w:rsid w:val="002E4131"/>
    <w:rsid w:val="002E5196"/>
    <w:rsid w:val="002E54DB"/>
    <w:rsid w:val="002E55A6"/>
    <w:rsid w:val="002E5783"/>
    <w:rsid w:val="002E5D07"/>
    <w:rsid w:val="002E5DB4"/>
    <w:rsid w:val="002E5FF3"/>
    <w:rsid w:val="002E6499"/>
    <w:rsid w:val="002E6603"/>
    <w:rsid w:val="002E69B7"/>
    <w:rsid w:val="002E6BFC"/>
    <w:rsid w:val="002E7195"/>
    <w:rsid w:val="002F0924"/>
    <w:rsid w:val="002F0F1A"/>
    <w:rsid w:val="002F1925"/>
    <w:rsid w:val="002F26B7"/>
    <w:rsid w:val="002F2B9D"/>
    <w:rsid w:val="002F2EAF"/>
    <w:rsid w:val="002F2FC6"/>
    <w:rsid w:val="002F3845"/>
    <w:rsid w:val="002F4195"/>
    <w:rsid w:val="002F4D78"/>
    <w:rsid w:val="002F4E14"/>
    <w:rsid w:val="002F5463"/>
    <w:rsid w:val="002F551E"/>
    <w:rsid w:val="002F5577"/>
    <w:rsid w:val="002F5B9E"/>
    <w:rsid w:val="002F60C3"/>
    <w:rsid w:val="002F6154"/>
    <w:rsid w:val="002F6381"/>
    <w:rsid w:val="002F6C6A"/>
    <w:rsid w:val="002F6DC6"/>
    <w:rsid w:val="002F7180"/>
    <w:rsid w:val="002F747C"/>
    <w:rsid w:val="002F7BDA"/>
    <w:rsid w:val="003006AB"/>
    <w:rsid w:val="00300815"/>
    <w:rsid w:val="00300B42"/>
    <w:rsid w:val="00300C4A"/>
    <w:rsid w:val="00301035"/>
    <w:rsid w:val="00301BE6"/>
    <w:rsid w:val="003028B3"/>
    <w:rsid w:val="00302AC4"/>
    <w:rsid w:val="003031F8"/>
    <w:rsid w:val="00303387"/>
    <w:rsid w:val="003033AC"/>
    <w:rsid w:val="003037C4"/>
    <w:rsid w:val="0030383F"/>
    <w:rsid w:val="003038DB"/>
    <w:rsid w:val="00303D48"/>
    <w:rsid w:val="00303EB8"/>
    <w:rsid w:val="003040F4"/>
    <w:rsid w:val="00304299"/>
    <w:rsid w:val="003045EE"/>
    <w:rsid w:val="00304EFC"/>
    <w:rsid w:val="003050BD"/>
    <w:rsid w:val="00305115"/>
    <w:rsid w:val="003054BA"/>
    <w:rsid w:val="0030550C"/>
    <w:rsid w:val="00305960"/>
    <w:rsid w:val="00305D87"/>
    <w:rsid w:val="003070A0"/>
    <w:rsid w:val="00307870"/>
    <w:rsid w:val="00307F14"/>
    <w:rsid w:val="003100EE"/>
    <w:rsid w:val="00310E85"/>
    <w:rsid w:val="00310FED"/>
    <w:rsid w:val="00311B67"/>
    <w:rsid w:val="003123E6"/>
    <w:rsid w:val="0031251F"/>
    <w:rsid w:val="00312CE4"/>
    <w:rsid w:val="00313267"/>
    <w:rsid w:val="0031343D"/>
    <w:rsid w:val="003138B5"/>
    <w:rsid w:val="00313B8D"/>
    <w:rsid w:val="00313BD2"/>
    <w:rsid w:val="0031433B"/>
    <w:rsid w:val="003148F8"/>
    <w:rsid w:val="003153C2"/>
    <w:rsid w:val="003153F0"/>
    <w:rsid w:val="0031582D"/>
    <w:rsid w:val="00315950"/>
    <w:rsid w:val="00315C64"/>
    <w:rsid w:val="00315FAE"/>
    <w:rsid w:val="0031618A"/>
    <w:rsid w:val="003167C0"/>
    <w:rsid w:val="003167C5"/>
    <w:rsid w:val="00316F57"/>
    <w:rsid w:val="00317586"/>
    <w:rsid w:val="003176E3"/>
    <w:rsid w:val="00317995"/>
    <w:rsid w:val="00317B68"/>
    <w:rsid w:val="00317CAC"/>
    <w:rsid w:val="00317F60"/>
    <w:rsid w:val="003205DB"/>
    <w:rsid w:val="0032063D"/>
    <w:rsid w:val="00320AA1"/>
    <w:rsid w:val="00320B4A"/>
    <w:rsid w:val="003212BA"/>
    <w:rsid w:val="003213AD"/>
    <w:rsid w:val="00321BAF"/>
    <w:rsid w:val="003224FB"/>
    <w:rsid w:val="0032258B"/>
    <w:rsid w:val="0032282D"/>
    <w:rsid w:val="00322A26"/>
    <w:rsid w:val="0032362E"/>
    <w:rsid w:val="0032370B"/>
    <w:rsid w:val="003237F8"/>
    <w:rsid w:val="00323893"/>
    <w:rsid w:val="00323B52"/>
    <w:rsid w:val="0032430A"/>
    <w:rsid w:val="003243D1"/>
    <w:rsid w:val="00324417"/>
    <w:rsid w:val="0032497F"/>
    <w:rsid w:val="00324F7F"/>
    <w:rsid w:val="003252E1"/>
    <w:rsid w:val="003253C6"/>
    <w:rsid w:val="0032540A"/>
    <w:rsid w:val="0032573A"/>
    <w:rsid w:val="003258DD"/>
    <w:rsid w:val="00326193"/>
    <w:rsid w:val="003262EF"/>
    <w:rsid w:val="00326477"/>
    <w:rsid w:val="0032647C"/>
    <w:rsid w:val="00327006"/>
    <w:rsid w:val="00327041"/>
    <w:rsid w:val="0032742B"/>
    <w:rsid w:val="00327504"/>
    <w:rsid w:val="00327B4F"/>
    <w:rsid w:val="00330743"/>
    <w:rsid w:val="0033113F"/>
    <w:rsid w:val="00331B6E"/>
    <w:rsid w:val="00331B7C"/>
    <w:rsid w:val="00331CF2"/>
    <w:rsid w:val="0033205A"/>
    <w:rsid w:val="003323AD"/>
    <w:rsid w:val="00332BFC"/>
    <w:rsid w:val="00332C7C"/>
    <w:rsid w:val="0033333F"/>
    <w:rsid w:val="003335B8"/>
    <w:rsid w:val="003335D2"/>
    <w:rsid w:val="0033363D"/>
    <w:rsid w:val="00333ADF"/>
    <w:rsid w:val="003341E1"/>
    <w:rsid w:val="00334454"/>
    <w:rsid w:val="00334CB2"/>
    <w:rsid w:val="00334CB3"/>
    <w:rsid w:val="00334DC6"/>
    <w:rsid w:val="003352E7"/>
    <w:rsid w:val="003359B8"/>
    <w:rsid w:val="00335C12"/>
    <w:rsid w:val="00335FE7"/>
    <w:rsid w:val="00336306"/>
    <w:rsid w:val="00336916"/>
    <w:rsid w:val="0033695F"/>
    <w:rsid w:val="00336A80"/>
    <w:rsid w:val="00336AB2"/>
    <w:rsid w:val="00337162"/>
    <w:rsid w:val="003371F6"/>
    <w:rsid w:val="00337B53"/>
    <w:rsid w:val="00337E4C"/>
    <w:rsid w:val="0034008A"/>
    <w:rsid w:val="003407B8"/>
    <w:rsid w:val="00340A17"/>
    <w:rsid w:val="00341490"/>
    <w:rsid w:val="0034197A"/>
    <w:rsid w:val="00342679"/>
    <w:rsid w:val="003429BD"/>
    <w:rsid w:val="00342E77"/>
    <w:rsid w:val="003432FF"/>
    <w:rsid w:val="0034354B"/>
    <w:rsid w:val="00343565"/>
    <w:rsid w:val="003441D9"/>
    <w:rsid w:val="00344E2C"/>
    <w:rsid w:val="003454E7"/>
    <w:rsid w:val="00345AC4"/>
    <w:rsid w:val="00345CAE"/>
    <w:rsid w:val="00345D1F"/>
    <w:rsid w:val="0034618A"/>
    <w:rsid w:val="00347F70"/>
    <w:rsid w:val="003500AD"/>
    <w:rsid w:val="003500B2"/>
    <w:rsid w:val="003500E4"/>
    <w:rsid w:val="00350500"/>
    <w:rsid w:val="00350651"/>
    <w:rsid w:val="00350680"/>
    <w:rsid w:val="003507B4"/>
    <w:rsid w:val="00350A97"/>
    <w:rsid w:val="00350C08"/>
    <w:rsid w:val="00350C70"/>
    <w:rsid w:val="00351747"/>
    <w:rsid w:val="003517B9"/>
    <w:rsid w:val="00351DBB"/>
    <w:rsid w:val="0035218A"/>
    <w:rsid w:val="003527A9"/>
    <w:rsid w:val="00352D53"/>
    <w:rsid w:val="003530DD"/>
    <w:rsid w:val="0035317E"/>
    <w:rsid w:val="00353410"/>
    <w:rsid w:val="0035385A"/>
    <w:rsid w:val="00353871"/>
    <w:rsid w:val="0035394D"/>
    <w:rsid w:val="00353F13"/>
    <w:rsid w:val="00353FF5"/>
    <w:rsid w:val="00354441"/>
    <w:rsid w:val="003547FE"/>
    <w:rsid w:val="00354888"/>
    <w:rsid w:val="003548C6"/>
    <w:rsid w:val="00355373"/>
    <w:rsid w:val="003555EA"/>
    <w:rsid w:val="00355CC7"/>
    <w:rsid w:val="00355E56"/>
    <w:rsid w:val="00356140"/>
    <w:rsid w:val="003562EA"/>
    <w:rsid w:val="0035700B"/>
    <w:rsid w:val="0036005A"/>
    <w:rsid w:val="00360589"/>
    <w:rsid w:val="003607DD"/>
    <w:rsid w:val="00360A86"/>
    <w:rsid w:val="003616A2"/>
    <w:rsid w:val="0036190A"/>
    <w:rsid w:val="003620EE"/>
    <w:rsid w:val="003628C9"/>
    <w:rsid w:val="00362A57"/>
    <w:rsid w:val="00362E9A"/>
    <w:rsid w:val="00363723"/>
    <w:rsid w:val="00363748"/>
    <w:rsid w:val="00363AFD"/>
    <w:rsid w:val="00363B48"/>
    <w:rsid w:val="00363D0A"/>
    <w:rsid w:val="0036416C"/>
    <w:rsid w:val="0036464E"/>
    <w:rsid w:val="003651D4"/>
    <w:rsid w:val="003652B7"/>
    <w:rsid w:val="003653E4"/>
    <w:rsid w:val="00365829"/>
    <w:rsid w:val="003658AD"/>
    <w:rsid w:val="00365BBB"/>
    <w:rsid w:val="00365EC3"/>
    <w:rsid w:val="00365F1D"/>
    <w:rsid w:val="00365F38"/>
    <w:rsid w:val="0036649D"/>
    <w:rsid w:val="00366663"/>
    <w:rsid w:val="0036669C"/>
    <w:rsid w:val="003669D1"/>
    <w:rsid w:val="0036720E"/>
    <w:rsid w:val="003675AF"/>
    <w:rsid w:val="00367845"/>
    <w:rsid w:val="003679FA"/>
    <w:rsid w:val="00367AB0"/>
    <w:rsid w:val="00367F88"/>
    <w:rsid w:val="00370204"/>
    <w:rsid w:val="0037048B"/>
    <w:rsid w:val="00370DDC"/>
    <w:rsid w:val="00371189"/>
    <w:rsid w:val="003712DC"/>
    <w:rsid w:val="00372199"/>
    <w:rsid w:val="003729DE"/>
    <w:rsid w:val="00372B74"/>
    <w:rsid w:val="00373274"/>
    <w:rsid w:val="00374186"/>
    <w:rsid w:val="003741F3"/>
    <w:rsid w:val="00374E1E"/>
    <w:rsid w:val="00374F54"/>
    <w:rsid w:val="00375063"/>
    <w:rsid w:val="003751B3"/>
    <w:rsid w:val="00375204"/>
    <w:rsid w:val="00375322"/>
    <w:rsid w:val="0037549B"/>
    <w:rsid w:val="00375B97"/>
    <w:rsid w:val="0037644B"/>
    <w:rsid w:val="003766DB"/>
    <w:rsid w:val="00376C66"/>
    <w:rsid w:val="0037720A"/>
    <w:rsid w:val="00377AD0"/>
    <w:rsid w:val="00377C9B"/>
    <w:rsid w:val="003806BE"/>
    <w:rsid w:val="00380958"/>
    <w:rsid w:val="003809E8"/>
    <w:rsid w:val="003811C8"/>
    <w:rsid w:val="00381912"/>
    <w:rsid w:val="00381CDF"/>
    <w:rsid w:val="003822CF"/>
    <w:rsid w:val="0038258F"/>
    <w:rsid w:val="003826A9"/>
    <w:rsid w:val="00383406"/>
    <w:rsid w:val="003835CB"/>
    <w:rsid w:val="0038406B"/>
    <w:rsid w:val="00384E34"/>
    <w:rsid w:val="003853CA"/>
    <w:rsid w:val="003854C1"/>
    <w:rsid w:val="00385A81"/>
    <w:rsid w:val="00385ABD"/>
    <w:rsid w:val="00385B3B"/>
    <w:rsid w:val="00385C0D"/>
    <w:rsid w:val="00385C7C"/>
    <w:rsid w:val="00385E3E"/>
    <w:rsid w:val="00386095"/>
    <w:rsid w:val="003860B0"/>
    <w:rsid w:val="003864F8"/>
    <w:rsid w:val="00386821"/>
    <w:rsid w:val="00386C83"/>
    <w:rsid w:val="003875A4"/>
    <w:rsid w:val="0039040F"/>
    <w:rsid w:val="0039097D"/>
    <w:rsid w:val="00390E24"/>
    <w:rsid w:val="00390F50"/>
    <w:rsid w:val="0039140C"/>
    <w:rsid w:val="00391B15"/>
    <w:rsid w:val="00392606"/>
    <w:rsid w:val="0039474F"/>
    <w:rsid w:val="00394F2A"/>
    <w:rsid w:val="0039532C"/>
    <w:rsid w:val="003953E1"/>
    <w:rsid w:val="00395B51"/>
    <w:rsid w:val="00395D70"/>
    <w:rsid w:val="00395F7E"/>
    <w:rsid w:val="00396047"/>
    <w:rsid w:val="00396217"/>
    <w:rsid w:val="003965FF"/>
    <w:rsid w:val="00396A71"/>
    <w:rsid w:val="00396E47"/>
    <w:rsid w:val="0039773A"/>
    <w:rsid w:val="00397AB8"/>
    <w:rsid w:val="00397BEF"/>
    <w:rsid w:val="00397F7E"/>
    <w:rsid w:val="00397FDA"/>
    <w:rsid w:val="003A05BC"/>
    <w:rsid w:val="003A083C"/>
    <w:rsid w:val="003A0A03"/>
    <w:rsid w:val="003A0E26"/>
    <w:rsid w:val="003A114F"/>
    <w:rsid w:val="003A2474"/>
    <w:rsid w:val="003A3917"/>
    <w:rsid w:val="003A3974"/>
    <w:rsid w:val="003A3A9F"/>
    <w:rsid w:val="003A3DB0"/>
    <w:rsid w:val="003A45FF"/>
    <w:rsid w:val="003A49BB"/>
    <w:rsid w:val="003A4C33"/>
    <w:rsid w:val="003A4E52"/>
    <w:rsid w:val="003A5104"/>
    <w:rsid w:val="003A5343"/>
    <w:rsid w:val="003A5374"/>
    <w:rsid w:val="003A53C0"/>
    <w:rsid w:val="003A559D"/>
    <w:rsid w:val="003A599B"/>
    <w:rsid w:val="003A5F1F"/>
    <w:rsid w:val="003A61F9"/>
    <w:rsid w:val="003A6A85"/>
    <w:rsid w:val="003A6F86"/>
    <w:rsid w:val="003A75FE"/>
    <w:rsid w:val="003A7D04"/>
    <w:rsid w:val="003B0601"/>
    <w:rsid w:val="003B15A5"/>
    <w:rsid w:val="003B1BBB"/>
    <w:rsid w:val="003B1E5B"/>
    <w:rsid w:val="003B2E6E"/>
    <w:rsid w:val="003B3031"/>
    <w:rsid w:val="003B3656"/>
    <w:rsid w:val="003B3739"/>
    <w:rsid w:val="003B3B23"/>
    <w:rsid w:val="003B432B"/>
    <w:rsid w:val="003B4474"/>
    <w:rsid w:val="003B480E"/>
    <w:rsid w:val="003B48CD"/>
    <w:rsid w:val="003B4B64"/>
    <w:rsid w:val="003B4B86"/>
    <w:rsid w:val="003B4F70"/>
    <w:rsid w:val="003B507D"/>
    <w:rsid w:val="003B5E8B"/>
    <w:rsid w:val="003B62A2"/>
    <w:rsid w:val="003B634F"/>
    <w:rsid w:val="003B6A00"/>
    <w:rsid w:val="003B6DBE"/>
    <w:rsid w:val="003B7013"/>
    <w:rsid w:val="003B710A"/>
    <w:rsid w:val="003B78D1"/>
    <w:rsid w:val="003C1580"/>
    <w:rsid w:val="003C2600"/>
    <w:rsid w:val="003C2855"/>
    <w:rsid w:val="003C2B78"/>
    <w:rsid w:val="003C30EC"/>
    <w:rsid w:val="003C34A5"/>
    <w:rsid w:val="003C350F"/>
    <w:rsid w:val="003C380A"/>
    <w:rsid w:val="003C4B90"/>
    <w:rsid w:val="003C54C1"/>
    <w:rsid w:val="003C54F2"/>
    <w:rsid w:val="003C570B"/>
    <w:rsid w:val="003C6ABD"/>
    <w:rsid w:val="003C73E1"/>
    <w:rsid w:val="003C743E"/>
    <w:rsid w:val="003C7B5A"/>
    <w:rsid w:val="003C7CB7"/>
    <w:rsid w:val="003D0D80"/>
    <w:rsid w:val="003D10AB"/>
    <w:rsid w:val="003D1185"/>
    <w:rsid w:val="003D11DB"/>
    <w:rsid w:val="003D1249"/>
    <w:rsid w:val="003D1613"/>
    <w:rsid w:val="003D1624"/>
    <w:rsid w:val="003D1C67"/>
    <w:rsid w:val="003D2098"/>
    <w:rsid w:val="003D210E"/>
    <w:rsid w:val="003D26DF"/>
    <w:rsid w:val="003D2909"/>
    <w:rsid w:val="003D2A07"/>
    <w:rsid w:val="003D30A4"/>
    <w:rsid w:val="003D30D2"/>
    <w:rsid w:val="003D32E4"/>
    <w:rsid w:val="003D3772"/>
    <w:rsid w:val="003D3F98"/>
    <w:rsid w:val="003D46DA"/>
    <w:rsid w:val="003D4985"/>
    <w:rsid w:val="003D4A75"/>
    <w:rsid w:val="003D4C51"/>
    <w:rsid w:val="003D4D47"/>
    <w:rsid w:val="003D4EFD"/>
    <w:rsid w:val="003D54AD"/>
    <w:rsid w:val="003D56D7"/>
    <w:rsid w:val="003D5A33"/>
    <w:rsid w:val="003D5E73"/>
    <w:rsid w:val="003D64E4"/>
    <w:rsid w:val="003D7369"/>
    <w:rsid w:val="003D794A"/>
    <w:rsid w:val="003D7FF7"/>
    <w:rsid w:val="003E01DA"/>
    <w:rsid w:val="003E04AD"/>
    <w:rsid w:val="003E057C"/>
    <w:rsid w:val="003E0820"/>
    <w:rsid w:val="003E0950"/>
    <w:rsid w:val="003E0A62"/>
    <w:rsid w:val="003E0B24"/>
    <w:rsid w:val="003E0E2D"/>
    <w:rsid w:val="003E0EC8"/>
    <w:rsid w:val="003E0F09"/>
    <w:rsid w:val="003E124F"/>
    <w:rsid w:val="003E1511"/>
    <w:rsid w:val="003E1F92"/>
    <w:rsid w:val="003E1FA6"/>
    <w:rsid w:val="003E2908"/>
    <w:rsid w:val="003E2D7F"/>
    <w:rsid w:val="003E3880"/>
    <w:rsid w:val="003E3C30"/>
    <w:rsid w:val="003E3EA8"/>
    <w:rsid w:val="003E3FB0"/>
    <w:rsid w:val="003E4723"/>
    <w:rsid w:val="003E4AFC"/>
    <w:rsid w:val="003E4C03"/>
    <w:rsid w:val="003E5D78"/>
    <w:rsid w:val="003E7480"/>
    <w:rsid w:val="003E7815"/>
    <w:rsid w:val="003E7ABB"/>
    <w:rsid w:val="003F01FA"/>
    <w:rsid w:val="003F077F"/>
    <w:rsid w:val="003F0D1F"/>
    <w:rsid w:val="003F1D93"/>
    <w:rsid w:val="003F1ED3"/>
    <w:rsid w:val="003F279B"/>
    <w:rsid w:val="003F2A34"/>
    <w:rsid w:val="003F2B23"/>
    <w:rsid w:val="003F2FE9"/>
    <w:rsid w:val="003F3277"/>
    <w:rsid w:val="003F3405"/>
    <w:rsid w:val="003F3A00"/>
    <w:rsid w:val="003F3ADE"/>
    <w:rsid w:val="003F3CF9"/>
    <w:rsid w:val="003F4833"/>
    <w:rsid w:val="003F4D72"/>
    <w:rsid w:val="003F4EF0"/>
    <w:rsid w:val="003F52F9"/>
    <w:rsid w:val="003F5C05"/>
    <w:rsid w:val="003F5FA2"/>
    <w:rsid w:val="003F64B4"/>
    <w:rsid w:val="003F6592"/>
    <w:rsid w:val="003F7237"/>
    <w:rsid w:val="003F7839"/>
    <w:rsid w:val="003F791E"/>
    <w:rsid w:val="0040084B"/>
    <w:rsid w:val="00400BFA"/>
    <w:rsid w:val="00401837"/>
    <w:rsid w:val="00401887"/>
    <w:rsid w:val="004018F9"/>
    <w:rsid w:val="00401A9E"/>
    <w:rsid w:val="00401B75"/>
    <w:rsid w:val="004022E8"/>
    <w:rsid w:val="0040251F"/>
    <w:rsid w:val="00402833"/>
    <w:rsid w:val="0040367A"/>
    <w:rsid w:val="00403792"/>
    <w:rsid w:val="004041DE"/>
    <w:rsid w:val="00404C17"/>
    <w:rsid w:val="00404DA3"/>
    <w:rsid w:val="00405535"/>
    <w:rsid w:val="00405962"/>
    <w:rsid w:val="00406573"/>
    <w:rsid w:val="00406CB3"/>
    <w:rsid w:val="0040711C"/>
    <w:rsid w:val="004071F2"/>
    <w:rsid w:val="004073A1"/>
    <w:rsid w:val="0040793A"/>
    <w:rsid w:val="00407E28"/>
    <w:rsid w:val="00407E83"/>
    <w:rsid w:val="004102E6"/>
    <w:rsid w:val="00410849"/>
    <w:rsid w:val="00410F00"/>
    <w:rsid w:val="004121A3"/>
    <w:rsid w:val="004121DA"/>
    <w:rsid w:val="00412724"/>
    <w:rsid w:val="00412B3B"/>
    <w:rsid w:val="00412B44"/>
    <w:rsid w:val="00412E95"/>
    <w:rsid w:val="00412F20"/>
    <w:rsid w:val="004131D0"/>
    <w:rsid w:val="004132CF"/>
    <w:rsid w:val="00413471"/>
    <w:rsid w:val="004137F9"/>
    <w:rsid w:val="004138FC"/>
    <w:rsid w:val="004138FF"/>
    <w:rsid w:val="0041394D"/>
    <w:rsid w:val="00413CCF"/>
    <w:rsid w:val="00413D20"/>
    <w:rsid w:val="00413FA2"/>
    <w:rsid w:val="00413FDA"/>
    <w:rsid w:val="0041418C"/>
    <w:rsid w:val="0041472E"/>
    <w:rsid w:val="004148F2"/>
    <w:rsid w:val="00415941"/>
    <w:rsid w:val="004159C1"/>
    <w:rsid w:val="00415C82"/>
    <w:rsid w:val="00415CDB"/>
    <w:rsid w:val="0041604B"/>
    <w:rsid w:val="004160A3"/>
    <w:rsid w:val="0041678F"/>
    <w:rsid w:val="004168AA"/>
    <w:rsid w:val="00416A9B"/>
    <w:rsid w:val="0041729D"/>
    <w:rsid w:val="004172B4"/>
    <w:rsid w:val="0041756D"/>
    <w:rsid w:val="00417B91"/>
    <w:rsid w:val="00417D4A"/>
    <w:rsid w:val="00420158"/>
    <w:rsid w:val="00420300"/>
    <w:rsid w:val="00420523"/>
    <w:rsid w:val="004207A5"/>
    <w:rsid w:val="00420E8F"/>
    <w:rsid w:val="0042166B"/>
    <w:rsid w:val="004219EA"/>
    <w:rsid w:val="00423279"/>
    <w:rsid w:val="00423D66"/>
    <w:rsid w:val="00423E7D"/>
    <w:rsid w:val="0042462B"/>
    <w:rsid w:val="00424908"/>
    <w:rsid w:val="00425FB9"/>
    <w:rsid w:val="00426967"/>
    <w:rsid w:val="00426C7D"/>
    <w:rsid w:val="00427E0B"/>
    <w:rsid w:val="004301F6"/>
    <w:rsid w:val="00430392"/>
    <w:rsid w:val="00430528"/>
    <w:rsid w:val="00430AAD"/>
    <w:rsid w:val="00430FCE"/>
    <w:rsid w:val="00431379"/>
    <w:rsid w:val="004318A0"/>
    <w:rsid w:val="004319BB"/>
    <w:rsid w:val="00431D84"/>
    <w:rsid w:val="00431F11"/>
    <w:rsid w:val="00432858"/>
    <w:rsid w:val="00432A3C"/>
    <w:rsid w:val="00432E1F"/>
    <w:rsid w:val="0043323C"/>
    <w:rsid w:val="004342E5"/>
    <w:rsid w:val="004347C3"/>
    <w:rsid w:val="00434A94"/>
    <w:rsid w:val="00434BC9"/>
    <w:rsid w:val="0043528B"/>
    <w:rsid w:val="00435926"/>
    <w:rsid w:val="00435B54"/>
    <w:rsid w:val="00435B5A"/>
    <w:rsid w:val="00436439"/>
    <w:rsid w:val="0043679C"/>
    <w:rsid w:val="0043699B"/>
    <w:rsid w:val="00436D60"/>
    <w:rsid w:val="00437804"/>
    <w:rsid w:val="004379AA"/>
    <w:rsid w:val="00437AD8"/>
    <w:rsid w:val="00437C3D"/>
    <w:rsid w:val="00440351"/>
    <w:rsid w:val="00440B96"/>
    <w:rsid w:val="0044187D"/>
    <w:rsid w:val="004419BC"/>
    <w:rsid w:val="00441A0A"/>
    <w:rsid w:val="00441E03"/>
    <w:rsid w:val="00442436"/>
    <w:rsid w:val="004429DC"/>
    <w:rsid w:val="00443381"/>
    <w:rsid w:val="0044349F"/>
    <w:rsid w:val="00444154"/>
    <w:rsid w:val="0044425D"/>
    <w:rsid w:val="00444D27"/>
    <w:rsid w:val="00444D8E"/>
    <w:rsid w:val="00444EB8"/>
    <w:rsid w:val="00445893"/>
    <w:rsid w:val="00445F8F"/>
    <w:rsid w:val="00445FB6"/>
    <w:rsid w:val="004468FF"/>
    <w:rsid w:val="00446CC6"/>
    <w:rsid w:val="00447308"/>
    <w:rsid w:val="004476FD"/>
    <w:rsid w:val="00447C2D"/>
    <w:rsid w:val="00447DCB"/>
    <w:rsid w:val="00450232"/>
    <w:rsid w:val="004503F6"/>
    <w:rsid w:val="00450536"/>
    <w:rsid w:val="004505AE"/>
    <w:rsid w:val="00450801"/>
    <w:rsid w:val="0045084C"/>
    <w:rsid w:val="00450AC8"/>
    <w:rsid w:val="0045133B"/>
    <w:rsid w:val="00451679"/>
    <w:rsid w:val="00451A62"/>
    <w:rsid w:val="00451A66"/>
    <w:rsid w:val="00452FBA"/>
    <w:rsid w:val="00453787"/>
    <w:rsid w:val="0045396D"/>
    <w:rsid w:val="00453CA4"/>
    <w:rsid w:val="004549AB"/>
    <w:rsid w:val="00455387"/>
    <w:rsid w:val="00455C8C"/>
    <w:rsid w:val="00456117"/>
    <w:rsid w:val="0045697D"/>
    <w:rsid w:val="004575DB"/>
    <w:rsid w:val="004577B4"/>
    <w:rsid w:val="00457D46"/>
    <w:rsid w:val="00461304"/>
    <w:rsid w:val="004618C4"/>
    <w:rsid w:val="00461AB9"/>
    <w:rsid w:val="00461C80"/>
    <w:rsid w:val="004629A8"/>
    <w:rsid w:val="00462EA5"/>
    <w:rsid w:val="0046333E"/>
    <w:rsid w:val="0046364E"/>
    <w:rsid w:val="0046412F"/>
    <w:rsid w:val="0046467F"/>
    <w:rsid w:val="00464B35"/>
    <w:rsid w:val="00464C34"/>
    <w:rsid w:val="004658AE"/>
    <w:rsid w:val="0046598B"/>
    <w:rsid w:val="00465EEB"/>
    <w:rsid w:val="0046651B"/>
    <w:rsid w:val="00466E41"/>
    <w:rsid w:val="0046706C"/>
    <w:rsid w:val="00467897"/>
    <w:rsid w:val="00467C8F"/>
    <w:rsid w:val="004702D1"/>
    <w:rsid w:val="0047060D"/>
    <w:rsid w:val="00470CA1"/>
    <w:rsid w:val="00470E1B"/>
    <w:rsid w:val="00470E2D"/>
    <w:rsid w:val="00470ED3"/>
    <w:rsid w:val="00471010"/>
    <w:rsid w:val="004712B3"/>
    <w:rsid w:val="004712B4"/>
    <w:rsid w:val="0047133D"/>
    <w:rsid w:val="0047146B"/>
    <w:rsid w:val="004718C7"/>
    <w:rsid w:val="00472588"/>
    <w:rsid w:val="00472C37"/>
    <w:rsid w:val="0047311F"/>
    <w:rsid w:val="00473692"/>
    <w:rsid w:val="00473952"/>
    <w:rsid w:val="00473B72"/>
    <w:rsid w:val="00474360"/>
    <w:rsid w:val="004750DB"/>
    <w:rsid w:val="00476140"/>
    <w:rsid w:val="00476436"/>
    <w:rsid w:val="0047665B"/>
    <w:rsid w:val="00476880"/>
    <w:rsid w:val="00476AE3"/>
    <w:rsid w:val="004774CB"/>
    <w:rsid w:val="0048031B"/>
    <w:rsid w:val="00480355"/>
    <w:rsid w:val="00480436"/>
    <w:rsid w:val="00480543"/>
    <w:rsid w:val="0048082D"/>
    <w:rsid w:val="0048188D"/>
    <w:rsid w:val="00481897"/>
    <w:rsid w:val="00481AC1"/>
    <w:rsid w:val="00481E9A"/>
    <w:rsid w:val="004822A5"/>
    <w:rsid w:val="004823D0"/>
    <w:rsid w:val="00482486"/>
    <w:rsid w:val="004828C2"/>
    <w:rsid w:val="004828D2"/>
    <w:rsid w:val="00482B9B"/>
    <w:rsid w:val="00482CC2"/>
    <w:rsid w:val="0048316E"/>
    <w:rsid w:val="004833CC"/>
    <w:rsid w:val="004834CD"/>
    <w:rsid w:val="00483E22"/>
    <w:rsid w:val="00484170"/>
    <w:rsid w:val="00484487"/>
    <w:rsid w:val="00485559"/>
    <w:rsid w:val="004859C2"/>
    <w:rsid w:val="004860F7"/>
    <w:rsid w:val="00486996"/>
    <w:rsid w:val="00487504"/>
    <w:rsid w:val="00487532"/>
    <w:rsid w:val="00487CD6"/>
    <w:rsid w:val="004906C2"/>
    <w:rsid w:val="00490C1A"/>
    <w:rsid w:val="0049120B"/>
    <w:rsid w:val="0049186A"/>
    <w:rsid w:val="00491B0A"/>
    <w:rsid w:val="00491E69"/>
    <w:rsid w:val="00492712"/>
    <w:rsid w:val="0049284A"/>
    <w:rsid w:val="0049299F"/>
    <w:rsid w:val="00493126"/>
    <w:rsid w:val="004931BA"/>
    <w:rsid w:val="0049371E"/>
    <w:rsid w:val="004938F0"/>
    <w:rsid w:val="00493976"/>
    <w:rsid w:val="00493A20"/>
    <w:rsid w:val="00493CCD"/>
    <w:rsid w:val="0049408D"/>
    <w:rsid w:val="004941CD"/>
    <w:rsid w:val="00494CF1"/>
    <w:rsid w:val="00495390"/>
    <w:rsid w:val="00495485"/>
    <w:rsid w:val="0049549B"/>
    <w:rsid w:val="00495E45"/>
    <w:rsid w:val="00495F0C"/>
    <w:rsid w:val="0049610F"/>
    <w:rsid w:val="00497635"/>
    <w:rsid w:val="00497755"/>
    <w:rsid w:val="00497FF8"/>
    <w:rsid w:val="004A072B"/>
    <w:rsid w:val="004A0F00"/>
    <w:rsid w:val="004A0F39"/>
    <w:rsid w:val="004A10F7"/>
    <w:rsid w:val="004A2058"/>
    <w:rsid w:val="004A2F2A"/>
    <w:rsid w:val="004A463A"/>
    <w:rsid w:val="004A4F67"/>
    <w:rsid w:val="004A50C2"/>
    <w:rsid w:val="004A5787"/>
    <w:rsid w:val="004A582F"/>
    <w:rsid w:val="004A5C76"/>
    <w:rsid w:val="004A5EF7"/>
    <w:rsid w:val="004A63FD"/>
    <w:rsid w:val="004A6577"/>
    <w:rsid w:val="004A67BF"/>
    <w:rsid w:val="004A708F"/>
    <w:rsid w:val="004A7353"/>
    <w:rsid w:val="004A780E"/>
    <w:rsid w:val="004A7D7E"/>
    <w:rsid w:val="004A7E3B"/>
    <w:rsid w:val="004B015E"/>
    <w:rsid w:val="004B0D97"/>
    <w:rsid w:val="004B0ECE"/>
    <w:rsid w:val="004B1572"/>
    <w:rsid w:val="004B1CAB"/>
    <w:rsid w:val="004B2084"/>
    <w:rsid w:val="004B22B5"/>
    <w:rsid w:val="004B23B4"/>
    <w:rsid w:val="004B4A23"/>
    <w:rsid w:val="004B4D3A"/>
    <w:rsid w:val="004B59B8"/>
    <w:rsid w:val="004B59D5"/>
    <w:rsid w:val="004B5AEB"/>
    <w:rsid w:val="004B5C05"/>
    <w:rsid w:val="004B5D19"/>
    <w:rsid w:val="004B5DEA"/>
    <w:rsid w:val="004B5E47"/>
    <w:rsid w:val="004B630E"/>
    <w:rsid w:val="004B63BD"/>
    <w:rsid w:val="004B647B"/>
    <w:rsid w:val="004B6679"/>
    <w:rsid w:val="004B6DA9"/>
    <w:rsid w:val="004B724B"/>
    <w:rsid w:val="004B727E"/>
    <w:rsid w:val="004B7736"/>
    <w:rsid w:val="004B7CE1"/>
    <w:rsid w:val="004B7D55"/>
    <w:rsid w:val="004B7FFD"/>
    <w:rsid w:val="004C0504"/>
    <w:rsid w:val="004C0C79"/>
    <w:rsid w:val="004C1695"/>
    <w:rsid w:val="004C185E"/>
    <w:rsid w:val="004C2275"/>
    <w:rsid w:val="004C286E"/>
    <w:rsid w:val="004C2E11"/>
    <w:rsid w:val="004C308E"/>
    <w:rsid w:val="004C30A8"/>
    <w:rsid w:val="004C3212"/>
    <w:rsid w:val="004C337D"/>
    <w:rsid w:val="004C35F5"/>
    <w:rsid w:val="004C3BC7"/>
    <w:rsid w:val="004C44C7"/>
    <w:rsid w:val="004C504D"/>
    <w:rsid w:val="004C5118"/>
    <w:rsid w:val="004C5AC7"/>
    <w:rsid w:val="004C5D75"/>
    <w:rsid w:val="004C613D"/>
    <w:rsid w:val="004C6732"/>
    <w:rsid w:val="004C7C6B"/>
    <w:rsid w:val="004D0303"/>
    <w:rsid w:val="004D0461"/>
    <w:rsid w:val="004D049A"/>
    <w:rsid w:val="004D12A2"/>
    <w:rsid w:val="004D1B65"/>
    <w:rsid w:val="004D1CA1"/>
    <w:rsid w:val="004D1DC4"/>
    <w:rsid w:val="004D20F5"/>
    <w:rsid w:val="004D29A2"/>
    <w:rsid w:val="004D2E70"/>
    <w:rsid w:val="004D3304"/>
    <w:rsid w:val="004D349C"/>
    <w:rsid w:val="004D3AF0"/>
    <w:rsid w:val="004D3C29"/>
    <w:rsid w:val="004D4BDB"/>
    <w:rsid w:val="004D573C"/>
    <w:rsid w:val="004D5A69"/>
    <w:rsid w:val="004D6B4C"/>
    <w:rsid w:val="004D6D16"/>
    <w:rsid w:val="004D6D2F"/>
    <w:rsid w:val="004D6D47"/>
    <w:rsid w:val="004D7AEA"/>
    <w:rsid w:val="004E0091"/>
    <w:rsid w:val="004E0414"/>
    <w:rsid w:val="004E08FA"/>
    <w:rsid w:val="004E096C"/>
    <w:rsid w:val="004E3121"/>
    <w:rsid w:val="004E39A1"/>
    <w:rsid w:val="004E3D95"/>
    <w:rsid w:val="004E4DDA"/>
    <w:rsid w:val="004E5088"/>
    <w:rsid w:val="004E51B3"/>
    <w:rsid w:val="004E537D"/>
    <w:rsid w:val="004E5686"/>
    <w:rsid w:val="004E5A84"/>
    <w:rsid w:val="004E6957"/>
    <w:rsid w:val="004E70F4"/>
    <w:rsid w:val="004E798E"/>
    <w:rsid w:val="004E7A94"/>
    <w:rsid w:val="004F01E4"/>
    <w:rsid w:val="004F0217"/>
    <w:rsid w:val="004F0ED6"/>
    <w:rsid w:val="004F104E"/>
    <w:rsid w:val="004F146E"/>
    <w:rsid w:val="004F1C58"/>
    <w:rsid w:val="004F1CB4"/>
    <w:rsid w:val="004F1E1F"/>
    <w:rsid w:val="004F25BF"/>
    <w:rsid w:val="004F2683"/>
    <w:rsid w:val="004F2CFE"/>
    <w:rsid w:val="004F3024"/>
    <w:rsid w:val="004F309C"/>
    <w:rsid w:val="004F38A8"/>
    <w:rsid w:val="004F3D1B"/>
    <w:rsid w:val="004F3F67"/>
    <w:rsid w:val="004F4A7A"/>
    <w:rsid w:val="004F4D3F"/>
    <w:rsid w:val="004F4D45"/>
    <w:rsid w:val="004F4E98"/>
    <w:rsid w:val="004F50AF"/>
    <w:rsid w:val="004F50F3"/>
    <w:rsid w:val="004F5405"/>
    <w:rsid w:val="004F557F"/>
    <w:rsid w:val="004F56E2"/>
    <w:rsid w:val="004F648D"/>
    <w:rsid w:val="004F669E"/>
    <w:rsid w:val="004F6860"/>
    <w:rsid w:val="004F73BF"/>
    <w:rsid w:val="004F77C1"/>
    <w:rsid w:val="005008EB"/>
    <w:rsid w:val="00500903"/>
    <w:rsid w:val="00500B26"/>
    <w:rsid w:val="00500CC9"/>
    <w:rsid w:val="00500ECD"/>
    <w:rsid w:val="00500FA4"/>
    <w:rsid w:val="0050176C"/>
    <w:rsid w:val="00501AE9"/>
    <w:rsid w:val="00501B46"/>
    <w:rsid w:val="00502208"/>
    <w:rsid w:val="00502DF6"/>
    <w:rsid w:val="00503359"/>
    <w:rsid w:val="00503C07"/>
    <w:rsid w:val="00503D7B"/>
    <w:rsid w:val="00503DAE"/>
    <w:rsid w:val="005049CE"/>
    <w:rsid w:val="005049FF"/>
    <w:rsid w:val="00504B1E"/>
    <w:rsid w:val="005056C9"/>
    <w:rsid w:val="00505B21"/>
    <w:rsid w:val="00505BB2"/>
    <w:rsid w:val="00506077"/>
    <w:rsid w:val="0050645E"/>
    <w:rsid w:val="00506644"/>
    <w:rsid w:val="005066DE"/>
    <w:rsid w:val="00506EFA"/>
    <w:rsid w:val="00506FEB"/>
    <w:rsid w:val="0050735C"/>
    <w:rsid w:val="0050738E"/>
    <w:rsid w:val="00507589"/>
    <w:rsid w:val="00507793"/>
    <w:rsid w:val="00507CC4"/>
    <w:rsid w:val="00510592"/>
    <w:rsid w:val="005111A5"/>
    <w:rsid w:val="00511399"/>
    <w:rsid w:val="005116C3"/>
    <w:rsid w:val="00511804"/>
    <w:rsid w:val="005121EF"/>
    <w:rsid w:val="005129C5"/>
    <w:rsid w:val="00513092"/>
    <w:rsid w:val="00513349"/>
    <w:rsid w:val="00513525"/>
    <w:rsid w:val="00513567"/>
    <w:rsid w:val="00513857"/>
    <w:rsid w:val="00514267"/>
    <w:rsid w:val="00514535"/>
    <w:rsid w:val="00514C23"/>
    <w:rsid w:val="00515B6F"/>
    <w:rsid w:val="0051685D"/>
    <w:rsid w:val="00516B92"/>
    <w:rsid w:val="00516E57"/>
    <w:rsid w:val="00516E73"/>
    <w:rsid w:val="005173DD"/>
    <w:rsid w:val="00517EC1"/>
    <w:rsid w:val="0052065B"/>
    <w:rsid w:val="00520678"/>
    <w:rsid w:val="00520A4D"/>
    <w:rsid w:val="005219B6"/>
    <w:rsid w:val="00521B4A"/>
    <w:rsid w:val="00522013"/>
    <w:rsid w:val="00522199"/>
    <w:rsid w:val="00522217"/>
    <w:rsid w:val="005224AE"/>
    <w:rsid w:val="00522D6E"/>
    <w:rsid w:val="005231E1"/>
    <w:rsid w:val="0052338D"/>
    <w:rsid w:val="0052367A"/>
    <w:rsid w:val="00523999"/>
    <w:rsid w:val="00523A42"/>
    <w:rsid w:val="005246BE"/>
    <w:rsid w:val="00524745"/>
    <w:rsid w:val="00524C15"/>
    <w:rsid w:val="005250E1"/>
    <w:rsid w:val="00525233"/>
    <w:rsid w:val="00525234"/>
    <w:rsid w:val="005252CD"/>
    <w:rsid w:val="0052543A"/>
    <w:rsid w:val="005259A8"/>
    <w:rsid w:val="0052604F"/>
    <w:rsid w:val="00526130"/>
    <w:rsid w:val="005273E8"/>
    <w:rsid w:val="00527812"/>
    <w:rsid w:val="005278E6"/>
    <w:rsid w:val="005279E0"/>
    <w:rsid w:val="00527DC1"/>
    <w:rsid w:val="00530256"/>
    <w:rsid w:val="005309B5"/>
    <w:rsid w:val="00530B0B"/>
    <w:rsid w:val="005313AE"/>
    <w:rsid w:val="00531AF4"/>
    <w:rsid w:val="0053205B"/>
    <w:rsid w:val="0053225E"/>
    <w:rsid w:val="005322D9"/>
    <w:rsid w:val="0053244D"/>
    <w:rsid w:val="005325AE"/>
    <w:rsid w:val="005327A1"/>
    <w:rsid w:val="00532888"/>
    <w:rsid w:val="005328E1"/>
    <w:rsid w:val="005329CC"/>
    <w:rsid w:val="00532BD3"/>
    <w:rsid w:val="00533078"/>
    <w:rsid w:val="0053311D"/>
    <w:rsid w:val="005334D5"/>
    <w:rsid w:val="005334F9"/>
    <w:rsid w:val="0053362A"/>
    <w:rsid w:val="005339E3"/>
    <w:rsid w:val="00533A76"/>
    <w:rsid w:val="00533D2D"/>
    <w:rsid w:val="00533ED5"/>
    <w:rsid w:val="00533F02"/>
    <w:rsid w:val="005341D5"/>
    <w:rsid w:val="00534256"/>
    <w:rsid w:val="00534556"/>
    <w:rsid w:val="00534B6D"/>
    <w:rsid w:val="00534D4F"/>
    <w:rsid w:val="00535202"/>
    <w:rsid w:val="005352D6"/>
    <w:rsid w:val="00535520"/>
    <w:rsid w:val="00535B4A"/>
    <w:rsid w:val="00536448"/>
    <w:rsid w:val="005364A2"/>
    <w:rsid w:val="005365CB"/>
    <w:rsid w:val="00536D6C"/>
    <w:rsid w:val="00536FE8"/>
    <w:rsid w:val="0053707A"/>
    <w:rsid w:val="00537356"/>
    <w:rsid w:val="00537E74"/>
    <w:rsid w:val="00537EB1"/>
    <w:rsid w:val="005405FF"/>
    <w:rsid w:val="0054065F"/>
    <w:rsid w:val="00540C20"/>
    <w:rsid w:val="00540F4A"/>
    <w:rsid w:val="00540FB1"/>
    <w:rsid w:val="005413C7"/>
    <w:rsid w:val="00541C21"/>
    <w:rsid w:val="00541C2C"/>
    <w:rsid w:val="0054228C"/>
    <w:rsid w:val="005425D8"/>
    <w:rsid w:val="0054265E"/>
    <w:rsid w:val="005426BA"/>
    <w:rsid w:val="00542777"/>
    <w:rsid w:val="00542911"/>
    <w:rsid w:val="00542AC5"/>
    <w:rsid w:val="00542C9E"/>
    <w:rsid w:val="00542E4C"/>
    <w:rsid w:val="00542E7E"/>
    <w:rsid w:val="00543209"/>
    <w:rsid w:val="005444CA"/>
    <w:rsid w:val="005449BD"/>
    <w:rsid w:val="00545C26"/>
    <w:rsid w:val="00545D4B"/>
    <w:rsid w:val="005470DB"/>
    <w:rsid w:val="00547680"/>
    <w:rsid w:val="00547A26"/>
    <w:rsid w:val="00547F82"/>
    <w:rsid w:val="00551304"/>
    <w:rsid w:val="0055134B"/>
    <w:rsid w:val="005518C4"/>
    <w:rsid w:val="00551B89"/>
    <w:rsid w:val="0055247A"/>
    <w:rsid w:val="00552ACC"/>
    <w:rsid w:val="0055326E"/>
    <w:rsid w:val="00554228"/>
    <w:rsid w:val="00554C20"/>
    <w:rsid w:val="00554EF8"/>
    <w:rsid w:val="005558F1"/>
    <w:rsid w:val="00555B13"/>
    <w:rsid w:val="00555C46"/>
    <w:rsid w:val="00555CE0"/>
    <w:rsid w:val="0055628C"/>
    <w:rsid w:val="00556640"/>
    <w:rsid w:val="00556EA6"/>
    <w:rsid w:val="00556FD6"/>
    <w:rsid w:val="005576BF"/>
    <w:rsid w:val="00557751"/>
    <w:rsid w:val="005577CB"/>
    <w:rsid w:val="00560011"/>
    <w:rsid w:val="005600A6"/>
    <w:rsid w:val="005602CA"/>
    <w:rsid w:val="00560750"/>
    <w:rsid w:val="005607D1"/>
    <w:rsid w:val="00560A52"/>
    <w:rsid w:val="00560D2B"/>
    <w:rsid w:val="00560E85"/>
    <w:rsid w:val="00561752"/>
    <w:rsid w:val="00561A18"/>
    <w:rsid w:val="00561F2C"/>
    <w:rsid w:val="00562D89"/>
    <w:rsid w:val="00562DA1"/>
    <w:rsid w:val="00562F96"/>
    <w:rsid w:val="0056341C"/>
    <w:rsid w:val="0056372B"/>
    <w:rsid w:val="0056406A"/>
    <w:rsid w:val="00564ADA"/>
    <w:rsid w:val="005658D1"/>
    <w:rsid w:val="005660BC"/>
    <w:rsid w:val="00566229"/>
    <w:rsid w:val="00566A62"/>
    <w:rsid w:val="00566DCC"/>
    <w:rsid w:val="00566E41"/>
    <w:rsid w:val="00566F21"/>
    <w:rsid w:val="005670B4"/>
    <w:rsid w:val="0056736E"/>
    <w:rsid w:val="005674FF"/>
    <w:rsid w:val="0056781E"/>
    <w:rsid w:val="00570013"/>
    <w:rsid w:val="005703C7"/>
    <w:rsid w:val="0057042B"/>
    <w:rsid w:val="005704A8"/>
    <w:rsid w:val="0057089F"/>
    <w:rsid w:val="00571765"/>
    <w:rsid w:val="005718C9"/>
    <w:rsid w:val="005722B9"/>
    <w:rsid w:val="00572593"/>
    <w:rsid w:val="0057261A"/>
    <w:rsid w:val="005728CA"/>
    <w:rsid w:val="00572FD2"/>
    <w:rsid w:val="00573372"/>
    <w:rsid w:val="005734D3"/>
    <w:rsid w:val="00573ED4"/>
    <w:rsid w:val="005749B2"/>
    <w:rsid w:val="00574CC2"/>
    <w:rsid w:val="00574EC9"/>
    <w:rsid w:val="0057500A"/>
    <w:rsid w:val="00575153"/>
    <w:rsid w:val="0057551B"/>
    <w:rsid w:val="00575897"/>
    <w:rsid w:val="005759CC"/>
    <w:rsid w:val="005759DA"/>
    <w:rsid w:val="005775DC"/>
    <w:rsid w:val="00577700"/>
    <w:rsid w:val="005777C0"/>
    <w:rsid w:val="00577973"/>
    <w:rsid w:val="00577ECE"/>
    <w:rsid w:val="00580304"/>
    <w:rsid w:val="0058042A"/>
    <w:rsid w:val="0058055F"/>
    <w:rsid w:val="00580895"/>
    <w:rsid w:val="00581369"/>
    <w:rsid w:val="00581509"/>
    <w:rsid w:val="00581AD8"/>
    <w:rsid w:val="00581B3F"/>
    <w:rsid w:val="00581DC5"/>
    <w:rsid w:val="00581EDC"/>
    <w:rsid w:val="005821FB"/>
    <w:rsid w:val="00582233"/>
    <w:rsid w:val="005822E5"/>
    <w:rsid w:val="00582D90"/>
    <w:rsid w:val="00583089"/>
    <w:rsid w:val="0058350A"/>
    <w:rsid w:val="00583597"/>
    <w:rsid w:val="005836E4"/>
    <w:rsid w:val="00583833"/>
    <w:rsid w:val="0058421F"/>
    <w:rsid w:val="005845EF"/>
    <w:rsid w:val="00584615"/>
    <w:rsid w:val="00584ED6"/>
    <w:rsid w:val="005852FF"/>
    <w:rsid w:val="0058593B"/>
    <w:rsid w:val="005865E6"/>
    <w:rsid w:val="00586794"/>
    <w:rsid w:val="005872E6"/>
    <w:rsid w:val="00587356"/>
    <w:rsid w:val="00587752"/>
    <w:rsid w:val="00587D91"/>
    <w:rsid w:val="00590A9E"/>
    <w:rsid w:val="00591314"/>
    <w:rsid w:val="00591A56"/>
    <w:rsid w:val="005922CC"/>
    <w:rsid w:val="005927C5"/>
    <w:rsid w:val="00592F14"/>
    <w:rsid w:val="0059331F"/>
    <w:rsid w:val="00594F9B"/>
    <w:rsid w:val="0059510A"/>
    <w:rsid w:val="005952EF"/>
    <w:rsid w:val="00595376"/>
    <w:rsid w:val="00596299"/>
    <w:rsid w:val="00596410"/>
    <w:rsid w:val="0059664F"/>
    <w:rsid w:val="005969A9"/>
    <w:rsid w:val="00596EB7"/>
    <w:rsid w:val="00597542"/>
    <w:rsid w:val="00597BB8"/>
    <w:rsid w:val="00597EA0"/>
    <w:rsid w:val="005A05EA"/>
    <w:rsid w:val="005A0DB1"/>
    <w:rsid w:val="005A0DD9"/>
    <w:rsid w:val="005A0E02"/>
    <w:rsid w:val="005A108B"/>
    <w:rsid w:val="005A1133"/>
    <w:rsid w:val="005A1A08"/>
    <w:rsid w:val="005A1EDF"/>
    <w:rsid w:val="005A21EC"/>
    <w:rsid w:val="005A254F"/>
    <w:rsid w:val="005A2D01"/>
    <w:rsid w:val="005A3943"/>
    <w:rsid w:val="005A3C2B"/>
    <w:rsid w:val="005A3DA7"/>
    <w:rsid w:val="005A424A"/>
    <w:rsid w:val="005A44BA"/>
    <w:rsid w:val="005A44D3"/>
    <w:rsid w:val="005A471F"/>
    <w:rsid w:val="005A4CD7"/>
    <w:rsid w:val="005A5011"/>
    <w:rsid w:val="005A5299"/>
    <w:rsid w:val="005A55DD"/>
    <w:rsid w:val="005A6314"/>
    <w:rsid w:val="005A6659"/>
    <w:rsid w:val="005A6C11"/>
    <w:rsid w:val="005A6EAF"/>
    <w:rsid w:val="005A6F09"/>
    <w:rsid w:val="005A761C"/>
    <w:rsid w:val="005A77DD"/>
    <w:rsid w:val="005A783F"/>
    <w:rsid w:val="005A798A"/>
    <w:rsid w:val="005B0485"/>
    <w:rsid w:val="005B064A"/>
    <w:rsid w:val="005B0DD3"/>
    <w:rsid w:val="005B142C"/>
    <w:rsid w:val="005B1B7B"/>
    <w:rsid w:val="005B205A"/>
    <w:rsid w:val="005B24B5"/>
    <w:rsid w:val="005B2EE0"/>
    <w:rsid w:val="005B3AB9"/>
    <w:rsid w:val="005B3B3B"/>
    <w:rsid w:val="005B3CCB"/>
    <w:rsid w:val="005B3E26"/>
    <w:rsid w:val="005B3EE7"/>
    <w:rsid w:val="005B3F77"/>
    <w:rsid w:val="005B4091"/>
    <w:rsid w:val="005B4802"/>
    <w:rsid w:val="005B4CAC"/>
    <w:rsid w:val="005B56E3"/>
    <w:rsid w:val="005B5701"/>
    <w:rsid w:val="005B5827"/>
    <w:rsid w:val="005B5A19"/>
    <w:rsid w:val="005B5C39"/>
    <w:rsid w:val="005B5DCF"/>
    <w:rsid w:val="005B66A4"/>
    <w:rsid w:val="005B6A9A"/>
    <w:rsid w:val="005B6B2C"/>
    <w:rsid w:val="005B6D90"/>
    <w:rsid w:val="005B7FDF"/>
    <w:rsid w:val="005C01C5"/>
    <w:rsid w:val="005C02FB"/>
    <w:rsid w:val="005C057C"/>
    <w:rsid w:val="005C0878"/>
    <w:rsid w:val="005C091E"/>
    <w:rsid w:val="005C0CD2"/>
    <w:rsid w:val="005C0FF5"/>
    <w:rsid w:val="005C12BC"/>
    <w:rsid w:val="005C18A1"/>
    <w:rsid w:val="005C1C51"/>
    <w:rsid w:val="005C1E37"/>
    <w:rsid w:val="005C2197"/>
    <w:rsid w:val="005C249C"/>
    <w:rsid w:val="005C281C"/>
    <w:rsid w:val="005C2ABC"/>
    <w:rsid w:val="005C3681"/>
    <w:rsid w:val="005C3FB5"/>
    <w:rsid w:val="005C4001"/>
    <w:rsid w:val="005C51C8"/>
    <w:rsid w:val="005C5510"/>
    <w:rsid w:val="005C55FE"/>
    <w:rsid w:val="005C5970"/>
    <w:rsid w:val="005C598A"/>
    <w:rsid w:val="005C59A5"/>
    <w:rsid w:val="005C5F43"/>
    <w:rsid w:val="005C6556"/>
    <w:rsid w:val="005C6A42"/>
    <w:rsid w:val="005C6A49"/>
    <w:rsid w:val="005C7586"/>
    <w:rsid w:val="005D03F3"/>
    <w:rsid w:val="005D0567"/>
    <w:rsid w:val="005D0932"/>
    <w:rsid w:val="005D0BD5"/>
    <w:rsid w:val="005D10D2"/>
    <w:rsid w:val="005D18EC"/>
    <w:rsid w:val="005D18F5"/>
    <w:rsid w:val="005D1C85"/>
    <w:rsid w:val="005D1E2A"/>
    <w:rsid w:val="005D209A"/>
    <w:rsid w:val="005D216D"/>
    <w:rsid w:val="005D300E"/>
    <w:rsid w:val="005D3168"/>
    <w:rsid w:val="005D33B4"/>
    <w:rsid w:val="005D34D6"/>
    <w:rsid w:val="005D393E"/>
    <w:rsid w:val="005D3BE4"/>
    <w:rsid w:val="005D3EF3"/>
    <w:rsid w:val="005D3FD4"/>
    <w:rsid w:val="005D4590"/>
    <w:rsid w:val="005D4975"/>
    <w:rsid w:val="005D4A58"/>
    <w:rsid w:val="005D5312"/>
    <w:rsid w:val="005D548A"/>
    <w:rsid w:val="005D5773"/>
    <w:rsid w:val="005D58E3"/>
    <w:rsid w:val="005D599F"/>
    <w:rsid w:val="005D5C3C"/>
    <w:rsid w:val="005D5FA7"/>
    <w:rsid w:val="005D6303"/>
    <w:rsid w:val="005D6879"/>
    <w:rsid w:val="005D7F62"/>
    <w:rsid w:val="005E0208"/>
    <w:rsid w:val="005E023D"/>
    <w:rsid w:val="005E082C"/>
    <w:rsid w:val="005E1BF7"/>
    <w:rsid w:val="005E20A8"/>
    <w:rsid w:val="005E27C9"/>
    <w:rsid w:val="005E2B55"/>
    <w:rsid w:val="005E2D68"/>
    <w:rsid w:val="005E2DF2"/>
    <w:rsid w:val="005E3045"/>
    <w:rsid w:val="005E30C9"/>
    <w:rsid w:val="005E3254"/>
    <w:rsid w:val="005E349E"/>
    <w:rsid w:val="005E379A"/>
    <w:rsid w:val="005E3D3A"/>
    <w:rsid w:val="005E430C"/>
    <w:rsid w:val="005E4E12"/>
    <w:rsid w:val="005E4E56"/>
    <w:rsid w:val="005E4EED"/>
    <w:rsid w:val="005E503D"/>
    <w:rsid w:val="005E5DE7"/>
    <w:rsid w:val="005E5ED8"/>
    <w:rsid w:val="005E5F7A"/>
    <w:rsid w:val="005E63CC"/>
    <w:rsid w:val="005E67CF"/>
    <w:rsid w:val="005E6A85"/>
    <w:rsid w:val="005E7277"/>
    <w:rsid w:val="005E78E6"/>
    <w:rsid w:val="005E7B09"/>
    <w:rsid w:val="005E7D5F"/>
    <w:rsid w:val="005E7FF1"/>
    <w:rsid w:val="005F0742"/>
    <w:rsid w:val="005F11FF"/>
    <w:rsid w:val="005F134B"/>
    <w:rsid w:val="005F17E5"/>
    <w:rsid w:val="005F1E74"/>
    <w:rsid w:val="005F2857"/>
    <w:rsid w:val="005F297F"/>
    <w:rsid w:val="005F2A73"/>
    <w:rsid w:val="005F2CAC"/>
    <w:rsid w:val="005F37AD"/>
    <w:rsid w:val="005F39EC"/>
    <w:rsid w:val="005F421B"/>
    <w:rsid w:val="005F481F"/>
    <w:rsid w:val="005F4F88"/>
    <w:rsid w:val="005F4FD7"/>
    <w:rsid w:val="005F54ED"/>
    <w:rsid w:val="005F60C2"/>
    <w:rsid w:val="005F626B"/>
    <w:rsid w:val="005F6638"/>
    <w:rsid w:val="005F6F92"/>
    <w:rsid w:val="005F7506"/>
    <w:rsid w:val="005F75D6"/>
    <w:rsid w:val="005F75D8"/>
    <w:rsid w:val="005F7696"/>
    <w:rsid w:val="005F7B25"/>
    <w:rsid w:val="005F7C02"/>
    <w:rsid w:val="00600208"/>
    <w:rsid w:val="006004B2"/>
    <w:rsid w:val="00600AA4"/>
    <w:rsid w:val="00600EA6"/>
    <w:rsid w:val="006014B8"/>
    <w:rsid w:val="00601837"/>
    <w:rsid w:val="00601848"/>
    <w:rsid w:val="00601DFD"/>
    <w:rsid w:val="00601FD5"/>
    <w:rsid w:val="00602495"/>
    <w:rsid w:val="0060280C"/>
    <w:rsid w:val="0060316F"/>
    <w:rsid w:val="006033DD"/>
    <w:rsid w:val="00603623"/>
    <w:rsid w:val="006038D0"/>
    <w:rsid w:val="00603C88"/>
    <w:rsid w:val="00603D80"/>
    <w:rsid w:val="00603E3D"/>
    <w:rsid w:val="00604B93"/>
    <w:rsid w:val="00604FB0"/>
    <w:rsid w:val="006051F8"/>
    <w:rsid w:val="00605908"/>
    <w:rsid w:val="00605AF6"/>
    <w:rsid w:val="00606348"/>
    <w:rsid w:val="0060664C"/>
    <w:rsid w:val="00606D69"/>
    <w:rsid w:val="0060743A"/>
    <w:rsid w:val="0060748C"/>
    <w:rsid w:val="006074CC"/>
    <w:rsid w:val="006078EC"/>
    <w:rsid w:val="00607C82"/>
    <w:rsid w:val="0061009C"/>
    <w:rsid w:val="006103A4"/>
    <w:rsid w:val="00610A23"/>
    <w:rsid w:val="006118EB"/>
    <w:rsid w:val="00611E15"/>
    <w:rsid w:val="006120F8"/>
    <w:rsid w:val="00612279"/>
    <w:rsid w:val="00612492"/>
    <w:rsid w:val="006126BF"/>
    <w:rsid w:val="006127E3"/>
    <w:rsid w:val="00612A3F"/>
    <w:rsid w:val="00612CCF"/>
    <w:rsid w:val="00612FE1"/>
    <w:rsid w:val="0061328B"/>
    <w:rsid w:val="00613930"/>
    <w:rsid w:val="0061401E"/>
    <w:rsid w:val="0061420D"/>
    <w:rsid w:val="006142CB"/>
    <w:rsid w:val="00614605"/>
    <w:rsid w:val="006148E0"/>
    <w:rsid w:val="00614F86"/>
    <w:rsid w:val="0061500E"/>
    <w:rsid w:val="006154E5"/>
    <w:rsid w:val="006155B5"/>
    <w:rsid w:val="006155D4"/>
    <w:rsid w:val="006159E3"/>
    <w:rsid w:val="00615AD4"/>
    <w:rsid w:val="0061720C"/>
    <w:rsid w:val="006174B1"/>
    <w:rsid w:val="00617C2B"/>
    <w:rsid w:val="006207B2"/>
    <w:rsid w:val="0062083E"/>
    <w:rsid w:val="00620A2B"/>
    <w:rsid w:val="00620FB5"/>
    <w:rsid w:val="0062167A"/>
    <w:rsid w:val="00621BA2"/>
    <w:rsid w:val="00621F16"/>
    <w:rsid w:val="00622B67"/>
    <w:rsid w:val="00622EDE"/>
    <w:rsid w:val="0062348F"/>
    <w:rsid w:val="00623905"/>
    <w:rsid w:val="00623B14"/>
    <w:rsid w:val="006240AA"/>
    <w:rsid w:val="00624452"/>
    <w:rsid w:val="00624D1B"/>
    <w:rsid w:val="00625471"/>
    <w:rsid w:val="00625C4E"/>
    <w:rsid w:val="006262DE"/>
    <w:rsid w:val="006266CC"/>
    <w:rsid w:val="00626DDB"/>
    <w:rsid w:val="0062780F"/>
    <w:rsid w:val="006300C0"/>
    <w:rsid w:val="00630370"/>
    <w:rsid w:val="0063147D"/>
    <w:rsid w:val="006321DE"/>
    <w:rsid w:val="006328E7"/>
    <w:rsid w:val="006329EA"/>
    <w:rsid w:val="006333E1"/>
    <w:rsid w:val="0063374A"/>
    <w:rsid w:val="00633B83"/>
    <w:rsid w:val="0063412A"/>
    <w:rsid w:val="006343B3"/>
    <w:rsid w:val="0063440A"/>
    <w:rsid w:val="006345C5"/>
    <w:rsid w:val="006347FC"/>
    <w:rsid w:val="00634B18"/>
    <w:rsid w:val="00634DE7"/>
    <w:rsid w:val="00635152"/>
    <w:rsid w:val="0063560B"/>
    <w:rsid w:val="00635636"/>
    <w:rsid w:val="00635747"/>
    <w:rsid w:val="00635ACA"/>
    <w:rsid w:val="00635DF0"/>
    <w:rsid w:val="006360B9"/>
    <w:rsid w:val="0063667B"/>
    <w:rsid w:val="006367A5"/>
    <w:rsid w:val="00636D2F"/>
    <w:rsid w:val="00637205"/>
    <w:rsid w:val="006401B0"/>
    <w:rsid w:val="006410E7"/>
    <w:rsid w:val="00641607"/>
    <w:rsid w:val="00641D0B"/>
    <w:rsid w:val="00641D7B"/>
    <w:rsid w:val="00641DE4"/>
    <w:rsid w:val="006426CE"/>
    <w:rsid w:val="006427D7"/>
    <w:rsid w:val="006428FF"/>
    <w:rsid w:val="00642D04"/>
    <w:rsid w:val="00642F4B"/>
    <w:rsid w:val="006432B2"/>
    <w:rsid w:val="00643484"/>
    <w:rsid w:val="00643812"/>
    <w:rsid w:val="00643CC2"/>
    <w:rsid w:val="0064416E"/>
    <w:rsid w:val="006442D9"/>
    <w:rsid w:val="00644550"/>
    <w:rsid w:val="00644627"/>
    <w:rsid w:val="006448EA"/>
    <w:rsid w:val="00644949"/>
    <w:rsid w:val="006452E3"/>
    <w:rsid w:val="006456EB"/>
    <w:rsid w:val="00645F50"/>
    <w:rsid w:val="00645FD3"/>
    <w:rsid w:val="00646310"/>
    <w:rsid w:val="006463BC"/>
    <w:rsid w:val="006464EE"/>
    <w:rsid w:val="00647B82"/>
    <w:rsid w:val="0065040F"/>
    <w:rsid w:val="006507D8"/>
    <w:rsid w:val="00650DD6"/>
    <w:rsid w:val="00651CD5"/>
    <w:rsid w:val="0065233A"/>
    <w:rsid w:val="00652C51"/>
    <w:rsid w:val="0065301E"/>
    <w:rsid w:val="00653033"/>
    <w:rsid w:val="00653179"/>
    <w:rsid w:val="00653445"/>
    <w:rsid w:val="006534D9"/>
    <w:rsid w:val="006537D1"/>
    <w:rsid w:val="0065384A"/>
    <w:rsid w:val="00653D25"/>
    <w:rsid w:val="00654198"/>
    <w:rsid w:val="00654335"/>
    <w:rsid w:val="0065480E"/>
    <w:rsid w:val="00654F59"/>
    <w:rsid w:val="00654FA9"/>
    <w:rsid w:val="0065527D"/>
    <w:rsid w:val="006552BC"/>
    <w:rsid w:val="00655CF6"/>
    <w:rsid w:val="00656191"/>
    <w:rsid w:val="00656D48"/>
    <w:rsid w:val="00656D94"/>
    <w:rsid w:val="00656E93"/>
    <w:rsid w:val="00657273"/>
    <w:rsid w:val="006576F3"/>
    <w:rsid w:val="00657815"/>
    <w:rsid w:val="00657874"/>
    <w:rsid w:val="006608A6"/>
    <w:rsid w:val="00660BAB"/>
    <w:rsid w:val="00660FC8"/>
    <w:rsid w:val="0066129F"/>
    <w:rsid w:val="006613EA"/>
    <w:rsid w:val="00661B3B"/>
    <w:rsid w:val="00662042"/>
    <w:rsid w:val="0066214E"/>
    <w:rsid w:val="0066242A"/>
    <w:rsid w:val="006624A1"/>
    <w:rsid w:val="006629E4"/>
    <w:rsid w:val="0066324A"/>
    <w:rsid w:val="006637C6"/>
    <w:rsid w:val="0066395F"/>
    <w:rsid w:val="00664265"/>
    <w:rsid w:val="0066477D"/>
    <w:rsid w:val="0066485F"/>
    <w:rsid w:val="006649EA"/>
    <w:rsid w:val="00664A8A"/>
    <w:rsid w:val="00664CE6"/>
    <w:rsid w:val="00665951"/>
    <w:rsid w:val="00665ED5"/>
    <w:rsid w:val="00666591"/>
    <w:rsid w:val="0066664B"/>
    <w:rsid w:val="00666969"/>
    <w:rsid w:val="00667033"/>
    <w:rsid w:val="0066719C"/>
    <w:rsid w:val="00667EE6"/>
    <w:rsid w:val="00670188"/>
    <w:rsid w:val="006702B8"/>
    <w:rsid w:val="00670350"/>
    <w:rsid w:val="006707D5"/>
    <w:rsid w:val="0067090E"/>
    <w:rsid w:val="00670918"/>
    <w:rsid w:val="00670920"/>
    <w:rsid w:val="0067118D"/>
    <w:rsid w:val="006713AE"/>
    <w:rsid w:val="00671A20"/>
    <w:rsid w:val="00671FF0"/>
    <w:rsid w:val="00672B81"/>
    <w:rsid w:val="00672DB0"/>
    <w:rsid w:val="00672E0E"/>
    <w:rsid w:val="00673001"/>
    <w:rsid w:val="006731A7"/>
    <w:rsid w:val="00673F72"/>
    <w:rsid w:val="00674082"/>
    <w:rsid w:val="00674D87"/>
    <w:rsid w:val="00675DAA"/>
    <w:rsid w:val="00675F8F"/>
    <w:rsid w:val="0067672F"/>
    <w:rsid w:val="00676941"/>
    <w:rsid w:val="00676A4A"/>
    <w:rsid w:val="0067713E"/>
    <w:rsid w:val="00677140"/>
    <w:rsid w:val="00677295"/>
    <w:rsid w:val="006773A8"/>
    <w:rsid w:val="0067777F"/>
    <w:rsid w:val="0067784C"/>
    <w:rsid w:val="00677A98"/>
    <w:rsid w:val="00680390"/>
    <w:rsid w:val="00680D0B"/>
    <w:rsid w:val="00680F72"/>
    <w:rsid w:val="00681AB0"/>
    <w:rsid w:val="00681AC9"/>
    <w:rsid w:val="00681ED4"/>
    <w:rsid w:val="0068321C"/>
    <w:rsid w:val="0068425E"/>
    <w:rsid w:val="00684396"/>
    <w:rsid w:val="006845A3"/>
    <w:rsid w:val="006846AE"/>
    <w:rsid w:val="00684EB9"/>
    <w:rsid w:val="00685194"/>
    <w:rsid w:val="0068525E"/>
    <w:rsid w:val="006852B1"/>
    <w:rsid w:val="0068578D"/>
    <w:rsid w:val="00685CEE"/>
    <w:rsid w:val="00686076"/>
    <w:rsid w:val="00686200"/>
    <w:rsid w:val="0068627E"/>
    <w:rsid w:val="00686454"/>
    <w:rsid w:val="006867B2"/>
    <w:rsid w:val="00686FAC"/>
    <w:rsid w:val="00687788"/>
    <w:rsid w:val="00690556"/>
    <w:rsid w:val="00690806"/>
    <w:rsid w:val="00690ACE"/>
    <w:rsid w:val="006912B3"/>
    <w:rsid w:val="00691FC8"/>
    <w:rsid w:val="006920EF"/>
    <w:rsid w:val="0069210C"/>
    <w:rsid w:val="00692246"/>
    <w:rsid w:val="006922D0"/>
    <w:rsid w:val="006925D9"/>
    <w:rsid w:val="0069281F"/>
    <w:rsid w:val="00692CFD"/>
    <w:rsid w:val="006933F0"/>
    <w:rsid w:val="00693696"/>
    <w:rsid w:val="006936CE"/>
    <w:rsid w:val="00693719"/>
    <w:rsid w:val="00693F70"/>
    <w:rsid w:val="00694885"/>
    <w:rsid w:val="006950FE"/>
    <w:rsid w:val="0069538F"/>
    <w:rsid w:val="0069573B"/>
    <w:rsid w:val="00695786"/>
    <w:rsid w:val="00695870"/>
    <w:rsid w:val="00696959"/>
    <w:rsid w:val="00696ADA"/>
    <w:rsid w:val="00696F0D"/>
    <w:rsid w:val="006976CD"/>
    <w:rsid w:val="00697884"/>
    <w:rsid w:val="00697C07"/>
    <w:rsid w:val="006A032A"/>
    <w:rsid w:val="006A12E8"/>
    <w:rsid w:val="006A1348"/>
    <w:rsid w:val="006A1599"/>
    <w:rsid w:val="006A1E50"/>
    <w:rsid w:val="006A2330"/>
    <w:rsid w:val="006A2F6E"/>
    <w:rsid w:val="006A3ABF"/>
    <w:rsid w:val="006A3B82"/>
    <w:rsid w:val="006A429F"/>
    <w:rsid w:val="006A4316"/>
    <w:rsid w:val="006A4BCA"/>
    <w:rsid w:val="006A4EA2"/>
    <w:rsid w:val="006A511F"/>
    <w:rsid w:val="006A5158"/>
    <w:rsid w:val="006A5A55"/>
    <w:rsid w:val="006A5CB5"/>
    <w:rsid w:val="006A601E"/>
    <w:rsid w:val="006A66E3"/>
    <w:rsid w:val="006A67FC"/>
    <w:rsid w:val="006A6A7C"/>
    <w:rsid w:val="006A6D45"/>
    <w:rsid w:val="006A6F5F"/>
    <w:rsid w:val="006A750D"/>
    <w:rsid w:val="006A78CD"/>
    <w:rsid w:val="006A7CED"/>
    <w:rsid w:val="006B154E"/>
    <w:rsid w:val="006B2344"/>
    <w:rsid w:val="006B235B"/>
    <w:rsid w:val="006B2BC2"/>
    <w:rsid w:val="006B2E80"/>
    <w:rsid w:val="006B3072"/>
    <w:rsid w:val="006B32B7"/>
    <w:rsid w:val="006B3580"/>
    <w:rsid w:val="006B373C"/>
    <w:rsid w:val="006B3879"/>
    <w:rsid w:val="006B3A84"/>
    <w:rsid w:val="006B3C92"/>
    <w:rsid w:val="006B4042"/>
    <w:rsid w:val="006B469E"/>
    <w:rsid w:val="006B4C1D"/>
    <w:rsid w:val="006B4C5B"/>
    <w:rsid w:val="006B4E4C"/>
    <w:rsid w:val="006B50C3"/>
    <w:rsid w:val="006B50F3"/>
    <w:rsid w:val="006B534E"/>
    <w:rsid w:val="006B5FE7"/>
    <w:rsid w:val="006B64A8"/>
    <w:rsid w:val="006B6CF1"/>
    <w:rsid w:val="006B6D8F"/>
    <w:rsid w:val="006B6F39"/>
    <w:rsid w:val="006B72D9"/>
    <w:rsid w:val="006B732A"/>
    <w:rsid w:val="006B74E2"/>
    <w:rsid w:val="006B75BD"/>
    <w:rsid w:val="006C04A3"/>
    <w:rsid w:val="006C0AFA"/>
    <w:rsid w:val="006C10BA"/>
    <w:rsid w:val="006C1152"/>
    <w:rsid w:val="006C1AC1"/>
    <w:rsid w:val="006C1AE2"/>
    <w:rsid w:val="006C2746"/>
    <w:rsid w:val="006C2831"/>
    <w:rsid w:val="006C2B61"/>
    <w:rsid w:val="006C305A"/>
    <w:rsid w:val="006C32A6"/>
    <w:rsid w:val="006C447C"/>
    <w:rsid w:val="006C4C20"/>
    <w:rsid w:val="006C508A"/>
    <w:rsid w:val="006C59A5"/>
    <w:rsid w:val="006C631C"/>
    <w:rsid w:val="006C6426"/>
    <w:rsid w:val="006C642F"/>
    <w:rsid w:val="006C6E7B"/>
    <w:rsid w:val="006C7110"/>
    <w:rsid w:val="006D00A1"/>
    <w:rsid w:val="006D0AC1"/>
    <w:rsid w:val="006D1194"/>
    <w:rsid w:val="006D188F"/>
    <w:rsid w:val="006D19F5"/>
    <w:rsid w:val="006D1D86"/>
    <w:rsid w:val="006D231F"/>
    <w:rsid w:val="006D2355"/>
    <w:rsid w:val="006D2422"/>
    <w:rsid w:val="006D2CAB"/>
    <w:rsid w:val="006D3550"/>
    <w:rsid w:val="006D3A20"/>
    <w:rsid w:val="006D3CBE"/>
    <w:rsid w:val="006D42C1"/>
    <w:rsid w:val="006D4662"/>
    <w:rsid w:val="006D50BF"/>
    <w:rsid w:val="006D6118"/>
    <w:rsid w:val="006D6F37"/>
    <w:rsid w:val="006D720D"/>
    <w:rsid w:val="006D79BB"/>
    <w:rsid w:val="006D79EF"/>
    <w:rsid w:val="006D7C12"/>
    <w:rsid w:val="006E0044"/>
    <w:rsid w:val="006E065B"/>
    <w:rsid w:val="006E0A6D"/>
    <w:rsid w:val="006E0ABC"/>
    <w:rsid w:val="006E0BF3"/>
    <w:rsid w:val="006E0E96"/>
    <w:rsid w:val="006E164B"/>
    <w:rsid w:val="006E16D4"/>
    <w:rsid w:val="006E22CF"/>
    <w:rsid w:val="006E24C3"/>
    <w:rsid w:val="006E297C"/>
    <w:rsid w:val="006E2EA8"/>
    <w:rsid w:val="006E30F9"/>
    <w:rsid w:val="006E32B6"/>
    <w:rsid w:val="006E338A"/>
    <w:rsid w:val="006E443C"/>
    <w:rsid w:val="006E45E5"/>
    <w:rsid w:val="006E5097"/>
    <w:rsid w:val="006E5774"/>
    <w:rsid w:val="006E6179"/>
    <w:rsid w:val="006E62D9"/>
    <w:rsid w:val="006E7819"/>
    <w:rsid w:val="006F01C4"/>
    <w:rsid w:val="006F0209"/>
    <w:rsid w:val="006F0214"/>
    <w:rsid w:val="006F0358"/>
    <w:rsid w:val="006F0B3E"/>
    <w:rsid w:val="006F0F00"/>
    <w:rsid w:val="006F1305"/>
    <w:rsid w:val="006F1449"/>
    <w:rsid w:val="006F1553"/>
    <w:rsid w:val="006F1956"/>
    <w:rsid w:val="006F1ABA"/>
    <w:rsid w:val="006F1C4E"/>
    <w:rsid w:val="006F2854"/>
    <w:rsid w:val="006F299B"/>
    <w:rsid w:val="006F29D3"/>
    <w:rsid w:val="006F2A96"/>
    <w:rsid w:val="006F2CF0"/>
    <w:rsid w:val="006F352B"/>
    <w:rsid w:val="006F3D25"/>
    <w:rsid w:val="006F4518"/>
    <w:rsid w:val="006F47A7"/>
    <w:rsid w:val="006F4C48"/>
    <w:rsid w:val="006F6813"/>
    <w:rsid w:val="006F6F51"/>
    <w:rsid w:val="006F79C7"/>
    <w:rsid w:val="006F7D1F"/>
    <w:rsid w:val="0070041E"/>
    <w:rsid w:val="0070056D"/>
    <w:rsid w:val="007011F9"/>
    <w:rsid w:val="007014F6"/>
    <w:rsid w:val="007015D5"/>
    <w:rsid w:val="007021DB"/>
    <w:rsid w:val="007025C1"/>
    <w:rsid w:val="00703960"/>
    <w:rsid w:val="00704068"/>
    <w:rsid w:val="00704287"/>
    <w:rsid w:val="00704305"/>
    <w:rsid w:val="0070556C"/>
    <w:rsid w:val="00705D62"/>
    <w:rsid w:val="0070629D"/>
    <w:rsid w:val="0070674F"/>
    <w:rsid w:val="00707376"/>
    <w:rsid w:val="0070750F"/>
    <w:rsid w:val="00707AC5"/>
    <w:rsid w:val="00707FFE"/>
    <w:rsid w:val="007109F7"/>
    <w:rsid w:val="00710D3F"/>
    <w:rsid w:val="00710E80"/>
    <w:rsid w:val="00711E75"/>
    <w:rsid w:val="00711EDE"/>
    <w:rsid w:val="0071238E"/>
    <w:rsid w:val="00712CB3"/>
    <w:rsid w:val="00712E5E"/>
    <w:rsid w:val="007132A4"/>
    <w:rsid w:val="007139D1"/>
    <w:rsid w:val="0071492F"/>
    <w:rsid w:val="00714ABB"/>
    <w:rsid w:val="00714AC0"/>
    <w:rsid w:val="00714C25"/>
    <w:rsid w:val="00715CDD"/>
    <w:rsid w:val="00715CE0"/>
    <w:rsid w:val="00715DAC"/>
    <w:rsid w:val="00716456"/>
    <w:rsid w:val="00716671"/>
    <w:rsid w:val="007167B2"/>
    <w:rsid w:val="007169DE"/>
    <w:rsid w:val="00717434"/>
    <w:rsid w:val="0071765A"/>
    <w:rsid w:val="0071790B"/>
    <w:rsid w:val="00720137"/>
    <w:rsid w:val="007206E1"/>
    <w:rsid w:val="0072077B"/>
    <w:rsid w:val="00720985"/>
    <w:rsid w:val="00721145"/>
    <w:rsid w:val="0072115B"/>
    <w:rsid w:val="0072196B"/>
    <w:rsid w:val="007219DF"/>
    <w:rsid w:val="00721BE4"/>
    <w:rsid w:val="00721D55"/>
    <w:rsid w:val="007224AD"/>
    <w:rsid w:val="00722694"/>
    <w:rsid w:val="0072278B"/>
    <w:rsid w:val="0072294C"/>
    <w:rsid w:val="00722B35"/>
    <w:rsid w:val="00723084"/>
    <w:rsid w:val="00723CAD"/>
    <w:rsid w:val="00723E09"/>
    <w:rsid w:val="00723E41"/>
    <w:rsid w:val="00723E9C"/>
    <w:rsid w:val="0072471E"/>
    <w:rsid w:val="00724A3F"/>
    <w:rsid w:val="00724B9B"/>
    <w:rsid w:val="007250F0"/>
    <w:rsid w:val="007260DE"/>
    <w:rsid w:val="00726869"/>
    <w:rsid w:val="007268A1"/>
    <w:rsid w:val="0072752B"/>
    <w:rsid w:val="0072777D"/>
    <w:rsid w:val="00730155"/>
    <w:rsid w:val="00730475"/>
    <w:rsid w:val="007314D9"/>
    <w:rsid w:val="007314EB"/>
    <w:rsid w:val="00732027"/>
    <w:rsid w:val="007320A8"/>
    <w:rsid w:val="007326B6"/>
    <w:rsid w:val="007326D2"/>
    <w:rsid w:val="00732D4C"/>
    <w:rsid w:val="00732D8D"/>
    <w:rsid w:val="00733786"/>
    <w:rsid w:val="00733A14"/>
    <w:rsid w:val="00733C94"/>
    <w:rsid w:val="00733D01"/>
    <w:rsid w:val="007347F1"/>
    <w:rsid w:val="00734E80"/>
    <w:rsid w:val="00734FF9"/>
    <w:rsid w:val="0073506E"/>
    <w:rsid w:val="00735092"/>
    <w:rsid w:val="0073516A"/>
    <w:rsid w:val="00735261"/>
    <w:rsid w:val="00735769"/>
    <w:rsid w:val="007357BC"/>
    <w:rsid w:val="00735A76"/>
    <w:rsid w:val="00735DDF"/>
    <w:rsid w:val="00735F7B"/>
    <w:rsid w:val="00736579"/>
    <w:rsid w:val="00736870"/>
    <w:rsid w:val="007370F4"/>
    <w:rsid w:val="007375D5"/>
    <w:rsid w:val="00737CB2"/>
    <w:rsid w:val="00740313"/>
    <w:rsid w:val="007403D6"/>
    <w:rsid w:val="00740910"/>
    <w:rsid w:val="00740C35"/>
    <w:rsid w:val="00740CEA"/>
    <w:rsid w:val="0074100F"/>
    <w:rsid w:val="00741516"/>
    <w:rsid w:val="00741DD5"/>
    <w:rsid w:val="00742071"/>
    <w:rsid w:val="007420F9"/>
    <w:rsid w:val="007421AE"/>
    <w:rsid w:val="00742534"/>
    <w:rsid w:val="007425C4"/>
    <w:rsid w:val="00742B97"/>
    <w:rsid w:val="00742FAB"/>
    <w:rsid w:val="007431C7"/>
    <w:rsid w:val="007444F4"/>
    <w:rsid w:val="00745B74"/>
    <w:rsid w:val="00746BB9"/>
    <w:rsid w:val="00747E25"/>
    <w:rsid w:val="00747E77"/>
    <w:rsid w:val="00750072"/>
    <w:rsid w:val="0075097D"/>
    <w:rsid w:val="00750989"/>
    <w:rsid w:val="0075148C"/>
    <w:rsid w:val="00751E2F"/>
    <w:rsid w:val="00751E7E"/>
    <w:rsid w:val="00752292"/>
    <w:rsid w:val="0075266A"/>
    <w:rsid w:val="00752691"/>
    <w:rsid w:val="00752A2F"/>
    <w:rsid w:val="00752B39"/>
    <w:rsid w:val="00752EF7"/>
    <w:rsid w:val="00753E53"/>
    <w:rsid w:val="0075442B"/>
    <w:rsid w:val="007546E1"/>
    <w:rsid w:val="00754A6F"/>
    <w:rsid w:val="00754AAB"/>
    <w:rsid w:val="0075511F"/>
    <w:rsid w:val="0075534F"/>
    <w:rsid w:val="00755862"/>
    <w:rsid w:val="007558D1"/>
    <w:rsid w:val="00755CB7"/>
    <w:rsid w:val="007566B0"/>
    <w:rsid w:val="0075680E"/>
    <w:rsid w:val="00757441"/>
    <w:rsid w:val="00760001"/>
    <w:rsid w:val="007601F3"/>
    <w:rsid w:val="007605D1"/>
    <w:rsid w:val="0076067B"/>
    <w:rsid w:val="00760F05"/>
    <w:rsid w:val="00761331"/>
    <w:rsid w:val="0076159D"/>
    <w:rsid w:val="00761E6D"/>
    <w:rsid w:val="007620A9"/>
    <w:rsid w:val="00762197"/>
    <w:rsid w:val="00762710"/>
    <w:rsid w:val="00762C78"/>
    <w:rsid w:val="00762D4D"/>
    <w:rsid w:val="00762E7A"/>
    <w:rsid w:val="0076350F"/>
    <w:rsid w:val="007637F3"/>
    <w:rsid w:val="00763A76"/>
    <w:rsid w:val="00763E9C"/>
    <w:rsid w:val="0076547B"/>
    <w:rsid w:val="00765C6C"/>
    <w:rsid w:val="00767254"/>
    <w:rsid w:val="00770228"/>
    <w:rsid w:val="0077043D"/>
    <w:rsid w:val="00770C38"/>
    <w:rsid w:val="00770C50"/>
    <w:rsid w:val="00770EB2"/>
    <w:rsid w:val="0077140C"/>
    <w:rsid w:val="00771885"/>
    <w:rsid w:val="00771DC8"/>
    <w:rsid w:val="00771DFB"/>
    <w:rsid w:val="00771E19"/>
    <w:rsid w:val="00771EF7"/>
    <w:rsid w:val="00771EFA"/>
    <w:rsid w:val="007731F7"/>
    <w:rsid w:val="0077328C"/>
    <w:rsid w:val="0077367B"/>
    <w:rsid w:val="0077412B"/>
    <w:rsid w:val="0077445D"/>
    <w:rsid w:val="007752CD"/>
    <w:rsid w:val="00775DAB"/>
    <w:rsid w:val="0077656F"/>
    <w:rsid w:val="007765B8"/>
    <w:rsid w:val="00776641"/>
    <w:rsid w:val="00776A82"/>
    <w:rsid w:val="007770C4"/>
    <w:rsid w:val="0077713E"/>
    <w:rsid w:val="00777D5B"/>
    <w:rsid w:val="007803BF"/>
    <w:rsid w:val="00780D0C"/>
    <w:rsid w:val="00780E6C"/>
    <w:rsid w:val="00782457"/>
    <w:rsid w:val="00782F95"/>
    <w:rsid w:val="007833DE"/>
    <w:rsid w:val="00783F49"/>
    <w:rsid w:val="0078405C"/>
    <w:rsid w:val="00784084"/>
    <w:rsid w:val="007840B9"/>
    <w:rsid w:val="007843CE"/>
    <w:rsid w:val="00784F6E"/>
    <w:rsid w:val="00784FD3"/>
    <w:rsid w:val="00785625"/>
    <w:rsid w:val="00785658"/>
    <w:rsid w:val="00785CCE"/>
    <w:rsid w:val="00786147"/>
    <w:rsid w:val="00787893"/>
    <w:rsid w:val="00787CB3"/>
    <w:rsid w:val="00790386"/>
    <w:rsid w:val="00790B04"/>
    <w:rsid w:val="00790DC3"/>
    <w:rsid w:val="00790E32"/>
    <w:rsid w:val="00791198"/>
    <w:rsid w:val="00791449"/>
    <w:rsid w:val="0079148F"/>
    <w:rsid w:val="00791AF8"/>
    <w:rsid w:val="00792559"/>
    <w:rsid w:val="007926FB"/>
    <w:rsid w:val="007930A6"/>
    <w:rsid w:val="007931B6"/>
    <w:rsid w:val="007934BE"/>
    <w:rsid w:val="00793910"/>
    <w:rsid w:val="00793AF0"/>
    <w:rsid w:val="007941E0"/>
    <w:rsid w:val="00794205"/>
    <w:rsid w:val="007943F9"/>
    <w:rsid w:val="00795524"/>
    <w:rsid w:val="00795EA7"/>
    <w:rsid w:val="007961DB"/>
    <w:rsid w:val="007961EA"/>
    <w:rsid w:val="007963B7"/>
    <w:rsid w:val="00796D13"/>
    <w:rsid w:val="00796F25"/>
    <w:rsid w:val="0079703E"/>
    <w:rsid w:val="0079768F"/>
    <w:rsid w:val="00797D23"/>
    <w:rsid w:val="00797F9F"/>
    <w:rsid w:val="007A15DB"/>
    <w:rsid w:val="007A1724"/>
    <w:rsid w:val="007A1777"/>
    <w:rsid w:val="007A17E4"/>
    <w:rsid w:val="007A1F52"/>
    <w:rsid w:val="007A24A7"/>
    <w:rsid w:val="007A2B76"/>
    <w:rsid w:val="007A2FE1"/>
    <w:rsid w:val="007A34AC"/>
    <w:rsid w:val="007A365D"/>
    <w:rsid w:val="007A3AB4"/>
    <w:rsid w:val="007A412F"/>
    <w:rsid w:val="007A422F"/>
    <w:rsid w:val="007A4417"/>
    <w:rsid w:val="007A4755"/>
    <w:rsid w:val="007A4B1C"/>
    <w:rsid w:val="007A4C2E"/>
    <w:rsid w:val="007A4D90"/>
    <w:rsid w:val="007A5940"/>
    <w:rsid w:val="007A5DA2"/>
    <w:rsid w:val="007A5EC2"/>
    <w:rsid w:val="007A5EFC"/>
    <w:rsid w:val="007A65D4"/>
    <w:rsid w:val="007A697C"/>
    <w:rsid w:val="007A73FB"/>
    <w:rsid w:val="007A751A"/>
    <w:rsid w:val="007A7595"/>
    <w:rsid w:val="007B0437"/>
    <w:rsid w:val="007B0894"/>
    <w:rsid w:val="007B0BDB"/>
    <w:rsid w:val="007B0E37"/>
    <w:rsid w:val="007B125E"/>
    <w:rsid w:val="007B1B5F"/>
    <w:rsid w:val="007B1DCA"/>
    <w:rsid w:val="007B2CE0"/>
    <w:rsid w:val="007B4296"/>
    <w:rsid w:val="007B47F9"/>
    <w:rsid w:val="007B48F4"/>
    <w:rsid w:val="007B54BD"/>
    <w:rsid w:val="007B5589"/>
    <w:rsid w:val="007B580E"/>
    <w:rsid w:val="007B5BEF"/>
    <w:rsid w:val="007B67C1"/>
    <w:rsid w:val="007B6ABE"/>
    <w:rsid w:val="007B6D43"/>
    <w:rsid w:val="007B7604"/>
    <w:rsid w:val="007B7D25"/>
    <w:rsid w:val="007B7FA5"/>
    <w:rsid w:val="007C009A"/>
    <w:rsid w:val="007C06D2"/>
    <w:rsid w:val="007C07E1"/>
    <w:rsid w:val="007C0C9A"/>
    <w:rsid w:val="007C1867"/>
    <w:rsid w:val="007C18FD"/>
    <w:rsid w:val="007C1E48"/>
    <w:rsid w:val="007C1F43"/>
    <w:rsid w:val="007C22D8"/>
    <w:rsid w:val="007C25BF"/>
    <w:rsid w:val="007C2DA1"/>
    <w:rsid w:val="007C3089"/>
    <w:rsid w:val="007C3649"/>
    <w:rsid w:val="007C36F2"/>
    <w:rsid w:val="007C3812"/>
    <w:rsid w:val="007C3A84"/>
    <w:rsid w:val="007C3A93"/>
    <w:rsid w:val="007C3ED6"/>
    <w:rsid w:val="007C3F19"/>
    <w:rsid w:val="007C433C"/>
    <w:rsid w:val="007C4EE9"/>
    <w:rsid w:val="007C5391"/>
    <w:rsid w:val="007C5C5F"/>
    <w:rsid w:val="007C5EE2"/>
    <w:rsid w:val="007C6B2B"/>
    <w:rsid w:val="007C6B93"/>
    <w:rsid w:val="007C7157"/>
    <w:rsid w:val="007C74ED"/>
    <w:rsid w:val="007C7526"/>
    <w:rsid w:val="007C7AA4"/>
    <w:rsid w:val="007C7CDF"/>
    <w:rsid w:val="007D042B"/>
    <w:rsid w:val="007D131A"/>
    <w:rsid w:val="007D1EFF"/>
    <w:rsid w:val="007D21D6"/>
    <w:rsid w:val="007D274F"/>
    <w:rsid w:val="007D28BD"/>
    <w:rsid w:val="007D329E"/>
    <w:rsid w:val="007D32B2"/>
    <w:rsid w:val="007D3429"/>
    <w:rsid w:val="007D35C2"/>
    <w:rsid w:val="007D40AB"/>
    <w:rsid w:val="007D420B"/>
    <w:rsid w:val="007D46B4"/>
    <w:rsid w:val="007D479B"/>
    <w:rsid w:val="007D4B76"/>
    <w:rsid w:val="007D4E4E"/>
    <w:rsid w:val="007D615C"/>
    <w:rsid w:val="007D619C"/>
    <w:rsid w:val="007D63E4"/>
    <w:rsid w:val="007D693C"/>
    <w:rsid w:val="007D6DA4"/>
    <w:rsid w:val="007D6F83"/>
    <w:rsid w:val="007D72F8"/>
    <w:rsid w:val="007D7AC9"/>
    <w:rsid w:val="007D7B0F"/>
    <w:rsid w:val="007E0A8C"/>
    <w:rsid w:val="007E0C24"/>
    <w:rsid w:val="007E12D7"/>
    <w:rsid w:val="007E172C"/>
    <w:rsid w:val="007E1840"/>
    <w:rsid w:val="007E18E1"/>
    <w:rsid w:val="007E1BDC"/>
    <w:rsid w:val="007E212E"/>
    <w:rsid w:val="007E21E7"/>
    <w:rsid w:val="007E23D2"/>
    <w:rsid w:val="007E277E"/>
    <w:rsid w:val="007E2CA9"/>
    <w:rsid w:val="007E45F3"/>
    <w:rsid w:val="007E463F"/>
    <w:rsid w:val="007E481A"/>
    <w:rsid w:val="007E525D"/>
    <w:rsid w:val="007E5A38"/>
    <w:rsid w:val="007E6869"/>
    <w:rsid w:val="007E7242"/>
    <w:rsid w:val="007F03E7"/>
    <w:rsid w:val="007F1472"/>
    <w:rsid w:val="007F1679"/>
    <w:rsid w:val="007F1DA4"/>
    <w:rsid w:val="007F1ED5"/>
    <w:rsid w:val="007F26A6"/>
    <w:rsid w:val="007F39F5"/>
    <w:rsid w:val="007F3A41"/>
    <w:rsid w:val="007F3DD1"/>
    <w:rsid w:val="007F3EF6"/>
    <w:rsid w:val="007F4801"/>
    <w:rsid w:val="007F5485"/>
    <w:rsid w:val="007F559F"/>
    <w:rsid w:val="007F5666"/>
    <w:rsid w:val="007F5E52"/>
    <w:rsid w:val="007F62E7"/>
    <w:rsid w:val="007F6547"/>
    <w:rsid w:val="007F6549"/>
    <w:rsid w:val="007F6B93"/>
    <w:rsid w:val="007F6D77"/>
    <w:rsid w:val="007F6F41"/>
    <w:rsid w:val="007F7788"/>
    <w:rsid w:val="007F788F"/>
    <w:rsid w:val="00800485"/>
    <w:rsid w:val="00800569"/>
    <w:rsid w:val="00800718"/>
    <w:rsid w:val="00800C01"/>
    <w:rsid w:val="00800D11"/>
    <w:rsid w:val="0080145E"/>
    <w:rsid w:val="00801DE2"/>
    <w:rsid w:val="00801ED2"/>
    <w:rsid w:val="0080209C"/>
    <w:rsid w:val="00802265"/>
    <w:rsid w:val="00802E7F"/>
    <w:rsid w:val="008030DF"/>
    <w:rsid w:val="00803260"/>
    <w:rsid w:val="00803A06"/>
    <w:rsid w:val="00803A92"/>
    <w:rsid w:val="00803E41"/>
    <w:rsid w:val="00803F8A"/>
    <w:rsid w:val="00804461"/>
    <w:rsid w:val="008044FF"/>
    <w:rsid w:val="00804A0C"/>
    <w:rsid w:val="00804D99"/>
    <w:rsid w:val="00804F79"/>
    <w:rsid w:val="008050E0"/>
    <w:rsid w:val="00805246"/>
    <w:rsid w:val="00805B22"/>
    <w:rsid w:val="00805DCE"/>
    <w:rsid w:val="0080643A"/>
    <w:rsid w:val="00806F30"/>
    <w:rsid w:val="008073B3"/>
    <w:rsid w:val="0080750A"/>
    <w:rsid w:val="00807D83"/>
    <w:rsid w:val="0081084C"/>
    <w:rsid w:val="008109DC"/>
    <w:rsid w:val="00810AC0"/>
    <w:rsid w:val="00811500"/>
    <w:rsid w:val="008118BC"/>
    <w:rsid w:val="008126EB"/>
    <w:rsid w:val="00812F6F"/>
    <w:rsid w:val="008133A3"/>
    <w:rsid w:val="008135A9"/>
    <w:rsid w:val="00813DDD"/>
    <w:rsid w:val="00814058"/>
    <w:rsid w:val="00814EC8"/>
    <w:rsid w:val="00815379"/>
    <w:rsid w:val="00815B4C"/>
    <w:rsid w:val="00815CAD"/>
    <w:rsid w:val="00816130"/>
    <w:rsid w:val="008165F3"/>
    <w:rsid w:val="00816AFB"/>
    <w:rsid w:val="00816D36"/>
    <w:rsid w:val="00816D71"/>
    <w:rsid w:val="008173E6"/>
    <w:rsid w:val="00820CC3"/>
    <w:rsid w:val="00820F29"/>
    <w:rsid w:val="008216A7"/>
    <w:rsid w:val="0082182B"/>
    <w:rsid w:val="00821916"/>
    <w:rsid w:val="0082195C"/>
    <w:rsid w:val="00821EE1"/>
    <w:rsid w:val="008226EA"/>
    <w:rsid w:val="00822C8A"/>
    <w:rsid w:val="00822F92"/>
    <w:rsid w:val="0082407B"/>
    <w:rsid w:val="008246AA"/>
    <w:rsid w:val="0082493A"/>
    <w:rsid w:val="00824E85"/>
    <w:rsid w:val="008257C1"/>
    <w:rsid w:val="0082589D"/>
    <w:rsid w:val="00825C1B"/>
    <w:rsid w:val="008263D8"/>
    <w:rsid w:val="00826FC4"/>
    <w:rsid w:val="008272B8"/>
    <w:rsid w:val="008301A7"/>
    <w:rsid w:val="00830699"/>
    <w:rsid w:val="0083094E"/>
    <w:rsid w:val="00830E48"/>
    <w:rsid w:val="00831143"/>
    <w:rsid w:val="0083114C"/>
    <w:rsid w:val="0083138E"/>
    <w:rsid w:val="00831DE3"/>
    <w:rsid w:val="00832AD4"/>
    <w:rsid w:val="00832F1B"/>
    <w:rsid w:val="00833EB2"/>
    <w:rsid w:val="00834606"/>
    <w:rsid w:val="00834880"/>
    <w:rsid w:val="00834911"/>
    <w:rsid w:val="00834B68"/>
    <w:rsid w:val="00834EC4"/>
    <w:rsid w:val="008356AA"/>
    <w:rsid w:val="00835C93"/>
    <w:rsid w:val="00836044"/>
    <w:rsid w:val="00836122"/>
    <w:rsid w:val="0083643D"/>
    <w:rsid w:val="00836720"/>
    <w:rsid w:val="00836A87"/>
    <w:rsid w:val="00836FB6"/>
    <w:rsid w:val="008375CA"/>
    <w:rsid w:val="008376DF"/>
    <w:rsid w:val="00837BF0"/>
    <w:rsid w:val="00837C91"/>
    <w:rsid w:val="0084027C"/>
    <w:rsid w:val="00840E2B"/>
    <w:rsid w:val="00840FEC"/>
    <w:rsid w:val="00841C5F"/>
    <w:rsid w:val="008423A9"/>
    <w:rsid w:val="0084248A"/>
    <w:rsid w:val="00842650"/>
    <w:rsid w:val="008427C0"/>
    <w:rsid w:val="00842E1D"/>
    <w:rsid w:val="00842EF9"/>
    <w:rsid w:val="00843020"/>
    <w:rsid w:val="00843705"/>
    <w:rsid w:val="00844530"/>
    <w:rsid w:val="008449E2"/>
    <w:rsid w:val="00844DA5"/>
    <w:rsid w:val="00845215"/>
    <w:rsid w:val="0084673C"/>
    <w:rsid w:val="008469F8"/>
    <w:rsid w:val="0084779A"/>
    <w:rsid w:val="008477CF"/>
    <w:rsid w:val="008504F3"/>
    <w:rsid w:val="00850AB7"/>
    <w:rsid w:val="00850B2B"/>
    <w:rsid w:val="0085250F"/>
    <w:rsid w:val="00852815"/>
    <w:rsid w:val="008529AD"/>
    <w:rsid w:val="00852C67"/>
    <w:rsid w:val="00852DB6"/>
    <w:rsid w:val="0085376C"/>
    <w:rsid w:val="008537CD"/>
    <w:rsid w:val="00854D4E"/>
    <w:rsid w:val="00854E35"/>
    <w:rsid w:val="0085589C"/>
    <w:rsid w:val="008559C9"/>
    <w:rsid w:val="00855BA0"/>
    <w:rsid w:val="00855FBD"/>
    <w:rsid w:val="0085610E"/>
    <w:rsid w:val="00856939"/>
    <w:rsid w:val="00856B29"/>
    <w:rsid w:val="00856F20"/>
    <w:rsid w:val="0085730D"/>
    <w:rsid w:val="008578D1"/>
    <w:rsid w:val="008578E8"/>
    <w:rsid w:val="00860166"/>
    <w:rsid w:val="008601C6"/>
    <w:rsid w:val="0086038B"/>
    <w:rsid w:val="00860472"/>
    <w:rsid w:val="0086092B"/>
    <w:rsid w:val="0086099E"/>
    <w:rsid w:val="008609F3"/>
    <w:rsid w:val="008609F4"/>
    <w:rsid w:val="00860D92"/>
    <w:rsid w:val="0086150D"/>
    <w:rsid w:val="00861A15"/>
    <w:rsid w:val="00861C6C"/>
    <w:rsid w:val="00862435"/>
    <w:rsid w:val="008628E3"/>
    <w:rsid w:val="00862A36"/>
    <w:rsid w:val="00862F82"/>
    <w:rsid w:val="00862FED"/>
    <w:rsid w:val="00863686"/>
    <w:rsid w:val="0086536C"/>
    <w:rsid w:val="008656FC"/>
    <w:rsid w:val="00865969"/>
    <w:rsid w:val="00865BA1"/>
    <w:rsid w:val="008663F7"/>
    <w:rsid w:val="00866412"/>
    <w:rsid w:val="00866524"/>
    <w:rsid w:val="00866D0D"/>
    <w:rsid w:val="008670E7"/>
    <w:rsid w:val="00867234"/>
    <w:rsid w:val="00867669"/>
    <w:rsid w:val="008676DC"/>
    <w:rsid w:val="00867D5E"/>
    <w:rsid w:val="0087036F"/>
    <w:rsid w:val="00870381"/>
    <w:rsid w:val="00870CB2"/>
    <w:rsid w:val="00870EA1"/>
    <w:rsid w:val="00872168"/>
    <w:rsid w:val="00872A54"/>
    <w:rsid w:val="00873F96"/>
    <w:rsid w:val="0087406A"/>
    <w:rsid w:val="008754AD"/>
    <w:rsid w:val="00875E44"/>
    <w:rsid w:val="00876193"/>
    <w:rsid w:val="00876374"/>
    <w:rsid w:val="00876651"/>
    <w:rsid w:val="008771BB"/>
    <w:rsid w:val="0087746A"/>
    <w:rsid w:val="0087754A"/>
    <w:rsid w:val="0087796E"/>
    <w:rsid w:val="00877E74"/>
    <w:rsid w:val="0088090B"/>
    <w:rsid w:val="00880914"/>
    <w:rsid w:val="00880D5D"/>
    <w:rsid w:val="00881217"/>
    <w:rsid w:val="008815A6"/>
    <w:rsid w:val="008821CA"/>
    <w:rsid w:val="008821D2"/>
    <w:rsid w:val="00882384"/>
    <w:rsid w:val="00882A5A"/>
    <w:rsid w:val="00882D28"/>
    <w:rsid w:val="0088341B"/>
    <w:rsid w:val="0088399A"/>
    <w:rsid w:val="00883C24"/>
    <w:rsid w:val="008844B2"/>
    <w:rsid w:val="00884567"/>
    <w:rsid w:val="00885682"/>
    <w:rsid w:val="00885F94"/>
    <w:rsid w:val="0088621A"/>
    <w:rsid w:val="008867D4"/>
    <w:rsid w:val="00886C47"/>
    <w:rsid w:val="00886EAA"/>
    <w:rsid w:val="0088741B"/>
    <w:rsid w:val="008879A7"/>
    <w:rsid w:val="008879D8"/>
    <w:rsid w:val="0089073F"/>
    <w:rsid w:val="008907DD"/>
    <w:rsid w:val="008909D1"/>
    <w:rsid w:val="00891308"/>
    <w:rsid w:val="008913E4"/>
    <w:rsid w:val="0089142E"/>
    <w:rsid w:val="008914FA"/>
    <w:rsid w:val="00891778"/>
    <w:rsid w:val="0089205D"/>
    <w:rsid w:val="00892308"/>
    <w:rsid w:val="00892693"/>
    <w:rsid w:val="00892FDD"/>
    <w:rsid w:val="00893416"/>
    <w:rsid w:val="008937DC"/>
    <w:rsid w:val="00893808"/>
    <w:rsid w:val="00894297"/>
    <w:rsid w:val="0089446C"/>
    <w:rsid w:val="00894492"/>
    <w:rsid w:val="0089497C"/>
    <w:rsid w:val="00894D2E"/>
    <w:rsid w:val="00895768"/>
    <w:rsid w:val="00895B16"/>
    <w:rsid w:val="00896180"/>
    <w:rsid w:val="0089649A"/>
    <w:rsid w:val="00896D8B"/>
    <w:rsid w:val="00896E19"/>
    <w:rsid w:val="008974BB"/>
    <w:rsid w:val="00897ABA"/>
    <w:rsid w:val="00897D55"/>
    <w:rsid w:val="00897DDA"/>
    <w:rsid w:val="00897F28"/>
    <w:rsid w:val="008A04DD"/>
    <w:rsid w:val="008A0854"/>
    <w:rsid w:val="008A0FD7"/>
    <w:rsid w:val="008A10FE"/>
    <w:rsid w:val="008A11EB"/>
    <w:rsid w:val="008A1265"/>
    <w:rsid w:val="008A12E0"/>
    <w:rsid w:val="008A2210"/>
    <w:rsid w:val="008A2FF3"/>
    <w:rsid w:val="008A3658"/>
    <w:rsid w:val="008A370F"/>
    <w:rsid w:val="008A3BCF"/>
    <w:rsid w:val="008A3CD5"/>
    <w:rsid w:val="008A3D29"/>
    <w:rsid w:val="008A4669"/>
    <w:rsid w:val="008A48D1"/>
    <w:rsid w:val="008A495D"/>
    <w:rsid w:val="008A4B2D"/>
    <w:rsid w:val="008A4F17"/>
    <w:rsid w:val="008A6270"/>
    <w:rsid w:val="008A6494"/>
    <w:rsid w:val="008A66EE"/>
    <w:rsid w:val="008A6858"/>
    <w:rsid w:val="008A6F9E"/>
    <w:rsid w:val="008A7034"/>
    <w:rsid w:val="008A733C"/>
    <w:rsid w:val="008A7571"/>
    <w:rsid w:val="008A780A"/>
    <w:rsid w:val="008A7851"/>
    <w:rsid w:val="008A7B17"/>
    <w:rsid w:val="008A7DC7"/>
    <w:rsid w:val="008B14B9"/>
    <w:rsid w:val="008B15EB"/>
    <w:rsid w:val="008B1D57"/>
    <w:rsid w:val="008B1D83"/>
    <w:rsid w:val="008B2049"/>
    <w:rsid w:val="008B22A1"/>
    <w:rsid w:val="008B2418"/>
    <w:rsid w:val="008B2500"/>
    <w:rsid w:val="008B2688"/>
    <w:rsid w:val="008B289C"/>
    <w:rsid w:val="008B2CA7"/>
    <w:rsid w:val="008B2CF1"/>
    <w:rsid w:val="008B2EB9"/>
    <w:rsid w:val="008B34E2"/>
    <w:rsid w:val="008B3922"/>
    <w:rsid w:val="008B3AF1"/>
    <w:rsid w:val="008B3E0A"/>
    <w:rsid w:val="008B4177"/>
    <w:rsid w:val="008B4321"/>
    <w:rsid w:val="008B48B0"/>
    <w:rsid w:val="008B4CE3"/>
    <w:rsid w:val="008B540F"/>
    <w:rsid w:val="008B60AD"/>
    <w:rsid w:val="008B6217"/>
    <w:rsid w:val="008B6310"/>
    <w:rsid w:val="008B6963"/>
    <w:rsid w:val="008B7076"/>
    <w:rsid w:val="008B74A9"/>
    <w:rsid w:val="008C0115"/>
    <w:rsid w:val="008C0140"/>
    <w:rsid w:val="008C128B"/>
    <w:rsid w:val="008C158B"/>
    <w:rsid w:val="008C17DC"/>
    <w:rsid w:val="008C1947"/>
    <w:rsid w:val="008C2267"/>
    <w:rsid w:val="008C27B1"/>
    <w:rsid w:val="008C2C7B"/>
    <w:rsid w:val="008C312F"/>
    <w:rsid w:val="008C3188"/>
    <w:rsid w:val="008C33D6"/>
    <w:rsid w:val="008C35A3"/>
    <w:rsid w:val="008C413F"/>
    <w:rsid w:val="008C50FF"/>
    <w:rsid w:val="008C56FE"/>
    <w:rsid w:val="008C57EA"/>
    <w:rsid w:val="008C5900"/>
    <w:rsid w:val="008C5981"/>
    <w:rsid w:val="008C5BEB"/>
    <w:rsid w:val="008C640D"/>
    <w:rsid w:val="008C6F9B"/>
    <w:rsid w:val="008C70CF"/>
    <w:rsid w:val="008C756A"/>
    <w:rsid w:val="008C7815"/>
    <w:rsid w:val="008C7B83"/>
    <w:rsid w:val="008D0961"/>
    <w:rsid w:val="008D11F4"/>
    <w:rsid w:val="008D14ED"/>
    <w:rsid w:val="008D1A75"/>
    <w:rsid w:val="008D1B48"/>
    <w:rsid w:val="008D1C4C"/>
    <w:rsid w:val="008D2261"/>
    <w:rsid w:val="008D2AA7"/>
    <w:rsid w:val="008D2CD3"/>
    <w:rsid w:val="008D2E84"/>
    <w:rsid w:val="008D35EF"/>
    <w:rsid w:val="008D3601"/>
    <w:rsid w:val="008D37BF"/>
    <w:rsid w:val="008D38DC"/>
    <w:rsid w:val="008D39F6"/>
    <w:rsid w:val="008D402B"/>
    <w:rsid w:val="008D4662"/>
    <w:rsid w:val="008D48CE"/>
    <w:rsid w:val="008D4AD5"/>
    <w:rsid w:val="008D4F65"/>
    <w:rsid w:val="008D548B"/>
    <w:rsid w:val="008D56C9"/>
    <w:rsid w:val="008D570A"/>
    <w:rsid w:val="008D5843"/>
    <w:rsid w:val="008D5AE3"/>
    <w:rsid w:val="008D5BA5"/>
    <w:rsid w:val="008D5DB8"/>
    <w:rsid w:val="008D5DE3"/>
    <w:rsid w:val="008D65D6"/>
    <w:rsid w:val="008D6F99"/>
    <w:rsid w:val="008D7732"/>
    <w:rsid w:val="008D7F39"/>
    <w:rsid w:val="008D7FEC"/>
    <w:rsid w:val="008E0284"/>
    <w:rsid w:val="008E02EA"/>
    <w:rsid w:val="008E08B1"/>
    <w:rsid w:val="008E0998"/>
    <w:rsid w:val="008E0A10"/>
    <w:rsid w:val="008E0C34"/>
    <w:rsid w:val="008E0DB6"/>
    <w:rsid w:val="008E0F54"/>
    <w:rsid w:val="008E1AE2"/>
    <w:rsid w:val="008E1D02"/>
    <w:rsid w:val="008E21BC"/>
    <w:rsid w:val="008E2A35"/>
    <w:rsid w:val="008E2B85"/>
    <w:rsid w:val="008E2F9F"/>
    <w:rsid w:val="008E314C"/>
    <w:rsid w:val="008E3191"/>
    <w:rsid w:val="008E34E0"/>
    <w:rsid w:val="008E360A"/>
    <w:rsid w:val="008E3865"/>
    <w:rsid w:val="008E3D55"/>
    <w:rsid w:val="008E3F1E"/>
    <w:rsid w:val="008E4176"/>
    <w:rsid w:val="008E4319"/>
    <w:rsid w:val="008E4811"/>
    <w:rsid w:val="008E53C0"/>
    <w:rsid w:val="008E5B02"/>
    <w:rsid w:val="008E648D"/>
    <w:rsid w:val="008E6D9F"/>
    <w:rsid w:val="008E72A5"/>
    <w:rsid w:val="008E760F"/>
    <w:rsid w:val="008E7CB0"/>
    <w:rsid w:val="008F0782"/>
    <w:rsid w:val="008F09C7"/>
    <w:rsid w:val="008F0C8E"/>
    <w:rsid w:val="008F139C"/>
    <w:rsid w:val="008F186D"/>
    <w:rsid w:val="008F1D67"/>
    <w:rsid w:val="008F1F12"/>
    <w:rsid w:val="008F1F16"/>
    <w:rsid w:val="008F26F0"/>
    <w:rsid w:val="008F2E7C"/>
    <w:rsid w:val="008F3283"/>
    <w:rsid w:val="008F3343"/>
    <w:rsid w:val="008F37ED"/>
    <w:rsid w:val="008F418F"/>
    <w:rsid w:val="008F5DF8"/>
    <w:rsid w:val="008F61D4"/>
    <w:rsid w:val="008F65D8"/>
    <w:rsid w:val="008F67B2"/>
    <w:rsid w:val="008F6AA4"/>
    <w:rsid w:val="008F72E2"/>
    <w:rsid w:val="008F748E"/>
    <w:rsid w:val="008F7669"/>
    <w:rsid w:val="008F7797"/>
    <w:rsid w:val="00900095"/>
    <w:rsid w:val="00900349"/>
    <w:rsid w:val="0090057A"/>
    <w:rsid w:val="009005CB"/>
    <w:rsid w:val="00900D18"/>
    <w:rsid w:val="00900D99"/>
    <w:rsid w:val="0090140E"/>
    <w:rsid w:val="00901CB8"/>
    <w:rsid w:val="00902457"/>
    <w:rsid w:val="009025C7"/>
    <w:rsid w:val="009026F5"/>
    <w:rsid w:val="0090279E"/>
    <w:rsid w:val="00903588"/>
    <w:rsid w:val="009037A3"/>
    <w:rsid w:val="00903D0E"/>
    <w:rsid w:val="00903D8F"/>
    <w:rsid w:val="009042A1"/>
    <w:rsid w:val="0090430A"/>
    <w:rsid w:val="00904603"/>
    <w:rsid w:val="00904650"/>
    <w:rsid w:val="00904829"/>
    <w:rsid w:val="009048E4"/>
    <w:rsid w:val="00904A6C"/>
    <w:rsid w:val="00904AEF"/>
    <w:rsid w:val="00904E0E"/>
    <w:rsid w:val="00905AE5"/>
    <w:rsid w:val="009065D8"/>
    <w:rsid w:val="00906E6C"/>
    <w:rsid w:val="0090742D"/>
    <w:rsid w:val="00907B96"/>
    <w:rsid w:val="0091059B"/>
    <w:rsid w:val="00911145"/>
    <w:rsid w:val="0091172B"/>
    <w:rsid w:val="009118E7"/>
    <w:rsid w:val="00911B7D"/>
    <w:rsid w:val="00911D1F"/>
    <w:rsid w:val="009120D2"/>
    <w:rsid w:val="00912222"/>
    <w:rsid w:val="009122F2"/>
    <w:rsid w:val="009129A3"/>
    <w:rsid w:val="0091344A"/>
    <w:rsid w:val="0091353D"/>
    <w:rsid w:val="009135B7"/>
    <w:rsid w:val="0091377B"/>
    <w:rsid w:val="009137FA"/>
    <w:rsid w:val="009138E4"/>
    <w:rsid w:val="00913D21"/>
    <w:rsid w:val="0091410A"/>
    <w:rsid w:val="00914915"/>
    <w:rsid w:val="00914B8E"/>
    <w:rsid w:val="00915597"/>
    <w:rsid w:val="00915887"/>
    <w:rsid w:val="00915B40"/>
    <w:rsid w:val="0091618C"/>
    <w:rsid w:val="00916436"/>
    <w:rsid w:val="00916781"/>
    <w:rsid w:val="009167C7"/>
    <w:rsid w:val="00916F9E"/>
    <w:rsid w:val="00917174"/>
    <w:rsid w:val="00917AD5"/>
    <w:rsid w:val="00920B4A"/>
    <w:rsid w:val="009211F7"/>
    <w:rsid w:val="0092128C"/>
    <w:rsid w:val="0092169D"/>
    <w:rsid w:val="009219B1"/>
    <w:rsid w:val="009229A3"/>
    <w:rsid w:val="009236CF"/>
    <w:rsid w:val="00923AD4"/>
    <w:rsid w:val="00923E48"/>
    <w:rsid w:val="00924200"/>
    <w:rsid w:val="00924410"/>
    <w:rsid w:val="0092445D"/>
    <w:rsid w:val="00924519"/>
    <w:rsid w:val="00924BA5"/>
    <w:rsid w:val="00924E94"/>
    <w:rsid w:val="009251F4"/>
    <w:rsid w:val="00925837"/>
    <w:rsid w:val="00925965"/>
    <w:rsid w:val="00926393"/>
    <w:rsid w:val="00926CFD"/>
    <w:rsid w:val="00926E14"/>
    <w:rsid w:val="009274CE"/>
    <w:rsid w:val="00927646"/>
    <w:rsid w:val="0092779B"/>
    <w:rsid w:val="009278E2"/>
    <w:rsid w:val="00927F71"/>
    <w:rsid w:val="009309DD"/>
    <w:rsid w:val="009312E3"/>
    <w:rsid w:val="00931A26"/>
    <w:rsid w:val="00931B7F"/>
    <w:rsid w:val="00931F7C"/>
    <w:rsid w:val="0093253C"/>
    <w:rsid w:val="0093265D"/>
    <w:rsid w:val="00932CF6"/>
    <w:rsid w:val="00932DA0"/>
    <w:rsid w:val="009330B9"/>
    <w:rsid w:val="009334FC"/>
    <w:rsid w:val="00933AC6"/>
    <w:rsid w:val="00933C24"/>
    <w:rsid w:val="00933D49"/>
    <w:rsid w:val="0093498B"/>
    <w:rsid w:val="00934D0D"/>
    <w:rsid w:val="00935668"/>
    <w:rsid w:val="00935AC0"/>
    <w:rsid w:val="00935FD0"/>
    <w:rsid w:val="00936394"/>
    <w:rsid w:val="009368C4"/>
    <w:rsid w:val="00936E96"/>
    <w:rsid w:val="00936F12"/>
    <w:rsid w:val="00937026"/>
    <w:rsid w:val="009370DF"/>
    <w:rsid w:val="00937443"/>
    <w:rsid w:val="009374C8"/>
    <w:rsid w:val="00937A47"/>
    <w:rsid w:val="00937AAD"/>
    <w:rsid w:val="009409C5"/>
    <w:rsid w:val="00941236"/>
    <w:rsid w:val="00941513"/>
    <w:rsid w:val="0094151F"/>
    <w:rsid w:val="00942A6D"/>
    <w:rsid w:val="00942DEB"/>
    <w:rsid w:val="00942E7F"/>
    <w:rsid w:val="009441CC"/>
    <w:rsid w:val="009442B6"/>
    <w:rsid w:val="00944B33"/>
    <w:rsid w:val="00945736"/>
    <w:rsid w:val="009459FF"/>
    <w:rsid w:val="00945A13"/>
    <w:rsid w:val="009467F8"/>
    <w:rsid w:val="009468B0"/>
    <w:rsid w:val="00946C72"/>
    <w:rsid w:val="00946D3C"/>
    <w:rsid w:val="00947AE7"/>
    <w:rsid w:val="009503C3"/>
    <w:rsid w:val="009505AD"/>
    <w:rsid w:val="00950648"/>
    <w:rsid w:val="0095096C"/>
    <w:rsid w:val="00950B75"/>
    <w:rsid w:val="00950CAF"/>
    <w:rsid w:val="00950EF9"/>
    <w:rsid w:val="00951287"/>
    <w:rsid w:val="00951C4C"/>
    <w:rsid w:val="009523A2"/>
    <w:rsid w:val="00952509"/>
    <w:rsid w:val="00952786"/>
    <w:rsid w:val="00952D80"/>
    <w:rsid w:val="00952DFD"/>
    <w:rsid w:val="00953711"/>
    <w:rsid w:val="00953B02"/>
    <w:rsid w:val="00953F89"/>
    <w:rsid w:val="00954165"/>
    <w:rsid w:val="0095437A"/>
    <w:rsid w:val="00954672"/>
    <w:rsid w:val="00955681"/>
    <w:rsid w:val="00955D98"/>
    <w:rsid w:val="00955F91"/>
    <w:rsid w:val="0095603F"/>
    <w:rsid w:val="009571C0"/>
    <w:rsid w:val="00957FFA"/>
    <w:rsid w:val="0096033B"/>
    <w:rsid w:val="00960B24"/>
    <w:rsid w:val="00960EF6"/>
    <w:rsid w:val="00961169"/>
    <w:rsid w:val="0096135E"/>
    <w:rsid w:val="0096195A"/>
    <w:rsid w:val="00961D67"/>
    <w:rsid w:val="00962099"/>
    <w:rsid w:val="00962558"/>
    <w:rsid w:val="00962CA2"/>
    <w:rsid w:val="00962D5F"/>
    <w:rsid w:val="00962D9B"/>
    <w:rsid w:val="00962DA0"/>
    <w:rsid w:val="00964783"/>
    <w:rsid w:val="00964B0A"/>
    <w:rsid w:val="00964B57"/>
    <w:rsid w:val="009658C3"/>
    <w:rsid w:val="00965F14"/>
    <w:rsid w:val="0096642E"/>
    <w:rsid w:val="00966527"/>
    <w:rsid w:val="0096663D"/>
    <w:rsid w:val="009669FD"/>
    <w:rsid w:val="00966AE9"/>
    <w:rsid w:val="0096778B"/>
    <w:rsid w:val="0096792C"/>
    <w:rsid w:val="00967ECF"/>
    <w:rsid w:val="00967F5F"/>
    <w:rsid w:val="00967FCA"/>
    <w:rsid w:val="009700C6"/>
    <w:rsid w:val="00970F4C"/>
    <w:rsid w:val="0097103B"/>
    <w:rsid w:val="00971159"/>
    <w:rsid w:val="00971E45"/>
    <w:rsid w:val="009732C9"/>
    <w:rsid w:val="00973A02"/>
    <w:rsid w:val="00973DAF"/>
    <w:rsid w:val="00974037"/>
    <w:rsid w:val="0097475B"/>
    <w:rsid w:val="009747E1"/>
    <w:rsid w:val="00974F5A"/>
    <w:rsid w:val="009751BA"/>
    <w:rsid w:val="009754BD"/>
    <w:rsid w:val="00976EE7"/>
    <w:rsid w:val="0097733F"/>
    <w:rsid w:val="009776EE"/>
    <w:rsid w:val="00977EB0"/>
    <w:rsid w:val="009804BA"/>
    <w:rsid w:val="0098062C"/>
    <w:rsid w:val="009806CF"/>
    <w:rsid w:val="0098097A"/>
    <w:rsid w:val="0098118F"/>
    <w:rsid w:val="00981585"/>
    <w:rsid w:val="00981B5F"/>
    <w:rsid w:val="00981FB8"/>
    <w:rsid w:val="009822E7"/>
    <w:rsid w:val="0098325A"/>
    <w:rsid w:val="00983732"/>
    <w:rsid w:val="0098394A"/>
    <w:rsid w:val="00983993"/>
    <w:rsid w:val="0098399D"/>
    <w:rsid w:val="00983A5C"/>
    <w:rsid w:val="00984874"/>
    <w:rsid w:val="00984B21"/>
    <w:rsid w:val="00984F70"/>
    <w:rsid w:val="00985D37"/>
    <w:rsid w:val="00985EE0"/>
    <w:rsid w:val="00986245"/>
    <w:rsid w:val="009864BE"/>
    <w:rsid w:val="0098721E"/>
    <w:rsid w:val="00987677"/>
    <w:rsid w:val="00987B10"/>
    <w:rsid w:val="0099022A"/>
    <w:rsid w:val="00990245"/>
    <w:rsid w:val="009904F0"/>
    <w:rsid w:val="00991468"/>
    <w:rsid w:val="00991483"/>
    <w:rsid w:val="00991C55"/>
    <w:rsid w:val="009920AE"/>
    <w:rsid w:val="009923D5"/>
    <w:rsid w:val="00992441"/>
    <w:rsid w:val="00992BC9"/>
    <w:rsid w:val="00992EC3"/>
    <w:rsid w:val="009933A7"/>
    <w:rsid w:val="009934F6"/>
    <w:rsid w:val="00993A4F"/>
    <w:rsid w:val="0099455E"/>
    <w:rsid w:val="0099458F"/>
    <w:rsid w:val="00994606"/>
    <w:rsid w:val="00994AFF"/>
    <w:rsid w:val="00994FE3"/>
    <w:rsid w:val="0099515A"/>
    <w:rsid w:val="009952D1"/>
    <w:rsid w:val="00995528"/>
    <w:rsid w:val="00995560"/>
    <w:rsid w:val="00995689"/>
    <w:rsid w:val="00995954"/>
    <w:rsid w:val="00995B62"/>
    <w:rsid w:val="00996219"/>
    <w:rsid w:val="00996257"/>
    <w:rsid w:val="009968A9"/>
    <w:rsid w:val="0099693F"/>
    <w:rsid w:val="009970A2"/>
    <w:rsid w:val="00997130"/>
    <w:rsid w:val="00997DE0"/>
    <w:rsid w:val="009A01C9"/>
    <w:rsid w:val="009A0502"/>
    <w:rsid w:val="009A09C2"/>
    <w:rsid w:val="009A09D0"/>
    <w:rsid w:val="009A0A53"/>
    <w:rsid w:val="009A1404"/>
    <w:rsid w:val="009A2929"/>
    <w:rsid w:val="009A2C51"/>
    <w:rsid w:val="009A2E6C"/>
    <w:rsid w:val="009A312A"/>
    <w:rsid w:val="009A3339"/>
    <w:rsid w:val="009A36E7"/>
    <w:rsid w:val="009A3A05"/>
    <w:rsid w:val="009A400D"/>
    <w:rsid w:val="009A40AB"/>
    <w:rsid w:val="009A425A"/>
    <w:rsid w:val="009A434E"/>
    <w:rsid w:val="009A440B"/>
    <w:rsid w:val="009A4493"/>
    <w:rsid w:val="009A4AD0"/>
    <w:rsid w:val="009A5256"/>
    <w:rsid w:val="009A5B95"/>
    <w:rsid w:val="009A5F25"/>
    <w:rsid w:val="009A66EB"/>
    <w:rsid w:val="009A680F"/>
    <w:rsid w:val="009A6D2A"/>
    <w:rsid w:val="009A6F42"/>
    <w:rsid w:val="009A701C"/>
    <w:rsid w:val="009A794C"/>
    <w:rsid w:val="009A7BD2"/>
    <w:rsid w:val="009A7FC6"/>
    <w:rsid w:val="009B033E"/>
    <w:rsid w:val="009B044F"/>
    <w:rsid w:val="009B05F3"/>
    <w:rsid w:val="009B072D"/>
    <w:rsid w:val="009B08D7"/>
    <w:rsid w:val="009B1B40"/>
    <w:rsid w:val="009B2C3A"/>
    <w:rsid w:val="009B2CD0"/>
    <w:rsid w:val="009B379D"/>
    <w:rsid w:val="009B3B21"/>
    <w:rsid w:val="009B3C32"/>
    <w:rsid w:val="009B4030"/>
    <w:rsid w:val="009B45E2"/>
    <w:rsid w:val="009B48E5"/>
    <w:rsid w:val="009B4BDC"/>
    <w:rsid w:val="009B55D8"/>
    <w:rsid w:val="009B5764"/>
    <w:rsid w:val="009B5E92"/>
    <w:rsid w:val="009B6315"/>
    <w:rsid w:val="009B674A"/>
    <w:rsid w:val="009B7114"/>
    <w:rsid w:val="009B7D58"/>
    <w:rsid w:val="009C021C"/>
    <w:rsid w:val="009C0291"/>
    <w:rsid w:val="009C02F2"/>
    <w:rsid w:val="009C0D86"/>
    <w:rsid w:val="009C1355"/>
    <w:rsid w:val="009C15A9"/>
    <w:rsid w:val="009C168B"/>
    <w:rsid w:val="009C19DE"/>
    <w:rsid w:val="009C1B13"/>
    <w:rsid w:val="009C2270"/>
    <w:rsid w:val="009C28AF"/>
    <w:rsid w:val="009C39B2"/>
    <w:rsid w:val="009C3E05"/>
    <w:rsid w:val="009C4073"/>
    <w:rsid w:val="009C40A7"/>
    <w:rsid w:val="009C4A6B"/>
    <w:rsid w:val="009C4C4D"/>
    <w:rsid w:val="009C4E8E"/>
    <w:rsid w:val="009C5302"/>
    <w:rsid w:val="009C530A"/>
    <w:rsid w:val="009C55C8"/>
    <w:rsid w:val="009C57EE"/>
    <w:rsid w:val="009C58A5"/>
    <w:rsid w:val="009C6490"/>
    <w:rsid w:val="009C6603"/>
    <w:rsid w:val="009C675E"/>
    <w:rsid w:val="009C6B00"/>
    <w:rsid w:val="009C6EBA"/>
    <w:rsid w:val="009C7432"/>
    <w:rsid w:val="009C7DAB"/>
    <w:rsid w:val="009D03DD"/>
    <w:rsid w:val="009D05CF"/>
    <w:rsid w:val="009D0868"/>
    <w:rsid w:val="009D0DFF"/>
    <w:rsid w:val="009D0F00"/>
    <w:rsid w:val="009D1017"/>
    <w:rsid w:val="009D1B4C"/>
    <w:rsid w:val="009D1E7F"/>
    <w:rsid w:val="009D2B3E"/>
    <w:rsid w:val="009D316D"/>
    <w:rsid w:val="009D36C7"/>
    <w:rsid w:val="009D3D33"/>
    <w:rsid w:val="009D48E5"/>
    <w:rsid w:val="009D4DDD"/>
    <w:rsid w:val="009D5102"/>
    <w:rsid w:val="009D6442"/>
    <w:rsid w:val="009D72EA"/>
    <w:rsid w:val="009D75E2"/>
    <w:rsid w:val="009D775A"/>
    <w:rsid w:val="009D78FD"/>
    <w:rsid w:val="009D79C8"/>
    <w:rsid w:val="009D7D87"/>
    <w:rsid w:val="009E0432"/>
    <w:rsid w:val="009E08D1"/>
    <w:rsid w:val="009E0E4B"/>
    <w:rsid w:val="009E0FD4"/>
    <w:rsid w:val="009E16FB"/>
    <w:rsid w:val="009E1BA1"/>
    <w:rsid w:val="009E1FBD"/>
    <w:rsid w:val="009E2091"/>
    <w:rsid w:val="009E20AC"/>
    <w:rsid w:val="009E27CB"/>
    <w:rsid w:val="009E307B"/>
    <w:rsid w:val="009E3BD5"/>
    <w:rsid w:val="009E4094"/>
    <w:rsid w:val="009E455F"/>
    <w:rsid w:val="009E4B59"/>
    <w:rsid w:val="009E4D99"/>
    <w:rsid w:val="009E4DD5"/>
    <w:rsid w:val="009E530C"/>
    <w:rsid w:val="009E55DD"/>
    <w:rsid w:val="009E6057"/>
    <w:rsid w:val="009E6080"/>
    <w:rsid w:val="009E623E"/>
    <w:rsid w:val="009E6B2E"/>
    <w:rsid w:val="009E6D75"/>
    <w:rsid w:val="009E6F61"/>
    <w:rsid w:val="009E71AB"/>
    <w:rsid w:val="009E73CD"/>
    <w:rsid w:val="009E74FA"/>
    <w:rsid w:val="009E7916"/>
    <w:rsid w:val="009E7E3F"/>
    <w:rsid w:val="009F101C"/>
    <w:rsid w:val="009F1060"/>
    <w:rsid w:val="009F1D9B"/>
    <w:rsid w:val="009F2453"/>
    <w:rsid w:val="009F25C3"/>
    <w:rsid w:val="009F30BA"/>
    <w:rsid w:val="009F352E"/>
    <w:rsid w:val="009F3B65"/>
    <w:rsid w:val="009F3B92"/>
    <w:rsid w:val="009F3FFA"/>
    <w:rsid w:val="009F4A0D"/>
    <w:rsid w:val="009F4AE7"/>
    <w:rsid w:val="009F5289"/>
    <w:rsid w:val="009F5415"/>
    <w:rsid w:val="009F5DA5"/>
    <w:rsid w:val="009F5E1F"/>
    <w:rsid w:val="009F616E"/>
    <w:rsid w:val="009F656E"/>
    <w:rsid w:val="009F7341"/>
    <w:rsid w:val="009F7875"/>
    <w:rsid w:val="00A00E23"/>
    <w:rsid w:val="00A01456"/>
    <w:rsid w:val="00A014C7"/>
    <w:rsid w:val="00A01582"/>
    <w:rsid w:val="00A01AB9"/>
    <w:rsid w:val="00A01D1E"/>
    <w:rsid w:val="00A026FD"/>
    <w:rsid w:val="00A02704"/>
    <w:rsid w:val="00A02B08"/>
    <w:rsid w:val="00A02C31"/>
    <w:rsid w:val="00A034B3"/>
    <w:rsid w:val="00A03A85"/>
    <w:rsid w:val="00A03E28"/>
    <w:rsid w:val="00A045A4"/>
    <w:rsid w:val="00A046BB"/>
    <w:rsid w:val="00A04D79"/>
    <w:rsid w:val="00A04EA5"/>
    <w:rsid w:val="00A052FE"/>
    <w:rsid w:val="00A05404"/>
    <w:rsid w:val="00A05F4E"/>
    <w:rsid w:val="00A06C05"/>
    <w:rsid w:val="00A07CC6"/>
    <w:rsid w:val="00A07E32"/>
    <w:rsid w:val="00A10048"/>
    <w:rsid w:val="00A104F8"/>
    <w:rsid w:val="00A106DD"/>
    <w:rsid w:val="00A1083C"/>
    <w:rsid w:val="00A11078"/>
    <w:rsid w:val="00A11275"/>
    <w:rsid w:val="00A116E9"/>
    <w:rsid w:val="00A119DE"/>
    <w:rsid w:val="00A11E89"/>
    <w:rsid w:val="00A12331"/>
    <w:rsid w:val="00A12D21"/>
    <w:rsid w:val="00A13027"/>
    <w:rsid w:val="00A13172"/>
    <w:rsid w:val="00A1322D"/>
    <w:rsid w:val="00A13494"/>
    <w:rsid w:val="00A135B0"/>
    <w:rsid w:val="00A139D0"/>
    <w:rsid w:val="00A142E9"/>
    <w:rsid w:val="00A150D1"/>
    <w:rsid w:val="00A15333"/>
    <w:rsid w:val="00A156FC"/>
    <w:rsid w:val="00A1573B"/>
    <w:rsid w:val="00A1574D"/>
    <w:rsid w:val="00A1575F"/>
    <w:rsid w:val="00A15D58"/>
    <w:rsid w:val="00A15E69"/>
    <w:rsid w:val="00A15FD5"/>
    <w:rsid w:val="00A16247"/>
    <w:rsid w:val="00A16696"/>
    <w:rsid w:val="00A17375"/>
    <w:rsid w:val="00A179E1"/>
    <w:rsid w:val="00A17A62"/>
    <w:rsid w:val="00A17D1C"/>
    <w:rsid w:val="00A17FE8"/>
    <w:rsid w:val="00A20596"/>
    <w:rsid w:val="00A207F4"/>
    <w:rsid w:val="00A2090C"/>
    <w:rsid w:val="00A21A0C"/>
    <w:rsid w:val="00A21C2C"/>
    <w:rsid w:val="00A222A8"/>
    <w:rsid w:val="00A22C20"/>
    <w:rsid w:val="00A22D13"/>
    <w:rsid w:val="00A23735"/>
    <w:rsid w:val="00A23B69"/>
    <w:rsid w:val="00A247C1"/>
    <w:rsid w:val="00A2498D"/>
    <w:rsid w:val="00A24D38"/>
    <w:rsid w:val="00A24E44"/>
    <w:rsid w:val="00A24E7B"/>
    <w:rsid w:val="00A25D76"/>
    <w:rsid w:val="00A25D84"/>
    <w:rsid w:val="00A265B2"/>
    <w:rsid w:val="00A26A2C"/>
    <w:rsid w:val="00A27A7A"/>
    <w:rsid w:val="00A27B9D"/>
    <w:rsid w:val="00A27CB2"/>
    <w:rsid w:val="00A27FA5"/>
    <w:rsid w:val="00A3008F"/>
    <w:rsid w:val="00A311EC"/>
    <w:rsid w:val="00A31702"/>
    <w:rsid w:val="00A318DB"/>
    <w:rsid w:val="00A31DF8"/>
    <w:rsid w:val="00A325A8"/>
    <w:rsid w:val="00A32AA5"/>
    <w:rsid w:val="00A32C0A"/>
    <w:rsid w:val="00A32E58"/>
    <w:rsid w:val="00A336BF"/>
    <w:rsid w:val="00A3416B"/>
    <w:rsid w:val="00A341A3"/>
    <w:rsid w:val="00A34552"/>
    <w:rsid w:val="00A346AC"/>
    <w:rsid w:val="00A346DE"/>
    <w:rsid w:val="00A3482B"/>
    <w:rsid w:val="00A34AAB"/>
    <w:rsid w:val="00A34BE0"/>
    <w:rsid w:val="00A352B1"/>
    <w:rsid w:val="00A35385"/>
    <w:rsid w:val="00A35CCA"/>
    <w:rsid w:val="00A35DC8"/>
    <w:rsid w:val="00A3659C"/>
    <w:rsid w:val="00A372DB"/>
    <w:rsid w:val="00A37861"/>
    <w:rsid w:val="00A37CC6"/>
    <w:rsid w:val="00A37CDC"/>
    <w:rsid w:val="00A40B9A"/>
    <w:rsid w:val="00A40CF4"/>
    <w:rsid w:val="00A41AAB"/>
    <w:rsid w:val="00A41AD8"/>
    <w:rsid w:val="00A42CD3"/>
    <w:rsid w:val="00A4370C"/>
    <w:rsid w:val="00A4391A"/>
    <w:rsid w:val="00A43A1A"/>
    <w:rsid w:val="00A43E61"/>
    <w:rsid w:val="00A440D4"/>
    <w:rsid w:val="00A44419"/>
    <w:rsid w:val="00A448BD"/>
    <w:rsid w:val="00A44919"/>
    <w:rsid w:val="00A44BB9"/>
    <w:rsid w:val="00A44E55"/>
    <w:rsid w:val="00A44EE1"/>
    <w:rsid w:val="00A4558F"/>
    <w:rsid w:val="00A45675"/>
    <w:rsid w:val="00A456EF"/>
    <w:rsid w:val="00A45C81"/>
    <w:rsid w:val="00A45DAA"/>
    <w:rsid w:val="00A45EF4"/>
    <w:rsid w:val="00A463F9"/>
    <w:rsid w:val="00A46462"/>
    <w:rsid w:val="00A4661E"/>
    <w:rsid w:val="00A46E34"/>
    <w:rsid w:val="00A470DC"/>
    <w:rsid w:val="00A47223"/>
    <w:rsid w:val="00A47294"/>
    <w:rsid w:val="00A473AE"/>
    <w:rsid w:val="00A50B14"/>
    <w:rsid w:val="00A50B20"/>
    <w:rsid w:val="00A51FC0"/>
    <w:rsid w:val="00A52335"/>
    <w:rsid w:val="00A52B01"/>
    <w:rsid w:val="00A52CAE"/>
    <w:rsid w:val="00A52CB6"/>
    <w:rsid w:val="00A52FA2"/>
    <w:rsid w:val="00A52FB6"/>
    <w:rsid w:val="00A53015"/>
    <w:rsid w:val="00A5343B"/>
    <w:rsid w:val="00A53671"/>
    <w:rsid w:val="00A54249"/>
    <w:rsid w:val="00A542A1"/>
    <w:rsid w:val="00A5467F"/>
    <w:rsid w:val="00A54B39"/>
    <w:rsid w:val="00A54F32"/>
    <w:rsid w:val="00A552B3"/>
    <w:rsid w:val="00A55409"/>
    <w:rsid w:val="00A55607"/>
    <w:rsid w:val="00A557AE"/>
    <w:rsid w:val="00A55C1D"/>
    <w:rsid w:val="00A55CF5"/>
    <w:rsid w:val="00A55D25"/>
    <w:rsid w:val="00A56C48"/>
    <w:rsid w:val="00A56EE8"/>
    <w:rsid w:val="00A5729E"/>
    <w:rsid w:val="00A5736B"/>
    <w:rsid w:val="00A573CA"/>
    <w:rsid w:val="00A57A34"/>
    <w:rsid w:val="00A60647"/>
    <w:rsid w:val="00A60B91"/>
    <w:rsid w:val="00A6126C"/>
    <w:rsid w:val="00A618EA"/>
    <w:rsid w:val="00A62695"/>
    <w:rsid w:val="00A62C37"/>
    <w:rsid w:val="00A63092"/>
    <w:rsid w:val="00A6321D"/>
    <w:rsid w:val="00A63CC0"/>
    <w:rsid w:val="00A63D7B"/>
    <w:rsid w:val="00A64E16"/>
    <w:rsid w:val="00A65018"/>
    <w:rsid w:val="00A659B7"/>
    <w:rsid w:val="00A65C42"/>
    <w:rsid w:val="00A6618F"/>
    <w:rsid w:val="00A66548"/>
    <w:rsid w:val="00A6661C"/>
    <w:rsid w:val="00A66E7E"/>
    <w:rsid w:val="00A67336"/>
    <w:rsid w:val="00A675F1"/>
    <w:rsid w:val="00A67BDB"/>
    <w:rsid w:val="00A67E96"/>
    <w:rsid w:val="00A70585"/>
    <w:rsid w:val="00A7058D"/>
    <w:rsid w:val="00A70E26"/>
    <w:rsid w:val="00A710E4"/>
    <w:rsid w:val="00A718F1"/>
    <w:rsid w:val="00A72290"/>
    <w:rsid w:val="00A7247A"/>
    <w:rsid w:val="00A725A4"/>
    <w:rsid w:val="00A737B8"/>
    <w:rsid w:val="00A73CBB"/>
    <w:rsid w:val="00A73F9D"/>
    <w:rsid w:val="00A75360"/>
    <w:rsid w:val="00A75694"/>
    <w:rsid w:val="00A756B5"/>
    <w:rsid w:val="00A75B5A"/>
    <w:rsid w:val="00A761EB"/>
    <w:rsid w:val="00A76209"/>
    <w:rsid w:val="00A76A50"/>
    <w:rsid w:val="00A76B70"/>
    <w:rsid w:val="00A76F14"/>
    <w:rsid w:val="00A77955"/>
    <w:rsid w:val="00A801CD"/>
    <w:rsid w:val="00A8033A"/>
    <w:rsid w:val="00A803BC"/>
    <w:rsid w:val="00A805D4"/>
    <w:rsid w:val="00A8066C"/>
    <w:rsid w:val="00A81646"/>
    <w:rsid w:val="00A81B0F"/>
    <w:rsid w:val="00A820DB"/>
    <w:rsid w:val="00A825D3"/>
    <w:rsid w:val="00A8294F"/>
    <w:rsid w:val="00A829D6"/>
    <w:rsid w:val="00A82C5F"/>
    <w:rsid w:val="00A82FBA"/>
    <w:rsid w:val="00A833F7"/>
    <w:rsid w:val="00A83430"/>
    <w:rsid w:val="00A83B53"/>
    <w:rsid w:val="00A83E5E"/>
    <w:rsid w:val="00A83FFB"/>
    <w:rsid w:val="00A84B12"/>
    <w:rsid w:val="00A854FF"/>
    <w:rsid w:val="00A8685A"/>
    <w:rsid w:val="00A86A0E"/>
    <w:rsid w:val="00A86A3F"/>
    <w:rsid w:val="00A8785E"/>
    <w:rsid w:val="00A87A2C"/>
    <w:rsid w:val="00A87BA6"/>
    <w:rsid w:val="00A9011E"/>
    <w:rsid w:val="00A90386"/>
    <w:rsid w:val="00A916C6"/>
    <w:rsid w:val="00A918FA"/>
    <w:rsid w:val="00A91F3A"/>
    <w:rsid w:val="00A92046"/>
    <w:rsid w:val="00A92061"/>
    <w:rsid w:val="00A92109"/>
    <w:rsid w:val="00A9225A"/>
    <w:rsid w:val="00A922F7"/>
    <w:rsid w:val="00A92AFF"/>
    <w:rsid w:val="00A92CC9"/>
    <w:rsid w:val="00A932AA"/>
    <w:rsid w:val="00A937C4"/>
    <w:rsid w:val="00A93AA6"/>
    <w:rsid w:val="00A93C6C"/>
    <w:rsid w:val="00A94184"/>
    <w:rsid w:val="00A9460B"/>
    <w:rsid w:val="00A94859"/>
    <w:rsid w:val="00A94D65"/>
    <w:rsid w:val="00A94FA5"/>
    <w:rsid w:val="00A951E7"/>
    <w:rsid w:val="00A95340"/>
    <w:rsid w:val="00A9550A"/>
    <w:rsid w:val="00A9573B"/>
    <w:rsid w:val="00A95897"/>
    <w:rsid w:val="00A95A30"/>
    <w:rsid w:val="00A96E23"/>
    <w:rsid w:val="00A96FA0"/>
    <w:rsid w:val="00A974AA"/>
    <w:rsid w:val="00A97989"/>
    <w:rsid w:val="00A979A8"/>
    <w:rsid w:val="00AA0AFB"/>
    <w:rsid w:val="00AA0E21"/>
    <w:rsid w:val="00AA0EA8"/>
    <w:rsid w:val="00AA0FDC"/>
    <w:rsid w:val="00AA12AE"/>
    <w:rsid w:val="00AA18A6"/>
    <w:rsid w:val="00AA1947"/>
    <w:rsid w:val="00AA215D"/>
    <w:rsid w:val="00AA2711"/>
    <w:rsid w:val="00AA2960"/>
    <w:rsid w:val="00AA31F3"/>
    <w:rsid w:val="00AA31F6"/>
    <w:rsid w:val="00AA3A13"/>
    <w:rsid w:val="00AA3AF0"/>
    <w:rsid w:val="00AA3C94"/>
    <w:rsid w:val="00AA3DC5"/>
    <w:rsid w:val="00AA4AAE"/>
    <w:rsid w:val="00AA4DA6"/>
    <w:rsid w:val="00AA4E42"/>
    <w:rsid w:val="00AA4FD6"/>
    <w:rsid w:val="00AA5806"/>
    <w:rsid w:val="00AA6211"/>
    <w:rsid w:val="00AA6255"/>
    <w:rsid w:val="00AA62AF"/>
    <w:rsid w:val="00AA69B0"/>
    <w:rsid w:val="00AA6A4F"/>
    <w:rsid w:val="00AA6F06"/>
    <w:rsid w:val="00AA70EA"/>
    <w:rsid w:val="00AA78F2"/>
    <w:rsid w:val="00AB0004"/>
    <w:rsid w:val="00AB002E"/>
    <w:rsid w:val="00AB01E4"/>
    <w:rsid w:val="00AB01F8"/>
    <w:rsid w:val="00AB08B4"/>
    <w:rsid w:val="00AB130D"/>
    <w:rsid w:val="00AB1489"/>
    <w:rsid w:val="00AB1CB9"/>
    <w:rsid w:val="00AB2612"/>
    <w:rsid w:val="00AB265D"/>
    <w:rsid w:val="00AB2967"/>
    <w:rsid w:val="00AB3042"/>
    <w:rsid w:val="00AB3128"/>
    <w:rsid w:val="00AB4A3D"/>
    <w:rsid w:val="00AB4E18"/>
    <w:rsid w:val="00AB587E"/>
    <w:rsid w:val="00AB6D47"/>
    <w:rsid w:val="00AB6EFB"/>
    <w:rsid w:val="00AB6F73"/>
    <w:rsid w:val="00AB763A"/>
    <w:rsid w:val="00AB76B4"/>
    <w:rsid w:val="00AC019B"/>
    <w:rsid w:val="00AC04A3"/>
    <w:rsid w:val="00AC0732"/>
    <w:rsid w:val="00AC080E"/>
    <w:rsid w:val="00AC0C18"/>
    <w:rsid w:val="00AC10EB"/>
    <w:rsid w:val="00AC110B"/>
    <w:rsid w:val="00AC11AB"/>
    <w:rsid w:val="00AC11C7"/>
    <w:rsid w:val="00AC1486"/>
    <w:rsid w:val="00AC1520"/>
    <w:rsid w:val="00AC1919"/>
    <w:rsid w:val="00AC1C5E"/>
    <w:rsid w:val="00AC1D58"/>
    <w:rsid w:val="00AC2239"/>
    <w:rsid w:val="00AC29A1"/>
    <w:rsid w:val="00AC39A6"/>
    <w:rsid w:val="00AC3DE8"/>
    <w:rsid w:val="00AC3F7F"/>
    <w:rsid w:val="00AC4168"/>
    <w:rsid w:val="00AC4347"/>
    <w:rsid w:val="00AC4AC4"/>
    <w:rsid w:val="00AC4AD3"/>
    <w:rsid w:val="00AC5BF3"/>
    <w:rsid w:val="00AC5E46"/>
    <w:rsid w:val="00AC60A1"/>
    <w:rsid w:val="00AC667A"/>
    <w:rsid w:val="00AC671E"/>
    <w:rsid w:val="00AC68F5"/>
    <w:rsid w:val="00AC6F05"/>
    <w:rsid w:val="00AC7328"/>
    <w:rsid w:val="00AC754F"/>
    <w:rsid w:val="00AC7A8E"/>
    <w:rsid w:val="00AD0454"/>
    <w:rsid w:val="00AD0ACA"/>
    <w:rsid w:val="00AD0B1C"/>
    <w:rsid w:val="00AD14F1"/>
    <w:rsid w:val="00AD1587"/>
    <w:rsid w:val="00AD1663"/>
    <w:rsid w:val="00AD16F6"/>
    <w:rsid w:val="00AD1914"/>
    <w:rsid w:val="00AD1A8B"/>
    <w:rsid w:val="00AD1F20"/>
    <w:rsid w:val="00AD214E"/>
    <w:rsid w:val="00AD2429"/>
    <w:rsid w:val="00AD24CB"/>
    <w:rsid w:val="00AD25C7"/>
    <w:rsid w:val="00AD25F5"/>
    <w:rsid w:val="00AD3740"/>
    <w:rsid w:val="00AD37C9"/>
    <w:rsid w:val="00AD3E1A"/>
    <w:rsid w:val="00AD4492"/>
    <w:rsid w:val="00AD4E1B"/>
    <w:rsid w:val="00AD65D3"/>
    <w:rsid w:val="00AD6849"/>
    <w:rsid w:val="00AD68AB"/>
    <w:rsid w:val="00AD6F8D"/>
    <w:rsid w:val="00AD7324"/>
    <w:rsid w:val="00AD741B"/>
    <w:rsid w:val="00AD7479"/>
    <w:rsid w:val="00AD7FC4"/>
    <w:rsid w:val="00AE0100"/>
    <w:rsid w:val="00AE029E"/>
    <w:rsid w:val="00AE0A55"/>
    <w:rsid w:val="00AE0BED"/>
    <w:rsid w:val="00AE0D9D"/>
    <w:rsid w:val="00AE143B"/>
    <w:rsid w:val="00AE151A"/>
    <w:rsid w:val="00AE1615"/>
    <w:rsid w:val="00AE1967"/>
    <w:rsid w:val="00AE19A6"/>
    <w:rsid w:val="00AE1B5B"/>
    <w:rsid w:val="00AE22F3"/>
    <w:rsid w:val="00AE28C0"/>
    <w:rsid w:val="00AE2979"/>
    <w:rsid w:val="00AE3278"/>
    <w:rsid w:val="00AE3592"/>
    <w:rsid w:val="00AE39F1"/>
    <w:rsid w:val="00AE3A5D"/>
    <w:rsid w:val="00AE3F43"/>
    <w:rsid w:val="00AE3F7F"/>
    <w:rsid w:val="00AE42A6"/>
    <w:rsid w:val="00AE4A7E"/>
    <w:rsid w:val="00AE54BB"/>
    <w:rsid w:val="00AE563D"/>
    <w:rsid w:val="00AE5775"/>
    <w:rsid w:val="00AE5A6D"/>
    <w:rsid w:val="00AE5E11"/>
    <w:rsid w:val="00AE6392"/>
    <w:rsid w:val="00AE65B8"/>
    <w:rsid w:val="00AE69C3"/>
    <w:rsid w:val="00AE7229"/>
    <w:rsid w:val="00AE7DF9"/>
    <w:rsid w:val="00AE7EE3"/>
    <w:rsid w:val="00AF0277"/>
    <w:rsid w:val="00AF0664"/>
    <w:rsid w:val="00AF0A2F"/>
    <w:rsid w:val="00AF0D64"/>
    <w:rsid w:val="00AF0D81"/>
    <w:rsid w:val="00AF243F"/>
    <w:rsid w:val="00AF2819"/>
    <w:rsid w:val="00AF2899"/>
    <w:rsid w:val="00AF2CD7"/>
    <w:rsid w:val="00AF2F6C"/>
    <w:rsid w:val="00AF31C9"/>
    <w:rsid w:val="00AF35E0"/>
    <w:rsid w:val="00AF37E1"/>
    <w:rsid w:val="00AF3A1E"/>
    <w:rsid w:val="00AF3F11"/>
    <w:rsid w:val="00AF48C7"/>
    <w:rsid w:val="00AF4B1C"/>
    <w:rsid w:val="00AF4C64"/>
    <w:rsid w:val="00AF53A0"/>
    <w:rsid w:val="00AF5514"/>
    <w:rsid w:val="00AF586A"/>
    <w:rsid w:val="00AF587A"/>
    <w:rsid w:val="00AF6146"/>
    <w:rsid w:val="00AF61C2"/>
    <w:rsid w:val="00AF62AD"/>
    <w:rsid w:val="00AF64DC"/>
    <w:rsid w:val="00AF68AF"/>
    <w:rsid w:val="00AF6A8C"/>
    <w:rsid w:val="00AF6B9F"/>
    <w:rsid w:val="00AF6D3D"/>
    <w:rsid w:val="00AF6F27"/>
    <w:rsid w:val="00AF6F36"/>
    <w:rsid w:val="00AF7525"/>
    <w:rsid w:val="00B00106"/>
    <w:rsid w:val="00B0030A"/>
    <w:rsid w:val="00B00F73"/>
    <w:rsid w:val="00B010C0"/>
    <w:rsid w:val="00B0197C"/>
    <w:rsid w:val="00B01AB1"/>
    <w:rsid w:val="00B0273C"/>
    <w:rsid w:val="00B02824"/>
    <w:rsid w:val="00B03073"/>
    <w:rsid w:val="00B03CE8"/>
    <w:rsid w:val="00B04277"/>
    <w:rsid w:val="00B04857"/>
    <w:rsid w:val="00B04A5D"/>
    <w:rsid w:val="00B04BED"/>
    <w:rsid w:val="00B04D66"/>
    <w:rsid w:val="00B05148"/>
    <w:rsid w:val="00B05392"/>
    <w:rsid w:val="00B05625"/>
    <w:rsid w:val="00B05C74"/>
    <w:rsid w:val="00B06541"/>
    <w:rsid w:val="00B0662C"/>
    <w:rsid w:val="00B0667F"/>
    <w:rsid w:val="00B06D7A"/>
    <w:rsid w:val="00B07249"/>
    <w:rsid w:val="00B07485"/>
    <w:rsid w:val="00B07BCF"/>
    <w:rsid w:val="00B07E1B"/>
    <w:rsid w:val="00B07EEF"/>
    <w:rsid w:val="00B105E0"/>
    <w:rsid w:val="00B1105E"/>
    <w:rsid w:val="00B11179"/>
    <w:rsid w:val="00B113BD"/>
    <w:rsid w:val="00B12525"/>
    <w:rsid w:val="00B1278D"/>
    <w:rsid w:val="00B12AA6"/>
    <w:rsid w:val="00B12BC6"/>
    <w:rsid w:val="00B12E07"/>
    <w:rsid w:val="00B1324A"/>
    <w:rsid w:val="00B138AB"/>
    <w:rsid w:val="00B14226"/>
    <w:rsid w:val="00B1468B"/>
    <w:rsid w:val="00B146A5"/>
    <w:rsid w:val="00B147D9"/>
    <w:rsid w:val="00B14C3C"/>
    <w:rsid w:val="00B14F7B"/>
    <w:rsid w:val="00B1580D"/>
    <w:rsid w:val="00B160AD"/>
    <w:rsid w:val="00B160F0"/>
    <w:rsid w:val="00B162A0"/>
    <w:rsid w:val="00B162DA"/>
    <w:rsid w:val="00B1649C"/>
    <w:rsid w:val="00B16606"/>
    <w:rsid w:val="00B17ECE"/>
    <w:rsid w:val="00B20807"/>
    <w:rsid w:val="00B20C1E"/>
    <w:rsid w:val="00B21317"/>
    <w:rsid w:val="00B218A0"/>
    <w:rsid w:val="00B21D23"/>
    <w:rsid w:val="00B2226C"/>
    <w:rsid w:val="00B22D9D"/>
    <w:rsid w:val="00B23342"/>
    <w:rsid w:val="00B23A6B"/>
    <w:rsid w:val="00B248E0"/>
    <w:rsid w:val="00B2594C"/>
    <w:rsid w:val="00B25A01"/>
    <w:rsid w:val="00B25B00"/>
    <w:rsid w:val="00B25E32"/>
    <w:rsid w:val="00B264DC"/>
    <w:rsid w:val="00B26DF9"/>
    <w:rsid w:val="00B26EC5"/>
    <w:rsid w:val="00B26F2B"/>
    <w:rsid w:val="00B27586"/>
    <w:rsid w:val="00B2789A"/>
    <w:rsid w:val="00B27FF7"/>
    <w:rsid w:val="00B30219"/>
    <w:rsid w:val="00B30719"/>
    <w:rsid w:val="00B30A83"/>
    <w:rsid w:val="00B30E80"/>
    <w:rsid w:val="00B31498"/>
    <w:rsid w:val="00B31587"/>
    <w:rsid w:val="00B3190A"/>
    <w:rsid w:val="00B322F5"/>
    <w:rsid w:val="00B32794"/>
    <w:rsid w:val="00B32A93"/>
    <w:rsid w:val="00B33751"/>
    <w:rsid w:val="00B339F7"/>
    <w:rsid w:val="00B33A45"/>
    <w:rsid w:val="00B33BAE"/>
    <w:rsid w:val="00B33BD4"/>
    <w:rsid w:val="00B33CD1"/>
    <w:rsid w:val="00B342D3"/>
    <w:rsid w:val="00B346D0"/>
    <w:rsid w:val="00B347F2"/>
    <w:rsid w:val="00B348A4"/>
    <w:rsid w:val="00B34E12"/>
    <w:rsid w:val="00B350BC"/>
    <w:rsid w:val="00B3510C"/>
    <w:rsid w:val="00B35227"/>
    <w:rsid w:val="00B359BB"/>
    <w:rsid w:val="00B35AE2"/>
    <w:rsid w:val="00B35E95"/>
    <w:rsid w:val="00B36091"/>
    <w:rsid w:val="00B361C5"/>
    <w:rsid w:val="00B36325"/>
    <w:rsid w:val="00B36814"/>
    <w:rsid w:val="00B36AB2"/>
    <w:rsid w:val="00B36B09"/>
    <w:rsid w:val="00B370AC"/>
    <w:rsid w:val="00B3723E"/>
    <w:rsid w:val="00B37341"/>
    <w:rsid w:val="00B37647"/>
    <w:rsid w:val="00B37652"/>
    <w:rsid w:val="00B37E0B"/>
    <w:rsid w:val="00B4068A"/>
    <w:rsid w:val="00B40816"/>
    <w:rsid w:val="00B40FBE"/>
    <w:rsid w:val="00B412D3"/>
    <w:rsid w:val="00B415AC"/>
    <w:rsid w:val="00B4189E"/>
    <w:rsid w:val="00B42169"/>
    <w:rsid w:val="00B42A42"/>
    <w:rsid w:val="00B42DA5"/>
    <w:rsid w:val="00B42F47"/>
    <w:rsid w:val="00B4332A"/>
    <w:rsid w:val="00B43564"/>
    <w:rsid w:val="00B44AEE"/>
    <w:rsid w:val="00B450F7"/>
    <w:rsid w:val="00B45110"/>
    <w:rsid w:val="00B453FF"/>
    <w:rsid w:val="00B456A6"/>
    <w:rsid w:val="00B46693"/>
    <w:rsid w:val="00B4681A"/>
    <w:rsid w:val="00B50550"/>
    <w:rsid w:val="00B50DBA"/>
    <w:rsid w:val="00B513A4"/>
    <w:rsid w:val="00B513AF"/>
    <w:rsid w:val="00B51C83"/>
    <w:rsid w:val="00B5218E"/>
    <w:rsid w:val="00B52620"/>
    <w:rsid w:val="00B527D5"/>
    <w:rsid w:val="00B533F8"/>
    <w:rsid w:val="00B53D80"/>
    <w:rsid w:val="00B550F8"/>
    <w:rsid w:val="00B5558A"/>
    <w:rsid w:val="00B55F27"/>
    <w:rsid w:val="00B56149"/>
    <w:rsid w:val="00B566E0"/>
    <w:rsid w:val="00B56BC2"/>
    <w:rsid w:val="00B57333"/>
    <w:rsid w:val="00B57BBD"/>
    <w:rsid w:val="00B603B3"/>
    <w:rsid w:val="00B604D4"/>
    <w:rsid w:val="00B607D1"/>
    <w:rsid w:val="00B60CB1"/>
    <w:rsid w:val="00B60D62"/>
    <w:rsid w:val="00B60D70"/>
    <w:rsid w:val="00B617B0"/>
    <w:rsid w:val="00B61E3A"/>
    <w:rsid w:val="00B62084"/>
    <w:rsid w:val="00B624EC"/>
    <w:rsid w:val="00B627D0"/>
    <w:rsid w:val="00B62C35"/>
    <w:rsid w:val="00B630B7"/>
    <w:rsid w:val="00B6334F"/>
    <w:rsid w:val="00B648A0"/>
    <w:rsid w:val="00B64A30"/>
    <w:rsid w:val="00B64E18"/>
    <w:rsid w:val="00B65125"/>
    <w:rsid w:val="00B652C5"/>
    <w:rsid w:val="00B6571E"/>
    <w:rsid w:val="00B65842"/>
    <w:rsid w:val="00B65B75"/>
    <w:rsid w:val="00B65D5B"/>
    <w:rsid w:val="00B6604D"/>
    <w:rsid w:val="00B666CA"/>
    <w:rsid w:val="00B66A26"/>
    <w:rsid w:val="00B66C64"/>
    <w:rsid w:val="00B66E8B"/>
    <w:rsid w:val="00B676E3"/>
    <w:rsid w:val="00B67E43"/>
    <w:rsid w:val="00B70116"/>
    <w:rsid w:val="00B706DE"/>
    <w:rsid w:val="00B709B6"/>
    <w:rsid w:val="00B70B2C"/>
    <w:rsid w:val="00B70D5E"/>
    <w:rsid w:val="00B70FE7"/>
    <w:rsid w:val="00B7148D"/>
    <w:rsid w:val="00B714C7"/>
    <w:rsid w:val="00B715D0"/>
    <w:rsid w:val="00B71DE9"/>
    <w:rsid w:val="00B7282A"/>
    <w:rsid w:val="00B7288E"/>
    <w:rsid w:val="00B735C4"/>
    <w:rsid w:val="00B73631"/>
    <w:rsid w:val="00B73696"/>
    <w:rsid w:val="00B738B2"/>
    <w:rsid w:val="00B754F8"/>
    <w:rsid w:val="00B75D96"/>
    <w:rsid w:val="00B75EA9"/>
    <w:rsid w:val="00B76049"/>
    <w:rsid w:val="00B764CD"/>
    <w:rsid w:val="00B76551"/>
    <w:rsid w:val="00B767F2"/>
    <w:rsid w:val="00B779EC"/>
    <w:rsid w:val="00B77C42"/>
    <w:rsid w:val="00B77D53"/>
    <w:rsid w:val="00B80329"/>
    <w:rsid w:val="00B8043F"/>
    <w:rsid w:val="00B806D7"/>
    <w:rsid w:val="00B80B43"/>
    <w:rsid w:val="00B80B6C"/>
    <w:rsid w:val="00B80C0B"/>
    <w:rsid w:val="00B81018"/>
    <w:rsid w:val="00B820FC"/>
    <w:rsid w:val="00B82481"/>
    <w:rsid w:val="00B82CA8"/>
    <w:rsid w:val="00B82D85"/>
    <w:rsid w:val="00B82E04"/>
    <w:rsid w:val="00B83477"/>
    <w:rsid w:val="00B835B8"/>
    <w:rsid w:val="00B835D8"/>
    <w:rsid w:val="00B8376C"/>
    <w:rsid w:val="00B83792"/>
    <w:rsid w:val="00B837D1"/>
    <w:rsid w:val="00B83ACD"/>
    <w:rsid w:val="00B83BD1"/>
    <w:rsid w:val="00B84252"/>
    <w:rsid w:val="00B84309"/>
    <w:rsid w:val="00B849AE"/>
    <w:rsid w:val="00B85381"/>
    <w:rsid w:val="00B85B35"/>
    <w:rsid w:val="00B8656C"/>
    <w:rsid w:val="00B86D6C"/>
    <w:rsid w:val="00B87714"/>
    <w:rsid w:val="00B879D7"/>
    <w:rsid w:val="00B87F61"/>
    <w:rsid w:val="00B9011D"/>
    <w:rsid w:val="00B901F1"/>
    <w:rsid w:val="00B907CB"/>
    <w:rsid w:val="00B90B3D"/>
    <w:rsid w:val="00B90EB6"/>
    <w:rsid w:val="00B91059"/>
    <w:rsid w:val="00B91270"/>
    <w:rsid w:val="00B9188E"/>
    <w:rsid w:val="00B91D62"/>
    <w:rsid w:val="00B91DC4"/>
    <w:rsid w:val="00B9211E"/>
    <w:rsid w:val="00B9225D"/>
    <w:rsid w:val="00B92E5C"/>
    <w:rsid w:val="00B92EF4"/>
    <w:rsid w:val="00B930EB"/>
    <w:rsid w:val="00B93134"/>
    <w:rsid w:val="00B931B2"/>
    <w:rsid w:val="00B93A03"/>
    <w:rsid w:val="00B9413C"/>
    <w:rsid w:val="00B9417F"/>
    <w:rsid w:val="00B946DB"/>
    <w:rsid w:val="00B9486E"/>
    <w:rsid w:val="00B94905"/>
    <w:rsid w:val="00B94B72"/>
    <w:rsid w:val="00B95C2E"/>
    <w:rsid w:val="00B95EB8"/>
    <w:rsid w:val="00B96022"/>
    <w:rsid w:val="00B9624F"/>
    <w:rsid w:val="00B962B3"/>
    <w:rsid w:val="00B96950"/>
    <w:rsid w:val="00B97000"/>
    <w:rsid w:val="00B9770F"/>
    <w:rsid w:val="00B97CA2"/>
    <w:rsid w:val="00BA000F"/>
    <w:rsid w:val="00BA065C"/>
    <w:rsid w:val="00BA116E"/>
    <w:rsid w:val="00BA11F9"/>
    <w:rsid w:val="00BA1355"/>
    <w:rsid w:val="00BA29CB"/>
    <w:rsid w:val="00BA2BDA"/>
    <w:rsid w:val="00BA2D71"/>
    <w:rsid w:val="00BA2F48"/>
    <w:rsid w:val="00BA2F91"/>
    <w:rsid w:val="00BA380D"/>
    <w:rsid w:val="00BA3F8B"/>
    <w:rsid w:val="00BA4C3C"/>
    <w:rsid w:val="00BA4DB2"/>
    <w:rsid w:val="00BA5A4A"/>
    <w:rsid w:val="00BA6727"/>
    <w:rsid w:val="00BA6741"/>
    <w:rsid w:val="00BB002D"/>
    <w:rsid w:val="00BB02B7"/>
    <w:rsid w:val="00BB0578"/>
    <w:rsid w:val="00BB0B23"/>
    <w:rsid w:val="00BB0BD5"/>
    <w:rsid w:val="00BB16AE"/>
    <w:rsid w:val="00BB17E9"/>
    <w:rsid w:val="00BB25DB"/>
    <w:rsid w:val="00BB26B9"/>
    <w:rsid w:val="00BB3192"/>
    <w:rsid w:val="00BB3A00"/>
    <w:rsid w:val="00BB4320"/>
    <w:rsid w:val="00BB4628"/>
    <w:rsid w:val="00BB4746"/>
    <w:rsid w:val="00BB4955"/>
    <w:rsid w:val="00BB4D8F"/>
    <w:rsid w:val="00BB4DBC"/>
    <w:rsid w:val="00BB51AC"/>
    <w:rsid w:val="00BB51E8"/>
    <w:rsid w:val="00BB6597"/>
    <w:rsid w:val="00BB68A6"/>
    <w:rsid w:val="00BB6D33"/>
    <w:rsid w:val="00BB73DC"/>
    <w:rsid w:val="00BB7580"/>
    <w:rsid w:val="00BB79F8"/>
    <w:rsid w:val="00BB7E19"/>
    <w:rsid w:val="00BC0A60"/>
    <w:rsid w:val="00BC1282"/>
    <w:rsid w:val="00BC16F1"/>
    <w:rsid w:val="00BC1DB6"/>
    <w:rsid w:val="00BC26A1"/>
    <w:rsid w:val="00BC27F7"/>
    <w:rsid w:val="00BC2B06"/>
    <w:rsid w:val="00BC3410"/>
    <w:rsid w:val="00BC4340"/>
    <w:rsid w:val="00BC43D5"/>
    <w:rsid w:val="00BC457F"/>
    <w:rsid w:val="00BC47F0"/>
    <w:rsid w:val="00BC518F"/>
    <w:rsid w:val="00BC5911"/>
    <w:rsid w:val="00BC5AFF"/>
    <w:rsid w:val="00BC5DC9"/>
    <w:rsid w:val="00BC5E4A"/>
    <w:rsid w:val="00BC6843"/>
    <w:rsid w:val="00BC6CB1"/>
    <w:rsid w:val="00BC7060"/>
    <w:rsid w:val="00BC7483"/>
    <w:rsid w:val="00BC7B7F"/>
    <w:rsid w:val="00BD00A9"/>
    <w:rsid w:val="00BD0815"/>
    <w:rsid w:val="00BD1D5D"/>
    <w:rsid w:val="00BD353C"/>
    <w:rsid w:val="00BD36AF"/>
    <w:rsid w:val="00BD41F0"/>
    <w:rsid w:val="00BD43DE"/>
    <w:rsid w:val="00BD4BF3"/>
    <w:rsid w:val="00BD4CD1"/>
    <w:rsid w:val="00BD54DA"/>
    <w:rsid w:val="00BD589A"/>
    <w:rsid w:val="00BD5AF7"/>
    <w:rsid w:val="00BD5B2E"/>
    <w:rsid w:val="00BD5D70"/>
    <w:rsid w:val="00BD5FE9"/>
    <w:rsid w:val="00BD6076"/>
    <w:rsid w:val="00BD65EB"/>
    <w:rsid w:val="00BD71C8"/>
    <w:rsid w:val="00BD739E"/>
    <w:rsid w:val="00BD7B51"/>
    <w:rsid w:val="00BD7D7D"/>
    <w:rsid w:val="00BE00AF"/>
    <w:rsid w:val="00BE0403"/>
    <w:rsid w:val="00BE1159"/>
    <w:rsid w:val="00BE1210"/>
    <w:rsid w:val="00BE254E"/>
    <w:rsid w:val="00BE26B1"/>
    <w:rsid w:val="00BE342F"/>
    <w:rsid w:val="00BE3E1C"/>
    <w:rsid w:val="00BE42F2"/>
    <w:rsid w:val="00BE46FE"/>
    <w:rsid w:val="00BE4934"/>
    <w:rsid w:val="00BE512F"/>
    <w:rsid w:val="00BE58C4"/>
    <w:rsid w:val="00BE5A62"/>
    <w:rsid w:val="00BE6468"/>
    <w:rsid w:val="00BE6AB8"/>
    <w:rsid w:val="00BE6E29"/>
    <w:rsid w:val="00BE703D"/>
    <w:rsid w:val="00BE7E1F"/>
    <w:rsid w:val="00BF05BE"/>
    <w:rsid w:val="00BF06C8"/>
    <w:rsid w:val="00BF08AE"/>
    <w:rsid w:val="00BF09C9"/>
    <w:rsid w:val="00BF14BC"/>
    <w:rsid w:val="00BF1686"/>
    <w:rsid w:val="00BF2680"/>
    <w:rsid w:val="00BF2F08"/>
    <w:rsid w:val="00BF34EA"/>
    <w:rsid w:val="00BF356C"/>
    <w:rsid w:val="00BF3611"/>
    <w:rsid w:val="00BF36C0"/>
    <w:rsid w:val="00BF38B5"/>
    <w:rsid w:val="00BF3A8F"/>
    <w:rsid w:val="00BF5061"/>
    <w:rsid w:val="00BF58F2"/>
    <w:rsid w:val="00BF597B"/>
    <w:rsid w:val="00BF5CE2"/>
    <w:rsid w:val="00BF5F2C"/>
    <w:rsid w:val="00BF5FA8"/>
    <w:rsid w:val="00BF65D4"/>
    <w:rsid w:val="00BF6FAC"/>
    <w:rsid w:val="00BF745C"/>
    <w:rsid w:val="00BF799B"/>
    <w:rsid w:val="00BF7A2F"/>
    <w:rsid w:val="00BF7F8D"/>
    <w:rsid w:val="00BF7FFB"/>
    <w:rsid w:val="00C00A54"/>
    <w:rsid w:val="00C0196B"/>
    <w:rsid w:val="00C01CE0"/>
    <w:rsid w:val="00C01DFB"/>
    <w:rsid w:val="00C022DE"/>
    <w:rsid w:val="00C031EE"/>
    <w:rsid w:val="00C03240"/>
    <w:rsid w:val="00C03312"/>
    <w:rsid w:val="00C04379"/>
    <w:rsid w:val="00C049A8"/>
    <w:rsid w:val="00C05257"/>
    <w:rsid w:val="00C0617A"/>
    <w:rsid w:val="00C0680A"/>
    <w:rsid w:val="00C06E55"/>
    <w:rsid w:val="00C07436"/>
    <w:rsid w:val="00C075C5"/>
    <w:rsid w:val="00C10200"/>
    <w:rsid w:val="00C10363"/>
    <w:rsid w:val="00C10EF3"/>
    <w:rsid w:val="00C11ACE"/>
    <w:rsid w:val="00C12087"/>
    <w:rsid w:val="00C12163"/>
    <w:rsid w:val="00C12F11"/>
    <w:rsid w:val="00C136B5"/>
    <w:rsid w:val="00C137EC"/>
    <w:rsid w:val="00C13877"/>
    <w:rsid w:val="00C1393C"/>
    <w:rsid w:val="00C13A35"/>
    <w:rsid w:val="00C13DAF"/>
    <w:rsid w:val="00C13FBE"/>
    <w:rsid w:val="00C14BEF"/>
    <w:rsid w:val="00C14CD9"/>
    <w:rsid w:val="00C15249"/>
    <w:rsid w:val="00C15942"/>
    <w:rsid w:val="00C15A09"/>
    <w:rsid w:val="00C15A91"/>
    <w:rsid w:val="00C15AAD"/>
    <w:rsid w:val="00C16652"/>
    <w:rsid w:val="00C16981"/>
    <w:rsid w:val="00C16DF4"/>
    <w:rsid w:val="00C177F5"/>
    <w:rsid w:val="00C204B5"/>
    <w:rsid w:val="00C20CBA"/>
    <w:rsid w:val="00C213D9"/>
    <w:rsid w:val="00C218B0"/>
    <w:rsid w:val="00C21F2A"/>
    <w:rsid w:val="00C21F5E"/>
    <w:rsid w:val="00C21FD8"/>
    <w:rsid w:val="00C22277"/>
    <w:rsid w:val="00C230A6"/>
    <w:rsid w:val="00C2328E"/>
    <w:rsid w:val="00C233C5"/>
    <w:rsid w:val="00C2394E"/>
    <w:rsid w:val="00C23BE7"/>
    <w:rsid w:val="00C2460E"/>
    <w:rsid w:val="00C24749"/>
    <w:rsid w:val="00C24B34"/>
    <w:rsid w:val="00C24B93"/>
    <w:rsid w:val="00C2523D"/>
    <w:rsid w:val="00C2523F"/>
    <w:rsid w:val="00C25895"/>
    <w:rsid w:val="00C25E40"/>
    <w:rsid w:val="00C25EA9"/>
    <w:rsid w:val="00C25F9D"/>
    <w:rsid w:val="00C25FD2"/>
    <w:rsid w:val="00C26047"/>
    <w:rsid w:val="00C26A05"/>
    <w:rsid w:val="00C26A89"/>
    <w:rsid w:val="00C26E85"/>
    <w:rsid w:val="00C27311"/>
    <w:rsid w:val="00C2796F"/>
    <w:rsid w:val="00C27EFA"/>
    <w:rsid w:val="00C3044D"/>
    <w:rsid w:val="00C305A1"/>
    <w:rsid w:val="00C307F1"/>
    <w:rsid w:val="00C30EFA"/>
    <w:rsid w:val="00C312AD"/>
    <w:rsid w:val="00C31411"/>
    <w:rsid w:val="00C31D2F"/>
    <w:rsid w:val="00C31D32"/>
    <w:rsid w:val="00C31DFD"/>
    <w:rsid w:val="00C326AF"/>
    <w:rsid w:val="00C333EA"/>
    <w:rsid w:val="00C33872"/>
    <w:rsid w:val="00C34213"/>
    <w:rsid w:val="00C347C7"/>
    <w:rsid w:val="00C34B4B"/>
    <w:rsid w:val="00C357C5"/>
    <w:rsid w:val="00C35AFB"/>
    <w:rsid w:val="00C35B6E"/>
    <w:rsid w:val="00C35F6E"/>
    <w:rsid w:val="00C3608E"/>
    <w:rsid w:val="00C362AE"/>
    <w:rsid w:val="00C365A6"/>
    <w:rsid w:val="00C36E96"/>
    <w:rsid w:val="00C40047"/>
    <w:rsid w:val="00C40263"/>
    <w:rsid w:val="00C402D1"/>
    <w:rsid w:val="00C40423"/>
    <w:rsid w:val="00C40617"/>
    <w:rsid w:val="00C406DF"/>
    <w:rsid w:val="00C40728"/>
    <w:rsid w:val="00C4072E"/>
    <w:rsid w:val="00C408A7"/>
    <w:rsid w:val="00C408B5"/>
    <w:rsid w:val="00C40AE4"/>
    <w:rsid w:val="00C40BCF"/>
    <w:rsid w:val="00C4118C"/>
    <w:rsid w:val="00C415AD"/>
    <w:rsid w:val="00C415AE"/>
    <w:rsid w:val="00C419E9"/>
    <w:rsid w:val="00C41B12"/>
    <w:rsid w:val="00C41F40"/>
    <w:rsid w:val="00C42319"/>
    <w:rsid w:val="00C428DD"/>
    <w:rsid w:val="00C433C3"/>
    <w:rsid w:val="00C43866"/>
    <w:rsid w:val="00C43C1A"/>
    <w:rsid w:val="00C444B5"/>
    <w:rsid w:val="00C44732"/>
    <w:rsid w:val="00C44BD3"/>
    <w:rsid w:val="00C44F1A"/>
    <w:rsid w:val="00C45346"/>
    <w:rsid w:val="00C4556A"/>
    <w:rsid w:val="00C45D98"/>
    <w:rsid w:val="00C45DB8"/>
    <w:rsid w:val="00C46D42"/>
    <w:rsid w:val="00C46E9C"/>
    <w:rsid w:val="00C47063"/>
    <w:rsid w:val="00C473E7"/>
    <w:rsid w:val="00C47A43"/>
    <w:rsid w:val="00C47A97"/>
    <w:rsid w:val="00C5054D"/>
    <w:rsid w:val="00C506AC"/>
    <w:rsid w:val="00C5089E"/>
    <w:rsid w:val="00C50CE2"/>
    <w:rsid w:val="00C51011"/>
    <w:rsid w:val="00C51B59"/>
    <w:rsid w:val="00C522B4"/>
    <w:rsid w:val="00C5256D"/>
    <w:rsid w:val="00C52616"/>
    <w:rsid w:val="00C528C0"/>
    <w:rsid w:val="00C52C68"/>
    <w:rsid w:val="00C52D09"/>
    <w:rsid w:val="00C53958"/>
    <w:rsid w:val="00C539FC"/>
    <w:rsid w:val="00C53C78"/>
    <w:rsid w:val="00C53D48"/>
    <w:rsid w:val="00C54419"/>
    <w:rsid w:val="00C548A8"/>
    <w:rsid w:val="00C5493E"/>
    <w:rsid w:val="00C54CD4"/>
    <w:rsid w:val="00C552AA"/>
    <w:rsid w:val="00C552BE"/>
    <w:rsid w:val="00C55C50"/>
    <w:rsid w:val="00C56179"/>
    <w:rsid w:val="00C56296"/>
    <w:rsid w:val="00C5645B"/>
    <w:rsid w:val="00C565BE"/>
    <w:rsid w:val="00C566B0"/>
    <w:rsid w:val="00C56B7C"/>
    <w:rsid w:val="00C57CC6"/>
    <w:rsid w:val="00C61B62"/>
    <w:rsid w:val="00C61F43"/>
    <w:rsid w:val="00C62529"/>
    <w:rsid w:val="00C62DA4"/>
    <w:rsid w:val="00C63086"/>
    <w:rsid w:val="00C63B36"/>
    <w:rsid w:val="00C63B80"/>
    <w:rsid w:val="00C6413B"/>
    <w:rsid w:val="00C642F9"/>
    <w:rsid w:val="00C652F2"/>
    <w:rsid w:val="00C65A60"/>
    <w:rsid w:val="00C660CC"/>
    <w:rsid w:val="00C66949"/>
    <w:rsid w:val="00C66AC7"/>
    <w:rsid w:val="00C66DDB"/>
    <w:rsid w:val="00C67505"/>
    <w:rsid w:val="00C706C1"/>
    <w:rsid w:val="00C709C0"/>
    <w:rsid w:val="00C70BB4"/>
    <w:rsid w:val="00C70F73"/>
    <w:rsid w:val="00C725A0"/>
    <w:rsid w:val="00C742F6"/>
    <w:rsid w:val="00C745F8"/>
    <w:rsid w:val="00C751F1"/>
    <w:rsid w:val="00C752A6"/>
    <w:rsid w:val="00C75B76"/>
    <w:rsid w:val="00C76617"/>
    <w:rsid w:val="00C76997"/>
    <w:rsid w:val="00C76E4E"/>
    <w:rsid w:val="00C77541"/>
    <w:rsid w:val="00C77654"/>
    <w:rsid w:val="00C77881"/>
    <w:rsid w:val="00C77E1E"/>
    <w:rsid w:val="00C80279"/>
    <w:rsid w:val="00C8069C"/>
    <w:rsid w:val="00C806AB"/>
    <w:rsid w:val="00C80A8B"/>
    <w:rsid w:val="00C80D84"/>
    <w:rsid w:val="00C80E21"/>
    <w:rsid w:val="00C80E5A"/>
    <w:rsid w:val="00C813EE"/>
    <w:rsid w:val="00C81757"/>
    <w:rsid w:val="00C81A2F"/>
    <w:rsid w:val="00C81D7B"/>
    <w:rsid w:val="00C81FE3"/>
    <w:rsid w:val="00C82004"/>
    <w:rsid w:val="00C82079"/>
    <w:rsid w:val="00C82891"/>
    <w:rsid w:val="00C82A93"/>
    <w:rsid w:val="00C82C3D"/>
    <w:rsid w:val="00C835DC"/>
    <w:rsid w:val="00C83984"/>
    <w:rsid w:val="00C83AC4"/>
    <w:rsid w:val="00C83C35"/>
    <w:rsid w:val="00C83DBF"/>
    <w:rsid w:val="00C84782"/>
    <w:rsid w:val="00C848A6"/>
    <w:rsid w:val="00C84B07"/>
    <w:rsid w:val="00C84F77"/>
    <w:rsid w:val="00C85E2B"/>
    <w:rsid w:val="00C85EBD"/>
    <w:rsid w:val="00C85FC8"/>
    <w:rsid w:val="00C86633"/>
    <w:rsid w:val="00C8737A"/>
    <w:rsid w:val="00C87F29"/>
    <w:rsid w:val="00C901FE"/>
    <w:rsid w:val="00C90FC1"/>
    <w:rsid w:val="00C910B8"/>
    <w:rsid w:val="00C9131A"/>
    <w:rsid w:val="00C9169C"/>
    <w:rsid w:val="00C9187E"/>
    <w:rsid w:val="00C9195B"/>
    <w:rsid w:val="00C91B4B"/>
    <w:rsid w:val="00C91F4E"/>
    <w:rsid w:val="00C92489"/>
    <w:rsid w:val="00C9295E"/>
    <w:rsid w:val="00C93A23"/>
    <w:rsid w:val="00C942B4"/>
    <w:rsid w:val="00C94907"/>
    <w:rsid w:val="00C94931"/>
    <w:rsid w:val="00C94BD7"/>
    <w:rsid w:val="00C94CAA"/>
    <w:rsid w:val="00C960C8"/>
    <w:rsid w:val="00C96427"/>
    <w:rsid w:val="00C9682C"/>
    <w:rsid w:val="00C968E2"/>
    <w:rsid w:val="00C9723D"/>
    <w:rsid w:val="00C97726"/>
    <w:rsid w:val="00C97894"/>
    <w:rsid w:val="00CA0261"/>
    <w:rsid w:val="00CA03C0"/>
    <w:rsid w:val="00CA0460"/>
    <w:rsid w:val="00CA0480"/>
    <w:rsid w:val="00CA0659"/>
    <w:rsid w:val="00CA0FF7"/>
    <w:rsid w:val="00CA13CF"/>
    <w:rsid w:val="00CA160F"/>
    <w:rsid w:val="00CA17B5"/>
    <w:rsid w:val="00CA1DCD"/>
    <w:rsid w:val="00CA20FC"/>
    <w:rsid w:val="00CA2D6E"/>
    <w:rsid w:val="00CA366E"/>
    <w:rsid w:val="00CA38BA"/>
    <w:rsid w:val="00CA4026"/>
    <w:rsid w:val="00CA4E72"/>
    <w:rsid w:val="00CA4FCD"/>
    <w:rsid w:val="00CA5E13"/>
    <w:rsid w:val="00CA5F88"/>
    <w:rsid w:val="00CA6177"/>
    <w:rsid w:val="00CA639C"/>
    <w:rsid w:val="00CA6587"/>
    <w:rsid w:val="00CA6713"/>
    <w:rsid w:val="00CA6B4B"/>
    <w:rsid w:val="00CA6CD3"/>
    <w:rsid w:val="00CB020A"/>
    <w:rsid w:val="00CB172B"/>
    <w:rsid w:val="00CB1878"/>
    <w:rsid w:val="00CB1973"/>
    <w:rsid w:val="00CB2525"/>
    <w:rsid w:val="00CB295D"/>
    <w:rsid w:val="00CB3690"/>
    <w:rsid w:val="00CB3769"/>
    <w:rsid w:val="00CB3B7C"/>
    <w:rsid w:val="00CB41E6"/>
    <w:rsid w:val="00CB5332"/>
    <w:rsid w:val="00CB55C3"/>
    <w:rsid w:val="00CB5891"/>
    <w:rsid w:val="00CB5B98"/>
    <w:rsid w:val="00CB6788"/>
    <w:rsid w:val="00CB6B28"/>
    <w:rsid w:val="00CB6FD3"/>
    <w:rsid w:val="00CB70CC"/>
    <w:rsid w:val="00CB73D6"/>
    <w:rsid w:val="00CB76CF"/>
    <w:rsid w:val="00CB771F"/>
    <w:rsid w:val="00CC0083"/>
    <w:rsid w:val="00CC0937"/>
    <w:rsid w:val="00CC0C31"/>
    <w:rsid w:val="00CC0CFF"/>
    <w:rsid w:val="00CC14AF"/>
    <w:rsid w:val="00CC218B"/>
    <w:rsid w:val="00CC221A"/>
    <w:rsid w:val="00CC2673"/>
    <w:rsid w:val="00CC2A94"/>
    <w:rsid w:val="00CC2AD1"/>
    <w:rsid w:val="00CC2BD2"/>
    <w:rsid w:val="00CC2FF8"/>
    <w:rsid w:val="00CC4166"/>
    <w:rsid w:val="00CC5A7F"/>
    <w:rsid w:val="00CC5CC2"/>
    <w:rsid w:val="00CC5D1A"/>
    <w:rsid w:val="00CC6493"/>
    <w:rsid w:val="00CC686F"/>
    <w:rsid w:val="00CC6D8C"/>
    <w:rsid w:val="00CC6DAB"/>
    <w:rsid w:val="00CC6E29"/>
    <w:rsid w:val="00CC6F1C"/>
    <w:rsid w:val="00CC768F"/>
    <w:rsid w:val="00CC78A8"/>
    <w:rsid w:val="00CD05D3"/>
    <w:rsid w:val="00CD09EC"/>
    <w:rsid w:val="00CD0F55"/>
    <w:rsid w:val="00CD10AA"/>
    <w:rsid w:val="00CD116A"/>
    <w:rsid w:val="00CD1298"/>
    <w:rsid w:val="00CD21AD"/>
    <w:rsid w:val="00CD26C5"/>
    <w:rsid w:val="00CD274C"/>
    <w:rsid w:val="00CD2808"/>
    <w:rsid w:val="00CD29DF"/>
    <w:rsid w:val="00CD32D9"/>
    <w:rsid w:val="00CD385C"/>
    <w:rsid w:val="00CD38C8"/>
    <w:rsid w:val="00CD3AB2"/>
    <w:rsid w:val="00CD3ECC"/>
    <w:rsid w:val="00CD405F"/>
    <w:rsid w:val="00CD46FC"/>
    <w:rsid w:val="00CD4AA0"/>
    <w:rsid w:val="00CD4E7E"/>
    <w:rsid w:val="00CD5096"/>
    <w:rsid w:val="00CD5F70"/>
    <w:rsid w:val="00CD6158"/>
    <w:rsid w:val="00CD622A"/>
    <w:rsid w:val="00CD6A73"/>
    <w:rsid w:val="00CD6FFE"/>
    <w:rsid w:val="00CD77B2"/>
    <w:rsid w:val="00CE09C0"/>
    <w:rsid w:val="00CE0DBC"/>
    <w:rsid w:val="00CE1AE4"/>
    <w:rsid w:val="00CE23A3"/>
    <w:rsid w:val="00CE25EA"/>
    <w:rsid w:val="00CE2D8C"/>
    <w:rsid w:val="00CE33F1"/>
    <w:rsid w:val="00CE3724"/>
    <w:rsid w:val="00CE3FB0"/>
    <w:rsid w:val="00CE4289"/>
    <w:rsid w:val="00CE45F6"/>
    <w:rsid w:val="00CE4EBC"/>
    <w:rsid w:val="00CE5702"/>
    <w:rsid w:val="00CE6782"/>
    <w:rsid w:val="00CE6FDA"/>
    <w:rsid w:val="00CE70C8"/>
    <w:rsid w:val="00CE7262"/>
    <w:rsid w:val="00CE72D5"/>
    <w:rsid w:val="00CE7305"/>
    <w:rsid w:val="00CE7D99"/>
    <w:rsid w:val="00CF0665"/>
    <w:rsid w:val="00CF0ABB"/>
    <w:rsid w:val="00CF1460"/>
    <w:rsid w:val="00CF212D"/>
    <w:rsid w:val="00CF23FA"/>
    <w:rsid w:val="00CF2A42"/>
    <w:rsid w:val="00CF2B48"/>
    <w:rsid w:val="00CF32E3"/>
    <w:rsid w:val="00CF36E4"/>
    <w:rsid w:val="00CF3DEC"/>
    <w:rsid w:val="00CF46DB"/>
    <w:rsid w:val="00CF4A41"/>
    <w:rsid w:val="00CF50AE"/>
    <w:rsid w:val="00CF57BE"/>
    <w:rsid w:val="00CF5BB9"/>
    <w:rsid w:val="00CF5F23"/>
    <w:rsid w:val="00CF6BE9"/>
    <w:rsid w:val="00D000BE"/>
    <w:rsid w:val="00D00102"/>
    <w:rsid w:val="00D00160"/>
    <w:rsid w:val="00D006CE"/>
    <w:rsid w:val="00D00A6E"/>
    <w:rsid w:val="00D00EF9"/>
    <w:rsid w:val="00D01997"/>
    <w:rsid w:val="00D01FD1"/>
    <w:rsid w:val="00D020D3"/>
    <w:rsid w:val="00D0251A"/>
    <w:rsid w:val="00D029F3"/>
    <w:rsid w:val="00D02B23"/>
    <w:rsid w:val="00D031C6"/>
    <w:rsid w:val="00D031D1"/>
    <w:rsid w:val="00D03442"/>
    <w:rsid w:val="00D036B3"/>
    <w:rsid w:val="00D0389E"/>
    <w:rsid w:val="00D04186"/>
    <w:rsid w:val="00D0482D"/>
    <w:rsid w:val="00D04BBA"/>
    <w:rsid w:val="00D04BCC"/>
    <w:rsid w:val="00D05038"/>
    <w:rsid w:val="00D05143"/>
    <w:rsid w:val="00D05809"/>
    <w:rsid w:val="00D05DFB"/>
    <w:rsid w:val="00D06168"/>
    <w:rsid w:val="00D06358"/>
    <w:rsid w:val="00D06DE6"/>
    <w:rsid w:val="00D0707C"/>
    <w:rsid w:val="00D074AA"/>
    <w:rsid w:val="00D1063A"/>
    <w:rsid w:val="00D10D63"/>
    <w:rsid w:val="00D1154D"/>
    <w:rsid w:val="00D1156F"/>
    <w:rsid w:val="00D115BD"/>
    <w:rsid w:val="00D118B2"/>
    <w:rsid w:val="00D1233B"/>
    <w:rsid w:val="00D12642"/>
    <w:rsid w:val="00D12B1C"/>
    <w:rsid w:val="00D12B5A"/>
    <w:rsid w:val="00D131A5"/>
    <w:rsid w:val="00D13CDD"/>
    <w:rsid w:val="00D14C7E"/>
    <w:rsid w:val="00D15008"/>
    <w:rsid w:val="00D15459"/>
    <w:rsid w:val="00D156E3"/>
    <w:rsid w:val="00D15932"/>
    <w:rsid w:val="00D164C3"/>
    <w:rsid w:val="00D17144"/>
    <w:rsid w:val="00D1716C"/>
    <w:rsid w:val="00D17359"/>
    <w:rsid w:val="00D17B60"/>
    <w:rsid w:val="00D17DC1"/>
    <w:rsid w:val="00D17F1C"/>
    <w:rsid w:val="00D20047"/>
    <w:rsid w:val="00D2074B"/>
    <w:rsid w:val="00D21348"/>
    <w:rsid w:val="00D220A7"/>
    <w:rsid w:val="00D2255A"/>
    <w:rsid w:val="00D228BC"/>
    <w:rsid w:val="00D22E4F"/>
    <w:rsid w:val="00D22E77"/>
    <w:rsid w:val="00D23503"/>
    <w:rsid w:val="00D2354B"/>
    <w:rsid w:val="00D2381E"/>
    <w:rsid w:val="00D23D8F"/>
    <w:rsid w:val="00D23EBF"/>
    <w:rsid w:val="00D24149"/>
    <w:rsid w:val="00D2453D"/>
    <w:rsid w:val="00D245CC"/>
    <w:rsid w:val="00D246B5"/>
    <w:rsid w:val="00D24CF5"/>
    <w:rsid w:val="00D24DAE"/>
    <w:rsid w:val="00D258BE"/>
    <w:rsid w:val="00D25B2F"/>
    <w:rsid w:val="00D263D8"/>
    <w:rsid w:val="00D265DA"/>
    <w:rsid w:val="00D266B9"/>
    <w:rsid w:val="00D26E9A"/>
    <w:rsid w:val="00D2731C"/>
    <w:rsid w:val="00D2777D"/>
    <w:rsid w:val="00D27A58"/>
    <w:rsid w:val="00D27C05"/>
    <w:rsid w:val="00D27DAC"/>
    <w:rsid w:val="00D301B5"/>
    <w:rsid w:val="00D30272"/>
    <w:rsid w:val="00D30A4B"/>
    <w:rsid w:val="00D30AEB"/>
    <w:rsid w:val="00D30DBC"/>
    <w:rsid w:val="00D31118"/>
    <w:rsid w:val="00D314E4"/>
    <w:rsid w:val="00D31653"/>
    <w:rsid w:val="00D322A1"/>
    <w:rsid w:val="00D322CE"/>
    <w:rsid w:val="00D3368A"/>
    <w:rsid w:val="00D33E97"/>
    <w:rsid w:val="00D33F0A"/>
    <w:rsid w:val="00D34B57"/>
    <w:rsid w:val="00D34EE2"/>
    <w:rsid w:val="00D34F71"/>
    <w:rsid w:val="00D354AD"/>
    <w:rsid w:val="00D35680"/>
    <w:rsid w:val="00D35ABA"/>
    <w:rsid w:val="00D360BF"/>
    <w:rsid w:val="00D36989"/>
    <w:rsid w:val="00D36D77"/>
    <w:rsid w:val="00D36F95"/>
    <w:rsid w:val="00D3704C"/>
    <w:rsid w:val="00D37060"/>
    <w:rsid w:val="00D3778F"/>
    <w:rsid w:val="00D402D6"/>
    <w:rsid w:val="00D403A3"/>
    <w:rsid w:val="00D40A51"/>
    <w:rsid w:val="00D40E09"/>
    <w:rsid w:val="00D40E44"/>
    <w:rsid w:val="00D413F9"/>
    <w:rsid w:val="00D42B1D"/>
    <w:rsid w:val="00D42C66"/>
    <w:rsid w:val="00D42EFB"/>
    <w:rsid w:val="00D43A08"/>
    <w:rsid w:val="00D43C02"/>
    <w:rsid w:val="00D442DA"/>
    <w:rsid w:val="00D44515"/>
    <w:rsid w:val="00D44DA0"/>
    <w:rsid w:val="00D44E21"/>
    <w:rsid w:val="00D4535A"/>
    <w:rsid w:val="00D458B2"/>
    <w:rsid w:val="00D45A16"/>
    <w:rsid w:val="00D46037"/>
    <w:rsid w:val="00D4643E"/>
    <w:rsid w:val="00D470E5"/>
    <w:rsid w:val="00D47228"/>
    <w:rsid w:val="00D47235"/>
    <w:rsid w:val="00D47319"/>
    <w:rsid w:val="00D475A2"/>
    <w:rsid w:val="00D477C1"/>
    <w:rsid w:val="00D47FA8"/>
    <w:rsid w:val="00D47FC2"/>
    <w:rsid w:val="00D47FCD"/>
    <w:rsid w:val="00D50538"/>
    <w:rsid w:val="00D50A7A"/>
    <w:rsid w:val="00D51952"/>
    <w:rsid w:val="00D51AD9"/>
    <w:rsid w:val="00D51F53"/>
    <w:rsid w:val="00D524A5"/>
    <w:rsid w:val="00D52751"/>
    <w:rsid w:val="00D529F9"/>
    <w:rsid w:val="00D52A79"/>
    <w:rsid w:val="00D52F20"/>
    <w:rsid w:val="00D532C6"/>
    <w:rsid w:val="00D53F33"/>
    <w:rsid w:val="00D5462A"/>
    <w:rsid w:val="00D546F3"/>
    <w:rsid w:val="00D54710"/>
    <w:rsid w:val="00D54944"/>
    <w:rsid w:val="00D54F2C"/>
    <w:rsid w:val="00D55119"/>
    <w:rsid w:val="00D551A2"/>
    <w:rsid w:val="00D55336"/>
    <w:rsid w:val="00D557D4"/>
    <w:rsid w:val="00D55841"/>
    <w:rsid w:val="00D56012"/>
    <w:rsid w:val="00D56513"/>
    <w:rsid w:val="00D567E3"/>
    <w:rsid w:val="00D56889"/>
    <w:rsid w:val="00D56A4C"/>
    <w:rsid w:val="00D56E61"/>
    <w:rsid w:val="00D57171"/>
    <w:rsid w:val="00D573CD"/>
    <w:rsid w:val="00D57929"/>
    <w:rsid w:val="00D57A9F"/>
    <w:rsid w:val="00D57B6E"/>
    <w:rsid w:val="00D57E6C"/>
    <w:rsid w:val="00D60785"/>
    <w:rsid w:val="00D60E2C"/>
    <w:rsid w:val="00D60FC3"/>
    <w:rsid w:val="00D6319F"/>
    <w:rsid w:val="00D63872"/>
    <w:rsid w:val="00D64DA2"/>
    <w:rsid w:val="00D64E27"/>
    <w:rsid w:val="00D659DE"/>
    <w:rsid w:val="00D669B7"/>
    <w:rsid w:val="00D67F2C"/>
    <w:rsid w:val="00D70673"/>
    <w:rsid w:val="00D7251F"/>
    <w:rsid w:val="00D72B0D"/>
    <w:rsid w:val="00D72C0F"/>
    <w:rsid w:val="00D72DBF"/>
    <w:rsid w:val="00D72DE9"/>
    <w:rsid w:val="00D72E60"/>
    <w:rsid w:val="00D72FB4"/>
    <w:rsid w:val="00D7308C"/>
    <w:rsid w:val="00D731CD"/>
    <w:rsid w:val="00D732BE"/>
    <w:rsid w:val="00D732F5"/>
    <w:rsid w:val="00D73312"/>
    <w:rsid w:val="00D733DD"/>
    <w:rsid w:val="00D73F4A"/>
    <w:rsid w:val="00D74D8D"/>
    <w:rsid w:val="00D75231"/>
    <w:rsid w:val="00D75443"/>
    <w:rsid w:val="00D7555E"/>
    <w:rsid w:val="00D758DE"/>
    <w:rsid w:val="00D762E6"/>
    <w:rsid w:val="00D76808"/>
    <w:rsid w:val="00D76F96"/>
    <w:rsid w:val="00D77738"/>
    <w:rsid w:val="00D77B74"/>
    <w:rsid w:val="00D80111"/>
    <w:rsid w:val="00D803C3"/>
    <w:rsid w:val="00D807F9"/>
    <w:rsid w:val="00D80937"/>
    <w:rsid w:val="00D80AFA"/>
    <w:rsid w:val="00D80D27"/>
    <w:rsid w:val="00D810DC"/>
    <w:rsid w:val="00D814E5"/>
    <w:rsid w:val="00D816D5"/>
    <w:rsid w:val="00D81707"/>
    <w:rsid w:val="00D81929"/>
    <w:rsid w:val="00D81A7E"/>
    <w:rsid w:val="00D81B49"/>
    <w:rsid w:val="00D8253A"/>
    <w:rsid w:val="00D82E3F"/>
    <w:rsid w:val="00D832C4"/>
    <w:rsid w:val="00D83CA8"/>
    <w:rsid w:val="00D83DBF"/>
    <w:rsid w:val="00D8426B"/>
    <w:rsid w:val="00D855FC"/>
    <w:rsid w:val="00D858AD"/>
    <w:rsid w:val="00D85DC4"/>
    <w:rsid w:val="00D85F9A"/>
    <w:rsid w:val="00D865CE"/>
    <w:rsid w:val="00D86C2D"/>
    <w:rsid w:val="00D875F5"/>
    <w:rsid w:val="00D87A5D"/>
    <w:rsid w:val="00D87EE4"/>
    <w:rsid w:val="00D90008"/>
    <w:rsid w:val="00D9001F"/>
    <w:rsid w:val="00D9033C"/>
    <w:rsid w:val="00D90846"/>
    <w:rsid w:val="00D91324"/>
    <w:rsid w:val="00D9134E"/>
    <w:rsid w:val="00D916FF"/>
    <w:rsid w:val="00D920A5"/>
    <w:rsid w:val="00D939AB"/>
    <w:rsid w:val="00D941A8"/>
    <w:rsid w:val="00D956CC"/>
    <w:rsid w:val="00D95872"/>
    <w:rsid w:val="00D95D86"/>
    <w:rsid w:val="00D95DEE"/>
    <w:rsid w:val="00D969A0"/>
    <w:rsid w:val="00D972CE"/>
    <w:rsid w:val="00D97AF7"/>
    <w:rsid w:val="00DA004F"/>
    <w:rsid w:val="00DA0417"/>
    <w:rsid w:val="00DA0501"/>
    <w:rsid w:val="00DA053E"/>
    <w:rsid w:val="00DA0622"/>
    <w:rsid w:val="00DA077F"/>
    <w:rsid w:val="00DA1410"/>
    <w:rsid w:val="00DA1422"/>
    <w:rsid w:val="00DA15DD"/>
    <w:rsid w:val="00DA163A"/>
    <w:rsid w:val="00DA211D"/>
    <w:rsid w:val="00DA225A"/>
    <w:rsid w:val="00DA2B27"/>
    <w:rsid w:val="00DA2C77"/>
    <w:rsid w:val="00DA2DCE"/>
    <w:rsid w:val="00DA2DEA"/>
    <w:rsid w:val="00DA312C"/>
    <w:rsid w:val="00DA3A17"/>
    <w:rsid w:val="00DA48F8"/>
    <w:rsid w:val="00DA494C"/>
    <w:rsid w:val="00DA4950"/>
    <w:rsid w:val="00DA4AAA"/>
    <w:rsid w:val="00DA4BE4"/>
    <w:rsid w:val="00DA4DD9"/>
    <w:rsid w:val="00DA504F"/>
    <w:rsid w:val="00DA561F"/>
    <w:rsid w:val="00DA56C8"/>
    <w:rsid w:val="00DA5963"/>
    <w:rsid w:val="00DA5991"/>
    <w:rsid w:val="00DA60B5"/>
    <w:rsid w:val="00DA64E8"/>
    <w:rsid w:val="00DA680C"/>
    <w:rsid w:val="00DA6D86"/>
    <w:rsid w:val="00DA70E0"/>
    <w:rsid w:val="00DA73C1"/>
    <w:rsid w:val="00DA7488"/>
    <w:rsid w:val="00DA7DA8"/>
    <w:rsid w:val="00DB031D"/>
    <w:rsid w:val="00DB03D6"/>
    <w:rsid w:val="00DB0DDD"/>
    <w:rsid w:val="00DB0E53"/>
    <w:rsid w:val="00DB1391"/>
    <w:rsid w:val="00DB15A6"/>
    <w:rsid w:val="00DB16FA"/>
    <w:rsid w:val="00DB19E9"/>
    <w:rsid w:val="00DB1F9F"/>
    <w:rsid w:val="00DB24A4"/>
    <w:rsid w:val="00DB25C6"/>
    <w:rsid w:val="00DB260F"/>
    <w:rsid w:val="00DB344A"/>
    <w:rsid w:val="00DB34A4"/>
    <w:rsid w:val="00DB417F"/>
    <w:rsid w:val="00DB41A2"/>
    <w:rsid w:val="00DB4269"/>
    <w:rsid w:val="00DB4796"/>
    <w:rsid w:val="00DB49C8"/>
    <w:rsid w:val="00DB4B87"/>
    <w:rsid w:val="00DB4CA5"/>
    <w:rsid w:val="00DB4F6C"/>
    <w:rsid w:val="00DB5048"/>
    <w:rsid w:val="00DB5079"/>
    <w:rsid w:val="00DB5411"/>
    <w:rsid w:val="00DB543F"/>
    <w:rsid w:val="00DB5661"/>
    <w:rsid w:val="00DB5C21"/>
    <w:rsid w:val="00DB5CC9"/>
    <w:rsid w:val="00DB5F14"/>
    <w:rsid w:val="00DB60D6"/>
    <w:rsid w:val="00DB6E56"/>
    <w:rsid w:val="00DB7634"/>
    <w:rsid w:val="00DB7B10"/>
    <w:rsid w:val="00DB7EE2"/>
    <w:rsid w:val="00DC04BE"/>
    <w:rsid w:val="00DC09DD"/>
    <w:rsid w:val="00DC0ADF"/>
    <w:rsid w:val="00DC1460"/>
    <w:rsid w:val="00DC1659"/>
    <w:rsid w:val="00DC1BF1"/>
    <w:rsid w:val="00DC204C"/>
    <w:rsid w:val="00DC20C1"/>
    <w:rsid w:val="00DC222B"/>
    <w:rsid w:val="00DC270C"/>
    <w:rsid w:val="00DC272E"/>
    <w:rsid w:val="00DC2AA5"/>
    <w:rsid w:val="00DC2FEC"/>
    <w:rsid w:val="00DC3322"/>
    <w:rsid w:val="00DC3752"/>
    <w:rsid w:val="00DC3BFA"/>
    <w:rsid w:val="00DC4512"/>
    <w:rsid w:val="00DC4930"/>
    <w:rsid w:val="00DC4C94"/>
    <w:rsid w:val="00DC55DA"/>
    <w:rsid w:val="00DC5814"/>
    <w:rsid w:val="00DC6189"/>
    <w:rsid w:val="00DC721B"/>
    <w:rsid w:val="00DC7707"/>
    <w:rsid w:val="00DC787E"/>
    <w:rsid w:val="00DC7CB5"/>
    <w:rsid w:val="00DD0784"/>
    <w:rsid w:val="00DD0790"/>
    <w:rsid w:val="00DD0A1C"/>
    <w:rsid w:val="00DD0BA3"/>
    <w:rsid w:val="00DD16F5"/>
    <w:rsid w:val="00DD1EF0"/>
    <w:rsid w:val="00DD220C"/>
    <w:rsid w:val="00DD2214"/>
    <w:rsid w:val="00DD2C30"/>
    <w:rsid w:val="00DD3415"/>
    <w:rsid w:val="00DD398F"/>
    <w:rsid w:val="00DD3A25"/>
    <w:rsid w:val="00DD3AC6"/>
    <w:rsid w:val="00DD3B0F"/>
    <w:rsid w:val="00DD3EE0"/>
    <w:rsid w:val="00DD414D"/>
    <w:rsid w:val="00DD41C6"/>
    <w:rsid w:val="00DD4377"/>
    <w:rsid w:val="00DD4594"/>
    <w:rsid w:val="00DD4744"/>
    <w:rsid w:val="00DD4B2E"/>
    <w:rsid w:val="00DD5407"/>
    <w:rsid w:val="00DD5690"/>
    <w:rsid w:val="00DD5A37"/>
    <w:rsid w:val="00DD5DD8"/>
    <w:rsid w:val="00DD7057"/>
    <w:rsid w:val="00DD7083"/>
    <w:rsid w:val="00DD713B"/>
    <w:rsid w:val="00DD7AC4"/>
    <w:rsid w:val="00DD7BF1"/>
    <w:rsid w:val="00DD7F84"/>
    <w:rsid w:val="00DE01B5"/>
    <w:rsid w:val="00DE0EF6"/>
    <w:rsid w:val="00DE1033"/>
    <w:rsid w:val="00DE103E"/>
    <w:rsid w:val="00DE1572"/>
    <w:rsid w:val="00DE1ADF"/>
    <w:rsid w:val="00DE1BFF"/>
    <w:rsid w:val="00DE22E3"/>
    <w:rsid w:val="00DE260A"/>
    <w:rsid w:val="00DE312B"/>
    <w:rsid w:val="00DE384B"/>
    <w:rsid w:val="00DE5574"/>
    <w:rsid w:val="00DE5C16"/>
    <w:rsid w:val="00DE5E19"/>
    <w:rsid w:val="00DE636E"/>
    <w:rsid w:val="00DE64FF"/>
    <w:rsid w:val="00DE66E6"/>
    <w:rsid w:val="00DE6AB6"/>
    <w:rsid w:val="00DE6B84"/>
    <w:rsid w:val="00DE6F07"/>
    <w:rsid w:val="00DE7336"/>
    <w:rsid w:val="00DE7444"/>
    <w:rsid w:val="00DE7832"/>
    <w:rsid w:val="00DE7B57"/>
    <w:rsid w:val="00DF0926"/>
    <w:rsid w:val="00DF10E8"/>
    <w:rsid w:val="00DF1170"/>
    <w:rsid w:val="00DF1E3F"/>
    <w:rsid w:val="00DF1EB9"/>
    <w:rsid w:val="00DF275F"/>
    <w:rsid w:val="00DF2F0D"/>
    <w:rsid w:val="00DF3475"/>
    <w:rsid w:val="00DF3CB2"/>
    <w:rsid w:val="00DF42BC"/>
    <w:rsid w:val="00DF4910"/>
    <w:rsid w:val="00DF491A"/>
    <w:rsid w:val="00DF4B10"/>
    <w:rsid w:val="00DF4C51"/>
    <w:rsid w:val="00DF5CA2"/>
    <w:rsid w:val="00DF617D"/>
    <w:rsid w:val="00DF6257"/>
    <w:rsid w:val="00DF64FD"/>
    <w:rsid w:val="00DF6C58"/>
    <w:rsid w:val="00DF7A69"/>
    <w:rsid w:val="00DF7DEA"/>
    <w:rsid w:val="00E00375"/>
    <w:rsid w:val="00E00BC3"/>
    <w:rsid w:val="00E0113A"/>
    <w:rsid w:val="00E01165"/>
    <w:rsid w:val="00E01743"/>
    <w:rsid w:val="00E01965"/>
    <w:rsid w:val="00E02BAC"/>
    <w:rsid w:val="00E02C60"/>
    <w:rsid w:val="00E031FB"/>
    <w:rsid w:val="00E03640"/>
    <w:rsid w:val="00E03C60"/>
    <w:rsid w:val="00E040A4"/>
    <w:rsid w:val="00E042BD"/>
    <w:rsid w:val="00E045FC"/>
    <w:rsid w:val="00E0491D"/>
    <w:rsid w:val="00E0494D"/>
    <w:rsid w:val="00E05521"/>
    <w:rsid w:val="00E05BE0"/>
    <w:rsid w:val="00E05D29"/>
    <w:rsid w:val="00E0608B"/>
    <w:rsid w:val="00E06731"/>
    <w:rsid w:val="00E06FDA"/>
    <w:rsid w:val="00E07031"/>
    <w:rsid w:val="00E074EF"/>
    <w:rsid w:val="00E07951"/>
    <w:rsid w:val="00E105EB"/>
    <w:rsid w:val="00E106FF"/>
    <w:rsid w:val="00E108C7"/>
    <w:rsid w:val="00E1090C"/>
    <w:rsid w:val="00E10FAA"/>
    <w:rsid w:val="00E11606"/>
    <w:rsid w:val="00E11C43"/>
    <w:rsid w:val="00E11ED4"/>
    <w:rsid w:val="00E1211F"/>
    <w:rsid w:val="00E126A1"/>
    <w:rsid w:val="00E126DD"/>
    <w:rsid w:val="00E12921"/>
    <w:rsid w:val="00E12AF9"/>
    <w:rsid w:val="00E12B81"/>
    <w:rsid w:val="00E1304A"/>
    <w:rsid w:val="00E134B7"/>
    <w:rsid w:val="00E135C5"/>
    <w:rsid w:val="00E13685"/>
    <w:rsid w:val="00E13C1C"/>
    <w:rsid w:val="00E13FAB"/>
    <w:rsid w:val="00E14B46"/>
    <w:rsid w:val="00E15373"/>
    <w:rsid w:val="00E15386"/>
    <w:rsid w:val="00E15681"/>
    <w:rsid w:val="00E16035"/>
    <w:rsid w:val="00E16125"/>
    <w:rsid w:val="00E16391"/>
    <w:rsid w:val="00E163FF"/>
    <w:rsid w:val="00E168BF"/>
    <w:rsid w:val="00E16AB2"/>
    <w:rsid w:val="00E16B50"/>
    <w:rsid w:val="00E16DFB"/>
    <w:rsid w:val="00E16E84"/>
    <w:rsid w:val="00E17134"/>
    <w:rsid w:val="00E17744"/>
    <w:rsid w:val="00E177AE"/>
    <w:rsid w:val="00E17B17"/>
    <w:rsid w:val="00E17F26"/>
    <w:rsid w:val="00E20377"/>
    <w:rsid w:val="00E2073C"/>
    <w:rsid w:val="00E210FB"/>
    <w:rsid w:val="00E213F5"/>
    <w:rsid w:val="00E216F8"/>
    <w:rsid w:val="00E217CC"/>
    <w:rsid w:val="00E21E6B"/>
    <w:rsid w:val="00E21F23"/>
    <w:rsid w:val="00E227A5"/>
    <w:rsid w:val="00E22998"/>
    <w:rsid w:val="00E229AD"/>
    <w:rsid w:val="00E23290"/>
    <w:rsid w:val="00E2359D"/>
    <w:rsid w:val="00E236E4"/>
    <w:rsid w:val="00E23F7A"/>
    <w:rsid w:val="00E23FB4"/>
    <w:rsid w:val="00E23FC1"/>
    <w:rsid w:val="00E23FC2"/>
    <w:rsid w:val="00E24046"/>
    <w:rsid w:val="00E242BD"/>
    <w:rsid w:val="00E24670"/>
    <w:rsid w:val="00E249C7"/>
    <w:rsid w:val="00E25186"/>
    <w:rsid w:val="00E253C1"/>
    <w:rsid w:val="00E2571B"/>
    <w:rsid w:val="00E25805"/>
    <w:rsid w:val="00E25A92"/>
    <w:rsid w:val="00E25B2B"/>
    <w:rsid w:val="00E26262"/>
    <w:rsid w:val="00E262EE"/>
    <w:rsid w:val="00E2729A"/>
    <w:rsid w:val="00E279E4"/>
    <w:rsid w:val="00E27CB7"/>
    <w:rsid w:val="00E300C4"/>
    <w:rsid w:val="00E30228"/>
    <w:rsid w:val="00E30F18"/>
    <w:rsid w:val="00E3125F"/>
    <w:rsid w:val="00E312EC"/>
    <w:rsid w:val="00E31579"/>
    <w:rsid w:val="00E318EC"/>
    <w:rsid w:val="00E319D7"/>
    <w:rsid w:val="00E31A1C"/>
    <w:rsid w:val="00E31CC3"/>
    <w:rsid w:val="00E3215D"/>
    <w:rsid w:val="00E32440"/>
    <w:rsid w:val="00E32883"/>
    <w:rsid w:val="00E3372E"/>
    <w:rsid w:val="00E33E6B"/>
    <w:rsid w:val="00E33E84"/>
    <w:rsid w:val="00E34741"/>
    <w:rsid w:val="00E34C4E"/>
    <w:rsid w:val="00E34D9B"/>
    <w:rsid w:val="00E34F25"/>
    <w:rsid w:val="00E350BD"/>
    <w:rsid w:val="00E359DC"/>
    <w:rsid w:val="00E35BED"/>
    <w:rsid w:val="00E35C80"/>
    <w:rsid w:val="00E35CD5"/>
    <w:rsid w:val="00E36160"/>
    <w:rsid w:val="00E36190"/>
    <w:rsid w:val="00E365C5"/>
    <w:rsid w:val="00E366EA"/>
    <w:rsid w:val="00E36747"/>
    <w:rsid w:val="00E367AA"/>
    <w:rsid w:val="00E36A82"/>
    <w:rsid w:val="00E36D0A"/>
    <w:rsid w:val="00E36FF7"/>
    <w:rsid w:val="00E371E4"/>
    <w:rsid w:val="00E37768"/>
    <w:rsid w:val="00E37862"/>
    <w:rsid w:val="00E378A8"/>
    <w:rsid w:val="00E37967"/>
    <w:rsid w:val="00E37F27"/>
    <w:rsid w:val="00E40F85"/>
    <w:rsid w:val="00E4120C"/>
    <w:rsid w:val="00E41635"/>
    <w:rsid w:val="00E41C87"/>
    <w:rsid w:val="00E42150"/>
    <w:rsid w:val="00E421FF"/>
    <w:rsid w:val="00E42A71"/>
    <w:rsid w:val="00E42AF9"/>
    <w:rsid w:val="00E42CC7"/>
    <w:rsid w:val="00E42CFA"/>
    <w:rsid w:val="00E4305F"/>
    <w:rsid w:val="00E43121"/>
    <w:rsid w:val="00E43C54"/>
    <w:rsid w:val="00E43CF9"/>
    <w:rsid w:val="00E4411E"/>
    <w:rsid w:val="00E447E8"/>
    <w:rsid w:val="00E44869"/>
    <w:rsid w:val="00E44E66"/>
    <w:rsid w:val="00E45011"/>
    <w:rsid w:val="00E455B5"/>
    <w:rsid w:val="00E4568E"/>
    <w:rsid w:val="00E45A88"/>
    <w:rsid w:val="00E45E7F"/>
    <w:rsid w:val="00E46358"/>
    <w:rsid w:val="00E463DB"/>
    <w:rsid w:val="00E464EC"/>
    <w:rsid w:val="00E467E4"/>
    <w:rsid w:val="00E478BF"/>
    <w:rsid w:val="00E502ED"/>
    <w:rsid w:val="00E50743"/>
    <w:rsid w:val="00E50EFD"/>
    <w:rsid w:val="00E5122A"/>
    <w:rsid w:val="00E5159B"/>
    <w:rsid w:val="00E51B05"/>
    <w:rsid w:val="00E52447"/>
    <w:rsid w:val="00E5262D"/>
    <w:rsid w:val="00E527DB"/>
    <w:rsid w:val="00E52852"/>
    <w:rsid w:val="00E52945"/>
    <w:rsid w:val="00E52D77"/>
    <w:rsid w:val="00E53001"/>
    <w:rsid w:val="00E5303E"/>
    <w:rsid w:val="00E530FA"/>
    <w:rsid w:val="00E533CD"/>
    <w:rsid w:val="00E534FF"/>
    <w:rsid w:val="00E5356C"/>
    <w:rsid w:val="00E537CC"/>
    <w:rsid w:val="00E53D08"/>
    <w:rsid w:val="00E53E5A"/>
    <w:rsid w:val="00E546CB"/>
    <w:rsid w:val="00E54FE6"/>
    <w:rsid w:val="00E55052"/>
    <w:rsid w:val="00E554A7"/>
    <w:rsid w:val="00E5559B"/>
    <w:rsid w:val="00E55693"/>
    <w:rsid w:val="00E55ECF"/>
    <w:rsid w:val="00E56066"/>
    <w:rsid w:val="00E56202"/>
    <w:rsid w:val="00E562F7"/>
    <w:rsid w:val="00E56487"/>
    <w:rsid w:val="00E5668C"/>
    <w:rsid w:val="00E567D1"/>
    <w:rsid w:val="00E5698F"/>
    <w:rsid w:val="00E57938"/>
    <w:rsid w:val="00E57BBD"/>
    <w:rsid w:val="00E57EE8"/>
    <w:rsid w:val="00E60371"/>
    <w:rsid w:val="00E60624"/>
    <w:rsid w:val="00E61589"/>
    <w:rsid w:val="00E61688"/>
    <w:rsid w:val="00E61732"/>
    <w:rsid w:val="00E61B49"/>
    <w:rsid w:val="00E61FD4"/>
    <w:rsid w:val="00E625F3"/>
    <w:rsid w:val="00E627D7"/>
    <w:rsid w:val="00E63964"/>
    <w:rsid w:val="00E64AA5"/>
    <w:rsid w:val="00E64B9C"/>
    <w:rsid w:val="00E64BCD"/>
    <w:rsid w:val="00E64E2C"/>
    <w:rsid w:val="00E64FA2"/>
    <w:rsid w:val="00E65575"/>
    <w:rsid w:val="00E655FF"/>
    <w:rsid w:val="00E659CD"/>
    <w:rsid w:val="00E65BF2"/>
    <w:rsid w:val="00E663B7"/>
    <w:rsid w:val="00E66685"/>
    <w:rsid w:val="00E6681F"/>
    <w:rsid w:val="00E66B04"/>
    <w:rsid w:val="00E66DEA"/>
    <w:rsid w:val="00E67095"/>
    <w:rsid w:val="00E67522"/>
    <w:rsid w:val="00E676CD"/>
    <w:rsid w:val="00E67F6C"/>
    <w:rsid w:val="00E708B5"/>
    <w:rsid w:val="00E70B77"/>
    <w:rsid w:val="00E70E69"/>
    <w:rsid w:val="00E71F70"/>
    <w:rsid w:val="00E72422"/>
    <w:rsid w:val="00E72465"/>
    <w:rsid w:val="00E72F80"/>
    <w:rsid w:val="00E731FA"/>
    <w:rsid w:val="00E73275"/>
    <w:rsid w:val="00E73647"/>
    <w:rsid w:val="00E73698"/>
    <w:rsid w:val="00E73934"/>
    <w:rsid w:val="00E73F4E"/>
    <w:rsid w:val="00E7404D"/>
    <w:rsid w:val="00E743FD"/>
    <w:rsid w:val="00E74539"/>
    <w:rsid w:val="00E74595"/>
    <w:rsid w:val="00E75119"/>
    <w:rsid w:val="00E754AE"/>
    <w:rsid w:val="00E75BB6"/>
    <w:rsid w:val="00E7605B"/>
    <w:rsid w:val="00E762A8"/>
    <w:rsid w:val="00E76894"/>
    <w:rsid w:val="00E76FA7"/>
    <w:rsid w:val="00E771FC"/>
    <w:rsid w:val="00E77230"/>
    <w:rsid w:val="00E773CB"/>
    <w:rsid w:val="00E77630"/>
    <w:rsid w:val="00E777F0"/>
    <w:rsid w:val="00E77997"/>
    <w:rsid w:val="00E800DA"/>
    <w:rsid w:val="00E806BF"/>
    <w:rsid w:val="00E8098E"/>
    <w:rsid w:val="00E80B1F"/>
    <w:rsid w:val="00E80E17"/>
    <w:rsid w:val="00E80EAC"/>
    <w:rsid w:val="00E80EC2"/>
    <w:rsid w:val="00E82294"/>
    <w:rsid w:val="00E82C50"/>
    <w:rsid w:val="00E82FF9"/>
    <w:rsid w:val="00E83E46"/>
    <w:rsid w:val="00E85408"/>
    <w:rsid w:val="00E85D8E"/>
    <w:rsid w:val="00E8644B"/>
    <w:rsid w:val="00E8765A"/>
    <w:rsid w:val="00E87661"/>
    <w:rsid w:val="00E877F8"/>
    <w:rsid w:val="00E8794A"/>
    <w:rsid w:val="00E87F59"/>
    <w:rsid w:val="00E904B6"/>
    <w:rsid w:val="00E90A45"/>
    <w:rsid w:val="00E90CC3"/>
    <w:rsid w:val="00E91E2A"/>
    <w:rsid w:val="00E92BA3"/>
    <w:rsid w:val="00E93587"/>
    <w:rsid w:val="00E93890"/>
    <w:rsid w:val="00E9426A"/>
    <w:rsid w:val="00E945A7"/>
    <w:rsid w:val="00E94D93"/>
    <w:rsid w:val="00E95457"/>
    <w:rsid w:val="00E95F8D"/>
    <w:rsid w:val="00E96344"/>
    <w:rsid w:val="00E9668B"/>
    <w:rsid w:val="00E96AAB"/>
    <w:rsid w:val="00E96AC6"/>
    <w:rsid w:val="00E97104"/>
    <w:rsid w:val="00E97D11"/>
    <w:rsid w:val="00EA0838"/>
    <w:rsid w:val="00EA16D1"/>
    <w:rsid w:val="00EA1A0B"/>
    <w:rsid w:val="00EA1DDC"/>
    <w:rsid w:val="00EA2083"/>
    <w:rsid w:val="00EA264B"/>
    <w:rsid w:val="00EA2E86"/>
    <w:rsid w:val="00EA355F"/>
    <w:rsid w:val="00EA5699"/>
    <w:rsid w:val="00EA5716"/>
    <w:rsid w:val="00EA5BEB"/>
    <w:rsid w:val="00EA5F50"/>
    <w:rsid w:val="00EA6042"/>
    <w:rsid w:val="00EA639B"/>
    <w:rsid w:val="00EA63BD"/>
    <w:rsid w:val="00EA66F9"/>
    <w:rsid w:val="00EA6D05"/>
    <w:rsid w:val="00EA7C00"/>
    <w:rsid w:val="00EA7F86"/>
    <w:rsid w:val="00EB0964"/>
    <w:rsid w:val="00EB1460"/>
    <w:rsid w:val="00EB223C"/>
    <w:rsid w:val="00EB29AD"/>
    <w:rsid w:val="00EB3055"/>
    <w:rsid w:val="00EB30ED"/>
    <w:rsid w:val="00EB3110"/>
    <w:rsid w:val="00EB3191"/>
    <w:rsid w:val="00EB3E86"/>
    <w:rsid w:val="00EB3E93"/>
    <w:rsid w:val="00EB46A0"/>
    <w:rsid w:val="00EB49D7"/>
    <w:rsid w:val="00EB4DE6"/>
    <w:rsid w:val="00EB60FC"/>
    <w:rsid w:val="00EB6494"/>
    <w:rsid w:val="00EB671D"/>
    <w:rsid w:val="00EB6BD1"/>
    <w:rsid w:val="00EB6F70"/>
    <w:rsid w:val="00EB6FA2"/>
    <w:rsid w:val="00EB71B1"/>
    <w:rsid w:val="00EB7364"/>
    <w:rsid w:val="00EB7ACF"/>
    <w:rsid w:val="00EB7FF0"/>
    <w:rsid w:val="00EC0509"/>
    <w:rsid w:val="00EC081B"/>
    <w:rsid w:val="00EC0F41"/>
    <w:rsid w:val="00EC152D"/>
    <w:rsid w:val="00EC1621"/>
    <w:rsid w:val="00EC166C"/>
    <w:rsid w:val="00EC1A04"/>
    <w:rsid w:val="00EC1F42"/>
    <w:rsid w:val="00EC2E19"/>
    <w:rsid w:val="00EC2F4C"/>
    <w:rsid w:val="00EC3D4B"/>
    <w:rsid w:val="00EC3FC2"/>
    <w:rsid w:val="00EC4281"/>
    <w:rsid w:val="00EC4531"/>
    <w:rsid w:val="00EC4AF2"/>
    <w:rsid w:val="00EC4ED5"/>
    <w:rsid w:val="00EC539C"/>
    <w:rsid w:val="00EC5AB5"/>
    <w:rsid w:val="00EC688F"/>
    <w:rsid w:val="00EC6EA0"/>
    <w:rsid w:val="00EC7124"/>
    <w:rsid w:val="00EC7428"/>
    <w:rsid w:val="00EC7C48"/>
    <w:rsid w:val="00EC7CEE"/>
    <w:rsid w:val="00EC7EEB"/>
    <w:rsid w:val="00ED052A"/>
    <w:rsid w:val="00ED05C9"/>
    <w:rsid w:val="00ED09BF"/>
    <w:rsid w:val="00ED09FB"/>
    <w:rsid w:val="00ED106E"/>
    <w:rsid w:val="00ED13E0"/>
    <w:rsid w:val="00ED21BC"/>
    <w:rsid w:val="00ED2442"/>
    <w:rsid w:val="00ED2555"/>
    <w:rsid w:val="00ED25BE"/>
    <w:rsid w:val="00ED3811"/>
    <w:rsid w:val="00ED4641"/>
    <w:rsid w:val="00ED476C"/>
    <w:rsid w:val="00ED483D"/>
    <w:rsid w:val="00ED4D93"/>
    <w:rsid w:val="00ED4E1F"/>
    <w:rsid w:val="00ED4EA7"/>
    <w:rsid w:val="00ED5230"/>
    <w:rsid w:val="00ED5266"/>
    <w:rsid w:val="00ED539C"/>
    <w:rsid w:val="00ED56ED"/>
    <w:rsid w:val="00ED58EB"/>
    <w:rsid w:val="00ED5B90"/>
    <w:rsid w:val="00ED60A0"/>
    <w:rsid w:val="00ED6A2D"/>
    <w:rsid w:val="00ED6B3C"/>
    <w:rsid w:val="00ED7055"/>
    <w:rsid w:val="00ED7E76"/>
    <w:rsid w:val="00EE02A7"/>
    <w:rsid w:val="00EE0631"/>
    <w:rsid w:val="00EE090F"/>
    <w:rsid w:val="00EE09DC"/>
    <w:rsid w:val="00EE17F0"/>
    <w:rsid w:val="00EE211B"/>
    <w:rsid w:val="00EE21FD"/>
    <w:rsid w:val="00EE240F"/>
    <w:rsid w:val="00EE265C"/>
    <w:rsid w:val="00EE2DC2"/>
    <w:rsid w:val="00EE33D2"/>
    <w:rsid w:val="00EE36E9"/>
    <w:rsid w:val="00EE36F3"/>
    <w:rsid w:val="00EE37DE"/>
    <w:rsid w:val="00EE3914"/>
    <w:rsid w:val="00EE395E"/>
    <w:rsid w:val="00EE39F1"/>
    <w:rsid w:val="00EE3CD9"/>
    <w:rsid w:val="00EE404B"/>
    <w:rsid w:val="00EE47AE"/>
    <w:rsid w:val="00EE4903"/>
    <w:rsid w:val="00EE4978"/>
    <w:rsid w:val="00EE529D"/>
    <w:rsid w:val="00EE53F0"/>
    <w:rsid w:val="00EE5992"/>
    <w:rsid w:val="00EE5AA1"/>
    <w:rsid w:val="00EE5FBF"/>
    <w:rsid w:val="00EE60AB"/>
    <w:rsid w:val="00EE646D"/>
    <w:rsid w:val="00EE67A1"/>
    <w:rsid w:val="00EE6EA3"/>
    <w:rsid w:val="00EE6EEE"/>
    <w:rsid w:val="00EE768E"/>
    <w:rsid w:val="00EF083C"/>
    <w:rsid w:val="00EF09D5"/>
    <w:rsid w:val="00EF0B21"/>
    <w:rsid w:val="00EF155B"/>
    <w:rsid w:val="00EF1729"/>
    <w:rsid w:val="00EF193C"/>
    <w:rsid w:val="00EF1A7E"/>
    <w:rsid w:val="00EF1D72"/>
    <w:rsid w:val="00EF1EC5"/>
    <w:rsid w:val="00EF1F35"/>
    <w:rsid w:val="00EF2128"/>
    <w:rsid w:val="00EF2317"/>
    <w:rsid w:val="00EF311D"/>
    <w:rsid w:val="00EF3B18"/>
    <w:rsid w:val="00EF3FE5"/>
    <w:rsid w:val="00EF4773"/>
    <w:rsid w:val="00EF489F"/>
    <w:rsid w:val="00EF4B50"/>
    <w:rsid w:val="00EF4CEC"/>
    <w:rsid w:val="00EF4FA9"/>
    <w:rsid w:val="00EF5298"/>
    <w:rsid w:val="00EF5EFC"/>
    <w:rsid w:val="00EF5F12"/>
    <w:rsid w:val="00EF61B2"/>
    <w:rsid w:val="00EF64D5"/>
    <w:rsid w:val="00EF6B8E"/>
    <w:rsid w:val="00EF7202"/>
    <w:rsid w:val="00EF7781"/>
    <w:rsid w:val="00EF79CE"/>
    <w:rsid w:val="00EF7B6F"/>
    <w:rsid w:val="00F003AD"/>
    <w:rsid w:val="00F004AC"/>
    <w:rsid w:val="00F00AC8"/>
    <w:rsid w:val="00F0105C"/>
    <w:rsid w:val="00F01350"/>
    <w:rsid w:val="00F01815"/>
    <w:rsid w:val="00F01D8E"/>
    <w:rsid w:val="00F0232F"/>
    <w:rsid w:val="00F02912"/>
    <w:rsid w:val="00F03155"/>
    <w:rsid w:val="00F0341D"/>
    <w:rsid w:val="00F03ABE"/>
    <w:rsid w:val="00F0478D"/>
    <w:rsid w:val="00F06329"/>
    <w:rsid w:val="00F0637C"/>
    <w:rsid w:val="00F06EE6"/>
    <w:rsid w:val="00F078E7"/>
    <w:rsid w:val="00F07A7E"/>
    <w:rsid w:val="00F10915"/>
    <w:rsid w:val="00F10F2C"/>
    <w:rsid w:val="00F11098"/>
    <w:rsid w:val="00F11440"/>
    <w:rsid w:val="00F119C4"/>
    <w:rsid w:val="00F12453"/>
    <w:rsid w:val="00F125F7"/>
    <w:rsid w:val="00F12C7D"/>
    <w:rsid w:val="00F12D66"/>
    <w:rsid w:val="00F1300D"/>
    <w:rsid w:val="00F13A18"/>
    <w:rsid w:val="00F14173"/>
    <w:rsid w:val="00F1428D"/>
    <w:rsid w:val="00F1453B"/>
    <w:rsid w:val="00F15115"/>
    <w:rsid w:val="00F155D7"/>
    <w:rsid w:val="00F15B33"/>
    <w:rsid w:val="00F16266"/>
    <w:rsid w:val="00F16664"/>
    <w:rsid w:val="00F16A15"/>
    <w:rsid w:val="00F16A7F"/>
    <w:rsid w:val="00F17594"/>
    <w:rsid w:val="00F17763"/>
    <w:rsid w:val="00F17D9C"/>
    <w:rsid w:val="00F17E2C"/>
    <w:rsid w:val="00F2072F"/>
    <w:rsid w:val="00F20920"/>
    <w:rsid w:val="00F21226"/>
    <w:rsid w:val="00F218AD"/>
    <w:rsid w:val="00F2217D"/>
    <w:rsid w:val="00F22422"/>
    <w:rsid w:val="00F229D0"/>
    <w:rsid w:val="00F231FD"/>
    <w:rsid w:val="00F2332B"/>
    <w:rsid w:val="00F23918"/>
    <w:rsid w:val="00F23AEC"/>
    <w:rsid w:val="00F23C5E"/>
    <w:rsid w:val="00F24024"/>
    <w:rsid w:val="00F241ED"/>
    <w:rsid w:val="00F24215"/>
    <w:rsid w:val="00F24654"/>
    <w:rsid w:val="00F246B3"/>
    <w:rsid w:val="00F2487D"/>
    <w:rsid w:val="00F24AEF"/>
    <w:rsid w:val="00F24F79"/>
    <w:rsid w:val="00F25825"/>
    <w:rsid w:val="00F259C8"/>
    <w:rsid w:val="00F25DEB"/>
    <w:rsid w:val="00F26292"/>
    <w:rsid w:val="00F26436"/>
    <w:rsid w:val="00F2687A"/>
    <w:rsid w:val="00F26BE7"/>
    <w:rsid w:val="00F26C71"/>
    <w:rsid w:val="00F26E2C"/>
    <w:rsid w:val="00F270BA"/>
    <w:rsid w:val="00F271D6"/>
    <w:rsid w:val="00F274CF"/>
    <w:rsid w:val="00F27CC5"/>
    <w:rsid w:val="00F27FCC"/>
    <w:rsid w:val="00F30145"/>
    <w:rsid w:val="00F303B4"/>
    <w:rsid w:val="00F303E1"/>
    <w:rsid w:val="00F306B1"/>
    <w:rsid w:val="00F308DD"/>
    <w:rsid w:val="00F30932"/>
    <w:rsid w:val="00F30B4D"/>
    <w:rsid w:val="00F30EF1"/>
    <w:rsid w:val="00F312CF"/>
    <w:rsid w:val="00F31551"/>
    <w:rsid w:val="00F31631"/>
    <w:rsid w:val="00F31779"/>
    <w:rsid w:val="00F31D29"/>
    <w:rsid w:val="00F324E8"/>
    <w:rsid w:val="00F3285A"/>
    <w:rsid w:val="00F3294E"/>
    <w:rsid w:val="00F32C4C"/>
    <w:rsid w:val="00F32C96"/>
    <w:rsid w:val="00F32DE5"/>
    <w:rsid w:val="00F32F44"/>
    <w:rsid w:val="00F3364E"/>
    <w:rsid w:val="00F33A67"/>
    <w:rsid w:val="00F33F63"/>
    <w:rsid w:val="00F346C2"/>
    <w:rsid w:val="00F34795"/>
    <w:rsid w:val="00F3488D"/>
    <w:rsid w:val="00F34915"/>
    <w:rsid w:val="00F34EDA"/>
    <w:rsid w:val="00F35711"/>
    <w:rsid w:val="00F35A2B"/>
    <w:rsid w:val="00F35B92"/>
    <w:rsid w:val="00F35F79"/>
    <w:rsid w:val="00F36077"/>
    <w:rsid w:val="00F364EB"/>
    <w:rsid w:val="00F36C13"/>
    <w:rsid w:val="00F37028"/>
    <w:rsid w:val="00F376D9"/>
    <w:rsid w:val="00F37AA3"/>
    <w:rsid w:val="00F4093B"/>
    <w:rsid w:val="00F40A32"/>
    <w:rsid w:val="00F40BB9"/>
    <w:rsid w:val="00F40E45"/>
    <w:rsid w:val="00F410C3"/>
    <w:rsid w:val="00F416B4"/>
    <w:rsid w:val="00F41BFC"/>
    <w:rsid w:val="00F41CDD"/>
    <w:rsid w:val="00F42041"/>
    <w:rsid w:val="00F425F7"/>
    <w:rsid w:val="00F42CC8"/>
    <w:rsid w:val="00F42CC9"/>
    <w:rsid w:val="00F439FF"/>
    <w:rsid w:val="00F43C39"/>
    <w:rsid w:val="00F44154"/>
    <w:rsid w:val="00F441EB"/>
    <w:rsid w:val="00F44D4D"/>
    <w:rsid w:val="00F46204"/>
    <w:rsid w:val="00F46220"/>
    <w:rsid w:val="00F46417"/>
    <w:rsid w:val="00F46CE9"/>
    <w:rsid w:val="00F46F93"/>
    <w:rsid w:val="00F473A1"/>
    <w:rsid w:val="00F47852"/>
    <w:rsid w:val="00F47C2F"/>
    <w:rsid w:val="00F50563"/>
    <w:rsid w:val="00F50792"/>
    <w:rsid w:val="00F51DC0"/>
    <w:rsid w:val="00F52285"/>
    <w:rsid w:val="00F52594"/>
    <w:rsid w:val="00F527CA"/>
    <w:rsid w:val="00F52BAF"/>
    <w:rsid w:val="00F530CB"/>
    <w:rsid w:val="00F534FA"/>
    <w:rsid w:val="00F53529"/>
    <w:rsid w:val="00F53DF5"/>
    <w:rsid w:val="00F54111"/>
    <w:rsid w:val="00F54291"/>
    <w:rsid w:val="00F545BF"/>
    <w:rsid w:val="00F54657"/>
    <w:rsid w:val="00F5474C"/>
    <w:rsid w:val="00F5492C"/>
    <w:rsid w:val="00F54958"/>
    <w:rsid w:val="00F54FEF"/>
    <w:rsid w:val="00F554AF"/>
    <w:rsid w:val="00F55F6C"/>
    <w:rsid w:val="00F561DF"/>
    <w:rsid w:val="00F56C38"/>
    <w:rsid w:val="00F56CD3"/>
    <w:rsid w:val="00F56F9A"/>
    <w:rsid w:val="00F570B9"/>
    <w:rsid w:val="00F572BE"/>
    <w:rsid w:val="00F57449"/>
    <w:rsid w:val="00F575E7"/>
    <w:rsid w:val="00F57C6A"/>
    <w:rsid w:val="00F57E36"/>
    <w:rsid w:val="00F604F0"/>
    <w:rsid w:val="00F60802"/>
    <w:rsid w:val="00F609C7"/>
    <w:rsid w:val="00F60B13"/>
    <w:rsid w:val="00F60F29"/>
    <w:rsid w:val="00F614AF"/>
    <w:rsid w:val="00F61822"/>
    <w:rsid w:val="00F61A2D"/>
    <w:rsid w:val="00F61DEE"/>
    <w:rsid w:val="00F62059"/>
    <w:rsid w:val="00F6230C"/>
    <w:rsid w:val="00F62652"/>
    <w:rsid w:val="00F62685"/>
    <w:rsid w:val="00F62A6D"/>
    <w:rsid w:val="00F62C59"/>
    <w:rsid w:val="00F62E0C"/>
    <w:rsid w:val="00F62E63"/>
    <w:rsid w:val="00F6304E"/>
    <w:rsid w:val="00F63064"/>
    <w:rsid w:val="00F64016"/>
    <w:rsid w:val="00F64592"/>
    <w:rsid w:val="00F647C5"/>
    <w:rsid w:val="00F64922"/>
    <w:rsid w:val="00F6536F"/>
    <w:rsid w:val="00F65B91"/>
    <w:rsid w:val="00F66216"/>
    <w:rsid w:val="00F66294"/>
    <w:rsid w:val="00F6674F"/>
    <w:rsid w:val="00F6706E"/>
    <w:rsid w:val="00F67623"/>
    <w:rsid w:val="00F677D9"/>
    <w:rsid w:val="00F67A28"/>
    <w:rsid w:val="00F70656"/>
    <w:rsid w:val="00F709E1"/>
    <w:rsid w:val="00F70CCF"/>
    <w:rsid w:val="00F71367"/>
    <w:rsid w:val="00F71C9C"/>
    <w:rsid w:val="00F721B0"/>
    <w:rsid w:val="00F7235C"/>
    <w:rsid w:val="00F72BC8"/>
    <w:rsid w:val="00F72C51"/>
    <w:rsid w:val="00F72DFC"/>
    <w:rsid w:val="00F72F62"/>
    <w:rsid w:val="00F73167"/>
    <w:rsid w:val="00F73728"/>
    <w:rsid w:val="00F738BB"/>
    <w:rsid w:val="00F7397D"/>
    <w:rsid w:val="00F7414B"/>
    <w:rsid w:val="00F742FF"/>
    <w:rsid w:val="00F750F4"/>
    <w:rsid w:val="00F7602C"/>
    <w:rsid w:val="00F76431"/>
    <w:rsid w:val="00F76A20"/>
    <w:rsid w:val="00F774DE"/>
    <w:rsid w:val="00F7785D"/>
    <w:rsid w:val="00F806CF"/>
    <w:rsid w:val="00F80C97"/>
    <w:rsid w:val="00F80DF2"/>
    <w:rsid w:val="00F81544"/>
    <w:rsid w:val="00F81D10"/>
    <w:rsid w:val="00F81D5C"/>
    <w:rsid w:val="00F824C5"/>
    <w:rsid w:val="00F827DE"/>
    <w:rsid w:val="00F8389A"/>
    <w:rsid w:val="00F840AA"/>
    <w:rsid w:val="00F856DF"/>
    <w:rsid w:val="00F86145"/>
    <w:rsid w:val="00F86828"/>
    <w:rsid w:val="00F876C1"/>
    <w:rsid w:val="00F87FC7"/>
    <w:rsid w:val="00F9036B"/>
    <w:rsid w:val="00F905D9"/>
    <w:rsid w:val="00F9082C"/>
    <w:rsid w:val="00F91174"/>
    <w:rsid w:val="00F911CB"/>
    <w:rsid w:val="00F91968"/>
    <w:rsid w:val="00F91A30"/>
    <w:rsid w:val="00F92095"/>
    <w:rsid w:val="00F922B1"/>
    <w:rsid w:val="00F9252A"/>
    <w:rsid w:val="00F93127"/>
    <w:rsid w:val="00F93345"/>
    <w:rsid w:val="00F937E2"/>
    <w:rsid w:val="00F93DED"/>
    <w:rsid w:val="00F945FF"/>
    <w:rsid w:val="00F9513C"/>
    <w:rsid w:val="00F95CBD"/>
    <w:rsid w:val="00F95D9C"/>
    <w:rsid w:val="00F96002"/>
    <w:rsid w:val="00F96405"/>
    <w:rsid w:val="00F9702F"/>
    <w:rsid w:val="00F97743"/>
    <w:rsid w:val="00F97CF3"/>
    <w:rsid w:val="00FA020F"/>
    <w:rsid w:val="00FA03ED"/>
    <w:rsid w:val="00FA0486"/>
    <w:rsid w:val="00FA0C11"/>
    <w:rsid w:val="00FA1CDC"/>
    <w:rsid w:val="00FA1D76"/>
    <w:rsid w:val="00FA21BE"/>
    <w:rsid w:val="00FA242B"/>
    <w:rsid w:val="00FA28AB"/>
    <w:rsid w:val="00FA3497"/>
    <w:rsid w:val="00FA39DD"/>
    <w:rsid w:val="00FA3CC1"/>
    <w:rsid w:val="00FA413B"/>
    <w:rsid w:val="00FA49DA"/>
    <w:rsid w:val="00FA4F23"/>
    <w:rsid w:val="00FA5171"/>
    <w:rsid w:val="00FA53AF"/>
    <w:rsid w:val="00FA55D9"/>
    <w:rsid w:val="00FA5FE1"/>
    <w:rsid w:val="00FA64CD"/>
    <w:rsid w:val="00FA65DB"/>
    <w:rsid w:val="00FA6D49"/>
    <w:rsid w:val="00FA6E60"/>
    <w:rsid w:val="00FA7445"/>
    <w:rsid w:val="00FA74A4"/>
    <w:rsid w:val="00FA75CE"/>
    <w:rsid w:val="00FA7C78"/>
    <w:rsid w:val="00FA7D76"/>
    <w:rsid w:val="00FA7E3F"/>
    <w:rsid w:val="00FB0B93"/>
    <w:rsid w:val="00FB0C5E"/>
    <w:rsid w:val="00FB0FF2"/>
    <w:rsid w:val="00FB1164"/>
    <w:rsid w:val="00FB1A40"/>
    <w:rsid w:val="00FB1BC6"/>
    <w:rsid w:val="00FB24AA"/>
    <w:rsid w:val="00FB24EB"/>
    <w:rsid w:val="00FB2827"/>
    <w:rsid w:val="00FB290B"/>
    <w:rsid w:val="00FB2AAE"/>
    <w:rsid w:val="00FB2DF8"/>
    <w:rsid w:val="00FB4226"/>
    <w:rsid w:val="00FB4540"/>
    <w:rsid w:val="00FB4E97"/>
    <w:rsid w:val="00FB4EA6"/>
    <w:rsid w:val="00FB52EC"/>
    <w:rsid w:val="00FB546F"/>
    <w:rsid w:val="00FB577C"/>
    <w:rsid w:val="00FB59B1"/>
    <w:rsid w:val="00FB5B03"/>
    <w:rsid w:val="00FB5DC3"/>
    <w:rsid w:val="00FB606C"/>
    <w:rsid w:val="00FB640B"/>
    <w:rsid w:val="00FB67E3"/>
    <w:rsid w:val="00FB6D32"/>
    <w:rsid w:val="00FB6E44"/>
    <w:rsid w:val="00FB6F7B"/>
    <w:rsid w:val="00FB7F34"/>
    <w:rsid w:val="00FC0178"/>
    <w:rsid w:val="00FC0608"/>
    <w:rsid w:val="00FC0B52"/>
    <w:rsid w:val="00FC0BD1"/>
    <w:rsid w:val="00FC11B8"/>
    <w:rsid w:val="00FC133F"/>
    <w:rsid w:val="00FC19D4"/>
    <w:rsid w:val="00FC1A87"/>
    <w:rsid w:val="00FC1C8C"/>
    <w:rsid w:val="00FC2073"/>
    <w:rsid w:val="00FC2939"/>
    <w:rsid w:val="00FC2FFF"/>
    <w:rsid w:val="00FC3031"/>
    <w:rsid w:val="00FC3892"/>
    <w:rsid w:val="00FC38F6"/>
    <w:rsid w:val="00FC3FD4"/>
    <w:rsid w:val="00FC3FF7"/>
    <w:rsid w:val="00FC4081"/>
    <w:rsid w:val="00FC442A"/>
    <w:rsid w:val="00FC471D"/>
    <w:rsid w:val="00FC49AC"/>
    <w:rsid w:val="00FC4A35"/>
    <w:rsid w:val="00FC4E38"/>
    <w:rsid w:val="00FC4E4F"/>
    <w:rsid w:val="00FC4F78"/>
    <w:rsid w:val="00FC50A1"/>
    <w:rsid w:val="00FC54BE"/>
    <w:rsid w:val="00FC54FE"/>
    <w:rsid w:val="00FC577D"/>
    <w:rsid w:val="00FC57FC"/>
    <w:rsid w:val="00FC59C7"/>
    <w:rsid w:val="00FC5F69"/>
    <w:rsid w:val="00FC7056"/>
    <w:rsid w:val="00FC771C"/>
    <w:rsid w:val="00FC7E2E"/>
    <w:rsid w:val="00FD0115"/>
    <w:rsid w:val="00FD120A"/>
    <w:rsid w:val="00FD140B"/>
    <w:rsid w:val="00FD15C8"/>
    <w:rsid w:val="00FD1A49"/>
    <w:rsid w:val="00FD1BBA"/>
    <w:rsid w:val="00FD2694"/>
    <w:rsid w:val="00FD2BE5"/>
    <w:rsid w:val="00FD2ECF"/>
    <w:rsid w:val="00FD3265"/>
    <w:rsid w:val="00FD331E"/>
    <w:rsid w:val="00FD3955"/>
    <w:rsid w:val="00FD3F16"/>
    <w:rsid w:val="00FD46A4"/>
    <w:rsid w:val="00FD47B1"/>
    <w:rsid w:val="00FD54EF"/>
    <w:rsid w:val="00FD551E"/>
    <w:rsid w:val="00FD5629"/>
    <w:rsid w:val="00FD6165"/>
    <w:rsid w:val="00FD646E"/>
    <w:rsid w:val="00FD715C"/>
    <w:rsid w:val="00FE02EC"/>
    <w:rsid w:val="00FE03CF"/>
    <w:rsid w:val="00FE041F"/>
    <w:rsid w:val="00FE0AD2"/>
    <w:rsid w:val="00FE0FD0"/>
    <w:rsid w:val="00FE1525"/>
    <w:rsid w:val="00FE157C"/>
    <w:rsid w:val="00FE16F0"/>
    <w:rsid w:val="00FE18EA"/>
    <w:rsid w:val="00FE1B11"/>
    <w:rsid w:val="00FE1DE4"/>
    <w:rsid w:val="00FE3244"/>
    <w:rsid w:val="00FE32E4"/>
    <w:rsid w:val="00FE330D"/>
    <w:rsid w:val="00FE3CB5"/>
    <w:rsid w:val="00FE3E21"/>
    <w:rsid w:val="00FE41FA"/>
    <w:rsid w:val="00FE4F43"/>
    <w:rsid w:val="00FE4FEF"/>
    <w:rsid w:val="00FE567B"/>
    <w:rsid w:val="00FE6002"/>
    <w:rsid w:val="00FE6012"/>
    <w:rsid w:val="00FE692F"/>
    <w:rsid w:val="00FF042C"/>
    <w:rsid w:val="00FF04A5"/>
    <w:rsid w:val="00FF04CF"/>
    <w:rsid w:val="00FF0C74"/>
    <w:rsid w:val="00FF14E8"/>
    <w:rsid w:val="00FF1CE5"/>
    <w:rsid w:val="00FF202C"/>
    <w:rsid w:val="00FF2D46"/>
    <w:rsid w:val="00FF2E31"/>
    <w:rsid w:val="00FF2E35"/>
    <w:rsid w:val="00FF2F91"/>
    <w:rsid w:val="00FF3062"/>
    <w:rsid w:val="00FF3199"/>
    <w:rsid w:val="00FF357B"/>
    <w:rsid w:val="00FF38C9"/>
    <w:rsid w:val="00FF3A01"/>
    <w:rsid w:val="00FF3C1E"/>
    <w:rsid w:val="00FF439D"/>
    <w:rsid w:val="00FF48A4"/>
    <w:rsid w:val="00FF4EDF"/>
    <w:rsid w:val="00FF508E"/>
    <w:rsid w:val="00FF5327"/>
    <w:rsid w:val="00FF55B8"/>
    <w:rsid w:val="00FF5927"/>
    <w:rsid w:val="00FF6246"/>
    <w:rsid w:val="00FF669D"/>
    <w:rsid w:val="00FF66B1"/>
    <w:rsid w:val="00FF6BB4"/>
    <w:rsid w:val="00FF6CEC"/>
    <w:rsid w:val="00FF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2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A16247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A16247"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6247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A16247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Standard">
    <w:name w:val="Standard"/>
    <w:rsid w:val="00A1624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Balloon Text"/>
    <w:basedOn w:val="a"/>
    <w:link w:val="a4"/>
    <w:uiPriority w:val="99"/>
    <w:semiHidden/>
    <w:unhideWhenUsed/>
    <w:rsid w:val="00A162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247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ConsPlusTitle">
    <w:name w:val="ConsPlusTitle"/>
    <w:rsid w:val="0003622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5">
    <w:name w:val="Hyperlink"/>
    <w:basedOn w:val="a0"/>
    <w:rsid w:val="0003622E"/>
    <w:rPr>
      <w:color w:val="0000FF"/>
      <w:u w:val="single"/>
    </w:rPr>
  </w:style>
  <w:style w:type="paragraph" w:customStyle="1" w:styleId="a6">
    <w:name w:val="Содержимое таблицы"/>
    <w:basedOn w:val="a"/>
    <w:rsid w:val="0003622E"/>
    <w:pPr>
      <w:suppressLineNumbers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2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A16247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A16247"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6247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A16247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Standard">
    <w:name w:val="Standard"/>
    <w:rsid w:val="00A1624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Balloon Text"/>
    <w:basedOn w:val="a"/>
    <w:link w:val="a4"/>
    <w:uiPriority w:val="99"/>
    <w:semiHidden/>
    <w:unhideWhenUsed/>
    <w:rsid w:val="00A162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247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ConsPlusTitle">
    <w:name w:val="ConsPlusTitle"/>
    <w:rsid w:val="0003622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5">
    <w:name w:val="Hyperlink"/>
    <w:basedOn w:val="a0"/>
    <w:rsid w:val="0003622E"/>
    <w:rPr>
      <w:color w:val="0000FF"/>
      <w:u w:val="single"/>
    </w:rPr>
  </w:style>
  <w:style w:type="paragraph" w:customStyle="1" w:styleId="a6">
    <w:name w:val="Содержимое таблицы"/>
    <w:basedOn w:val="a"/>
    <w:rsid w:val="0003622E"/>
    <w:pPr>
      <w:suppressLineNumbers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kasli.org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3760</Words>
  <Characters>21437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3</cp:revision>
  <cp:lastPrinted>2018-04-20T10:28:00Z</cp:lastPrinted>
  <dcterms:created xsi:type="dcterms:W3CDTF">2018-04-20T10:43:00Z</dcterms:created>
  <dcterms:modified xsi:type="dcterms:W3CDTF">2018-04-20T10:43:00Z</dcterms:modified>
</cp:coreProperties>
</file>