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A0B" w:rsidRDefault="00291A0B" w:rsidP="00291A0B">
      <w:pPr>
        <w:jc w:val="center"/>
      </w:pPr>
      <w:r>
        <w:rPr>
          <w:noProof/>
          <w:lang w:eastAsia="ru-RU"/>
        </w:rPr>
        <w:drawing>
          <wp:inline distT="0" distB="0" distL="0" distR="0">
            <wp:extent cx="522605" cy="65341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l="-121" t="-98" r="-121" b="-98"/>
                    <a:stretch>
                      <a:fillRect/>
                    </a:stretch>
                  </pic:blipFill>
                  <pic:spPr bwMode="auto">
                    <a:xfrm>
                      <a:off x="0" y="0"/>
                      <a:ext cx="522605" cy="653415"/>
                    </a:xfrm>
                    <a:prstGeom prst="rect">
                      <a:avLst/>
                    </a:prstGeom>
                    <a:solidFill>
                      <a:srgbClr val="FFFFFF"/>
                    </a:solidFill>
                    <a:ln w="9525">
                      <a:noFill/>
                      <a:miter lim="800000"/>
                      <a:headEnd/>
                      <a:tailEnd/>
                    </a:ln>
                  </pic:spPr>
                </pic:pic>
              </a:graphicData>
            </a:graphic>
          </wp:inline>
        </w:drawing>
      </w:r>
    </w:p>
    <w:p w:rsidR="00291A0B" w:rsidRDefault="00F4093D" w:rsidP="00291A0B">
      <w:pPr>
        <w:rPr>
          <w:lang w:eastAsia="ru-RU"/>
        </w:rPr>
      </w:pPr>
      <w:r>
        <w:rPr>
          <w:noProof/>
          <w:lang w:eastAsia="ru-RU"/>
        </w:rPr>
        <mc:AlternateContent>
          <mc:Choice Requires="wps">
            <w:drawing>
              <wp:anchor distT="0" distB="0" distL="114935" distR="114935" simplePos="0" relativeHeight="251660288" behindDoc="0" locked="0" layoutInCell="1" allowOverlap="1">
                <wp:simplePos x="0" y="0"/>
                <wp:positionH relativeFrom="column">
                  <wp:posOffset>-117475</wp:posOffset>
                </wp:positionH>
                <wp:positionV relativeFrom="paragraph">
                  <wp:posOffset>19050</wp:posOffset>
                </wp:positionV>
                <wp:extent cx="5947410" cy="1032510"/>
                <wp:effectExtent l="25400" t="28575" r="27940" b="2476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7410" cy="1032510"/>
                        </a:xfrm>
                        <a:prstGeom prst="rect">
                          <a:avLst/>
                        </a:prstGeom>
                        <a:solidFill>
                          <a:srgbClr val="FFFFFF"/>
                        </a:solidFill>
                        <a:ln w="45085" cmpd="thinThick">
                          <a:solidFill>
                            <a:srgbClr val="FFFFFF"/>
                          </a:solidFill>
                          <a:miter lim="800000"/>
                          <a:headEnd/>
                          <a:tailEnd/>
                        </a:ln>
                      </wps:spPr>
                      <wps:txbx>
                        <w:txbxContent>
                          <w:p w:rsidR="00291A0B" w:rsidRDefault="00291A0B" w:rsidP="00291A0B">
                            <w:pPr>
                              <w:pStyle w:val="1"/>
                              <w:jc w:val="center"/>
                            </w:pPr>
                            <w:r>
                              <w:rPr>
                                <w:sz w:val="28"/>
                                <w:szCs w:val="28"/>
                              </w:rPr>
                              <w:t>АДМИНИСТРАЦИЯ</w:t>
                            </w:r>
                          </w:p>
                          <w:p w:rsidR="00291A0B" w:rsidRDefault="00291A0B" w:rsidP="00291A0B">
                            <w:pPr>
                              <w:jc w:val="center"/>
                            </w:pPr>
                            <w:r>
                              <w:rPr>
                                <w:b/>
                                <w:sz w:val="28"/>
                                <w:szCs w:val="28"/>
                              </w:rPr>
                              <w:t>КАСЛИНСКОГО МУНИЦИПАЛЬНОГО РАЙОНА</w:t>
                            </w:r>
                          </w:p>
                          <w:p w:rsidR="00291A0B" w:rsidRDefault="00291A0B" w:rsidP="00291A0B">
                            <w:pPr>
                              <w:pStyle w:val="1"/>
                              <w:jc w:val="center"/>
                            </w:pPr>
                            <w:r>
                              <w:rPr>
                                <w:b w:val="0"/>
                                <w:sz w:val="28"/>
                                <w:szCs w:val="28"/>
                              </w:rPr>
                              <w:t>Челябинской области</w:t>
                            </w:r>
                          </w:p>
                          <w:p w:rsidR="00291A0B" w:rsidRDefault="00291A0B" w:rsidP="00291A0B">
                            <w:pPr>
                              <w:pStyle w:val="2"/>
                              <w:jc w:val="center"/>
                            </w:pPr>
                            <w:r>
                              <w:rPr>
                                <w:b/>
                                <w:sz w:val="40"/>
                              </w:rPr>
                              <w:t>ПОСТАНОВЛЕНИЕ</w:t>
                            </w:r>
                          </w:p>
                        </w:txbxContent>
                      </wps:txbx>
                      <wps:bodyPr rot="0" vert="horz" wrap="square" lIns="38100" tIns="0" rIns="381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25pt;margin-top:1.5pt;width:468.3pt;height:81.3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" strokecolor="white" strokeweight="3.55pt">
                <v:stroke linestyle="thinThick"/>
                <v:textbox inset="3pt,0,3pt,0">
                  <w:txbxContent>
                    <w:p w:rsidR="00291A0B" w:rsidRDefault="00291A0B" w:rsidP="00291A0B">
                      <w:pPr>
                        <w:pStyle w:val="1"/>
                        <w:jc w:val="center"/>
                      </w:pPr>
                      <w:r>
                        <w:rPr>
                          <w:sz w:val="28"/>
                          <w:szCs w:val="28"/>
                        </w:rPr>
                        <w:t>АДМИНИСТРАЦИЯ</w:t>
                      </w:r>
                    </w:p>
                    <w:p w:rsidR="00291A0B" w:rsidRDefault="00291A0B" w:rsidP="00291A0B">
                      <w:pPr>
                        <w:jc w:val="center"/>
                      </w:pPr>
                      <w:r>
                        <w:rPr>
                          <w:b/>
                          <w:sz w:val="28"/>
                          <w:szCs w:val="28"/>
                        </w:rPr>
                        <w:t>КАСЛИНСКОГО МУНИЦИПАЛЬНОГО РАЙОНА</w:t>
                      </w:r>
                    </w:p>
                    <w:p w:rsidR="00291A0B" w:rsidRDefault="00291A0B" w:rsidP="00291A0B">
                      <w:pPr>
                        <w:pStyle w:val="1"/>
                        <w:jc w:val="center"/>
                      </w:pPr>
                      <w:r>
                        <w:rPr>
                          <w:b w:val="0"/>
                          <w:sz w:val="28"/>
                          <w:szCs w:val="28"/>
                        </w:rPr>
                        <w:t>Челябинской области</w:t>
                      </w:r>
                    </w:p>
                    <w:p w:rsidR="00291A0B" w:rsidRDefault="00291A0B" w:rsidP="00291A0B">
                      <w:pPr>
                        <w:pStyle w:val="2"/>
                        <w:jc w:val="center"/>
                      </w:pPr>
                      <w:r>
                        <w:rPr>
                          <w:b/>
                          <w:sz w:val="40"/>
                        </w:rPr>
                        <w:t>ПОСТАНОВЛЕНИЕ</w:t>
                      </w:r>
                    </w:p>
                  </w:txbxContent>
                </v:textbox>
              </v:shape>
            </w:pict>
          </mc:Fallback>
        </mc:AlternateContent>
      </w:r>
    </w:p>
    <w:p w:rsidR="00291A0B" w:rsidRDefault="00291A0B" w:rsidP="00291A0B">
      <w:pPr>
        <w:rPr>
          <w:lang w:eastAsia="ru-RU"/>
        </w:rPr>
      </w:pPr>
    </w:p>
    <w:p w:rsidR="00291A0B" w:rsidRDefault="00291A0B" w:rsidP="00291A0B"/>
    <w:p w:rsidR="00291A0B" w:rsidRDefault="00291A0B" w:rsidP="00291A0B"/>
    <w:p w:rsidR="00291A0B" w:rsidRDefault="00291A0B" w:rsidP="00291A0B"/>
    <w:p w:rsidR="00291A0B" w:rsidRDefault="00291A0B" w:rsidP="00291A0B"/>
    <w:p w:rsidR="00291A0B" w:rsidRDefault="00291A0B" w:rsidP="00291A0B"/>
    <w:p w:rsidR="00291A0B" w:rsidRDefault="00F4093D" w:rsidP="00291A0B">
      <w:pPr>
        <w:rPr>
          <w:lang w:eastAsia="ru-RU"/>
        </w:rPr>
      </w:pPr>
      <w:r>
        <w:rPr>
          <w:noProof/>
          <w:lang w:eastAsia="ru-RU"/>
        </w:rPr>
        <mc:AlternateContent>
          <mc:Choice Requires="wps">
            <w:drawing>
              <wp:anchor distT="0" distB="0" distL="114935" distR="114935" simplePos="0" relativeHeight="251662336" behindDoc="0" locked="0" layoutInCell="1" allowOverlap="1">
                <wp:simplePos x="0" y="0"/>
                <wp:positionH relativeFrom="column">
                  <wp:posOffset>0</wp:posOffset>
                </wp:positionH>
                <wp:positionV relativeFrom="paragraph">
                  <wp:posOffset>141605</wp:posOffset>
                </wp:positionV>
                <wp:extent cx="2834640" cy="560070"/>
                <wp:effectExtent l="9525" t="8255" r="13335" b="1270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560070"/>
                        </a:xfrm>
                        <a:prstGeom prst="rect">
                          <a:avLst/>
                        </a:prstGeom>
                        <a:solidFill>
                          <a:srgbClr val="FFFFFF"/>
                        </a:solidFill>
                        <a:ln w="6350">
                          <a:solidFill>
                            <a:srgbClr val="FFFFFF"/>
                          </a:solidFill>
                          <a:miter lim="800000"/>
                          <a:headEnd/>
                          <a:tailEnd/>
                        </a:ln>
                      </wps:spPr>
                      <wps:txbx>
                        <w:txbxContent>
                          <w:p w:rsidR="00291A0B" w:rsidRDefault="00F8513E" w:rsidP="00291A0B">
                            <w:r>
                              <w:t>О</w:t>
                            </w:r>
                            <w:r w:rsidR="00291A0B">
                              <w:t>т</w:t>
                            </w:r>
                            <w:r>
                              <w:t xml:space="preserve">30.05.2018 </w:t>
                            </w:r>
                            <w:r w:rsidR="00291A0B">
                              <w:t xml:space="preserve"> №</w:t>
                            </w:r>
                            <w:r>
                              <w:t xml:space="preserve"> 360</w:t>
                            </w:r>
                          </w:p>
                          <w:p w:rsidR="00291A0B" w:rsidRDefault="00291A0B" w:rsidP="00291A0B">
                            <w:r>
                              <w:t>г. Касли</w:t>
                            </w:r>
                          </w:p>
                          <w:p w:rsidR="00291A0B" w:rsidRDefault="00291A0B" w:rsidP="00291A0B"/>
                          <w:p w:rsidR="00291A0B" w:rsidRDefault="00291A0B" w:rsidP="00291A0B"/>
                          <w:p w:rsidR="00291A0B" w:rsidRDefault="00291A0B" w:rsidP="00291A0B"/>
                          <w:p w:rsidR="00291A0B" w:rsidRDefault="00291A0B" w:rsidP="00291A0B"/>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0;margin-top:11.15pt;width:223.2pt;height:44.1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" strokecolor="white" strokeweight=".5pt">
                <v:textbox inset="7.45pt,3.85pt,7.45pt,3.85pt">
                  <w:txbxContent>
                    <w:p w:rsidR="00291A0B" w:rsidRDefault="00F8513E" w:rsidP="00291A0B">
                      <w:r>
                        <w:t>О</w:t>
                      </w:r>
                      <w:r w:rsidR="00291A0B">
                        <w:t>т</w:t>
                      </w:r>
                      <w:r>
                        <w:t xml:space="preserve">30.05.2018 </w:t>
                      </w:r>
                      <w:r w:rsidR="00291A0B">
                        <w:t xml:space="preserve"> №</w:t>
                      </w:r>
                      <w:r>
                        <w:t xml:space="preserve"> 360</w:t>
                      </w:r>
                    </w:p>
                    <w:p w:rsidR="00291A0B" w:rsidRDefault="00291A0B" w:rsidP="00291A0B">
                      <w:r>
                        <w:t>г. Касли</w:t>
                      </w:r>
                    </w:p>
                    <w:p w:rsidR="00291A0B" w:rsidRDefault="00291A0B" w:rsidP="00291A0B"/>
                    <w:p w:rsidR="00291A0B" w:rsidRDefault="00291A0B" w:rsidP="00291A0B"/>
                    <w:p w:rsidR="00291A0B" w:rsidRDefault="00291A0B" w:rsidP="00291A0B"/>
                    <w:p w:rsidR="00291A0B" w:rsidRDefault="00291A0B" w:rsidP="00291A0B"/>
                  </w:txbxContent>
                </v:textbox>
              </v:shape>
            </w:pict>
          </mc:Fallback>
        </mc:AlternateContent>
      </w:r>
      <w:r>
        <w:rPr>
          <w:noProof/>
          <w:lang w:eastAsia="ru-RU"/>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28575</wp:posOffset>
                </wp:positionV>
                <wp:extent cx="5829300" cy="0"/>
                <wp:effectExtent l="19050" t="1905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255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5pt" to="45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" strokeweight=".71mm">
                <v:stroke joinstyle="miter" endcap="square"/>
              </v:line>
            </w:pict>
          </mc:Fallback>
        </mc:AlternateContent>
      </w:r>
    </w:p>
    <w:p w:rsidR="00291A0B" w:rsidRDefault="00291A0B" w:rsidP="00291A0B">
      <w:pPr>
        <w:rPr>
          <w:lang w:eastAsia="ru-RU"/>
        </w:rPr>
      </w:pPr>
    </w:p>
    <w:p w:rsidR="00291A0B" w:rsidRDefault="00291A0B" w:rsidP="00291A0B"/>
    <w:p w:rsidR="00291A0B" w:rsidRDefault="00291A0B" w:rsidP="00291A0B">
      <w:pPr>
        <w:tabs>
          <w:tab w:val="left" w:pos="3510"/>
        </w:tabs>
        <w:jc w:val="both"/>
      </w:pPr>
    </w:p>
    <w:p w:rsidR="00291A0B" w:rsidRDefault="00291A0B" w:rsidP="00EC1D5F">
      <w:pPr>
        <w:ind w:right="4959"/>
        <w:jc w:val="both"/>
      </w:pPr>
      <w:r>
        <w:t xml:space="preserve">Об утверждении </w:t>
      </w:r>
      <w:r w:rsidR="00D6162D">
        <w:t xml:space="preserve">Проекта </w:t>
      </w:r>
      <w:r>
        <w:t>муниципальной программы «Профилактически</w:t>
      </w:r>
      <w:r w:rsidR="008307F6">
        <w:t>е</w:t>
      </w:r>
      <w:r>
        <w:t xml:space="preserve"> мероприяти</w:t>
      </w:r>
      <w:r w:rsidR="008307F6">
        <w:t>я</w:t>
      </w:r>
      <w:r>
        <w:t>, направленны</w:t>
      </w:r>
      <w:r w:rsidR="008307F6">
        <w:t>е</w:t>
      </w:r>
      <w:r w:rsidR="00EC1D5F">
        <w:t xml:space="preserve"> </w:t>
      </w:r>
      <w:r>
        <w:t xml:space="preserve">на предупреждение нарушений обязательных </w:t>
      </w:r>
    </w:p>
    <w:p w:rsidR="00291A0B" w:rsidRDefault="00291A0B" w:rsidP="00EC1D5F">
      <w:pPr>
        <w:ind w:right="4959"/>
        <w:jc w:val="both"/>
      </w:pPr>
      <w:r>
        <w:t xml:space="preserve">требований юридических лиц и индивидуальных предпринимателей </w:t>
      </w:r>
      <w:r w:rsidR="00EB707E">
        <w:t xml:space="preserve">за сохранностью автомобильных дорог </w:t>
      </w:r>
      <w:r>
        <w:t>в Каслинском муниципальном районе</w:t>
      </w:r>
      <w:r w:rsidR="00D6162D">
        <w:t xml:space="preserve"> на 2018-2020 годы</w:t>
      </w:r>
      <w:r w:rsidR="00DE1D2D">
        <w:t>»</w:t>
      </w:r>
    </w:p>
    <w:p w:rsidR="00291A0B" w:rsidRDefault="00291A0B" w:rsidP="00291A0B"/>
    <w:p w:rsidR="00291A0B" w:rsidRDefault="00291A0B" w:rsidP="00291A0B">
      <w:pPr>
        <w:jc w:val="both"/>
      </w:pPr>
    </w:p>
    <w:p w:rsidR="00620017" w:rsidRDefault="00291A0B" w:rsidP="00620017">
      <w:pPr>
        <w:pStyle w:val="Standard"/>
        <w:ind w:firstLine="680"/>
        <w:jc w:val="both"/>
      </w:pPr>
      <w:proofErr w:type="spellStart"/>
      <w:r>
        <w:t>На</w:t>
      </w:r>
      <w:proofErr w:type="spellEnd"/>
      <w:r>
        <w:t xml:space="preserve"> </w:t>
      </w:r>
      <w:proofErr w:type="spellStart"/>
      <w:r>
        <w:t>основании</w:t>
      </w:r>
      <w:proofErr w:type="spellEnd"/>
      <w:r>
        <w:t xml:space="preserve"> </w:t>
      </w:r>
      <w:proofErr w:type="spellStart"/>
      <w:r>
        <w:t>статьи</w:t>
      </w:r>
      <w:proofErr w:type="spellEnd"/>
      <w:r>
        <w:t xml:space="preserve"> 15 </w:t>
      </w:r>
      <w:proofErr w:type="spellStart"/>
      <w:r>
        <w:t>Федерального</w:t>
      </w:r>
      <w:proofErr w:type="spellEnd"/>
      <w:r>
        <w:t xml:space="preserve"> </w:t>
      </w:r>
      <w:proofErr w:type="spellStart"/>
      <w:r>
        <w:t>закона</w:t>
      </w:r>
      <w:proofErr w:type="spellEnd"/>
      <w:r>
        <w:t xml:space="preserve"> от 06.10.2003 № 131-ФЗ «Об общих принципах организации местного самоуправления в Российской Федерации», в соответствии со статьей 8.2.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пунктом 45 раздела </w:t>
      </w:r>
      <w:r>
        <w:rPr>
          <w:lang w:val="en-US"/>
        </w:rPr>
        <w:t>V</w:t>
      </w:r>
      <w:r>
        <w:t xml:space="preserve"> «Проведение профилактических мероприятий, направленных на предупреждение нарушения обязательных требований» плана мероприятий «дорожная карта» по совершенствованию контрольно-надзорной деятельности в Российской Федерации на 2016-2017 годы, утвержденного распоряжением Правительства Российской</w:t>
      </w:r>
      <w:r w:rsidR="00103DDF">
        <w:t xml:space="preserve"> Федерации от 01.04.2016 №559-р,</w:t>
      </w:r>
      <w:r w:rsidR="00DE1D2D">
        <w:t xml:space="preserve"> </w:t>
      </w:r>
      <w:r w:rsidR="00103DDF">
        <w:t>н</w:t>
      </w:r>
      <w:r>
        <w:t>а основании Федерального закона от 08.11.2007 года №257-ФЗ «Об автомобильных дорогах и дорожной деятельности в Российской Федерации и о внесении изменений в отдельные законодател</w:t>
      </w:r>
      <w:r w:rsidR="00620017">
        <w:t>ьные акты Российской Федерации»</w:t>
      </w:r>
      <w:r w:rsidR="00620017">
        <w:rPr>
          <w:lang w:val="ru-RU"/>
        </w:rPr>
        <w:t>,</w:t>
      </w:r>
      <w:r w:rsidR="00DD2E71">
        <w:rPr>
          <w:lang w:val="ru-RU"/>
        </w:rPr>
        <w:t xml:space="preserve"> руководствуясь</w:t>
      </w:r>
      <w:r w:rsidR="006F6628">
        <w:rPr>
          <w:lang w:val="ru-RU"/>
        </w:rPr>
        <w:t xml:space="preserve"> постановлением</w:t>
      </w:r>
      <w:r w:rsidR="00132E2F">
        <w:rPr>
          <w:lang w:val="ru-RU"/>
        </w:rPr>
        <w:t xml:space="preserve"> </w:t>
      </w:r>
      <w:r w:rsidR="006F6628">
        <w:rPr>
          <w:lang w:val="ru-RU"/>
        </w:rPr>
        <w:t>администрации Каслинского муниципального района от 04.09.2013 №1521 «О порядке принятия решений о разработке, формировании и реализации муниципальных программ Каслинского муниципального района»</w:t>
      </w:r>
    </w:p>
    <w:p w:rsidR="00291A0B" w:rsidRPr="000A6D48" w:rsidRDefault="00291A0B" w:rsidP="00291A0B">
      <w:pPr>
        <w:ind w:firstLine="720"/>
        <w:jc w:val="both"/>
      </w:pPr>
      <w:r>
        <w:t xml:space="preserve"> </w:t>
      </w:r>
    </w:p>
    <w:p w:rsidR="00291A0B" w:rsidRDefault="00291A0B" w:rsidP="00291A0B">
      <w:pPr>
        <w:ind w:firstLine="720"/>
        <w:jc w:val="both"/>
      </w:pPr>
      <w:r>
        <w:t>ПОСТАНОВЛЯЮ:</w:t>
      </w:r>
    </w:p>
    <w:p w:rsidR="00291A0B" w:rsidRDefault="00291A0B" w:rsidP="00291A0B">
      <w:pPr>
        <w:ind w:firstLine="720"/>
        <w:jc w:val="both"/>
      </w:pPr>
    </w:p>
    <w:p w:rsidR="00291A0B" w:rsidRDefault="00291A0B" w:rsidP="00A71FDB">
      <w:pPr>
        <w:ind w:right="-2" w:firstLine="709"/>
        <w:jc w:val="both"/>
      </w:pPr>
      <w:r>
        <w:t>1. Утвердить прилагаем</w:t>
      </w:r>
      <w:r w:rsidR="0062151D">
        <w:t xml:space="preserve">ый Проект </w:t>
      </w:r>
      <w:r>
        <w:t xml:space="preserve"> муниципальн</w:t>
      </w:r>
      <w:r w:rsidR="0062151D">
        <w:t>ой</w:t>
      </w:r>
      <w:r>
        <w:t xml:space="preserve"> программ</w:t>
      </w:r>
      <w:r w:rsidR="0062151D">
        <w:t>ы</w:t>
      </w:r>
      <w:r>
        <w:t xml:space="preserve"> «</w:t>
      </w:r>
      <w:r w:rsidR="00912EAC">
        <w:t>Профилактические мероприятия, направленные на предупреждение нарушений обязательных требований юридических лиц и индивидуальных предпринимателей за сохранностью автомобильных дорог в Каслинском муниципальном районе на 2018-2020 годы</w:t>
      </w:r>
      <w:r w:rsidR="00A71FDB">
        <w:t>»</w:t>
      </w:r>
      <w:r w:rsidR="006D6378">
        <w:t>.</w:t>
      </w:r>
    </w:p>
    <w:p w:rsidR="00A703A8" w:rsidRDefault="00132E2F" w:rsidP="00A703A8">
      <w:pPr>
        <w:ind w:firstLine="720"/>
        <w:jc w:val="both"/>
      </w:pPr>
      <w:r>
        <w:t>2</w:t>
      </w:r>
      <w:r w:rsidR="00291A0B">
        <w:t>. Управлению делами администрации Каслинского муниципального района (</w:t>
      </w:r>
      <w:proofErr w:type="spellStart"/>
      <w:r w:rsidR="00291A0B">
        <w:t>Шевкунова</w:t>
      </w:r>
      <w:proofErr w:type="spellEnd"/>
      <w:r w:rsidR="00291A0B">
        <w:t xml:space="preserve"> А.В.)</w:t>
      </w:r>
      <w:r w:rsidR="00782559">
        <w:t xml:space="preserve"> настоящее постановление </w:t>
      </w:r>
      <w:r w:rsidR="00A703A8">
        <w:t>разместить</w:t>
      </w:r>
      <w:r w:rsidR="00462415">
        <w:t xml:space="preserve"> </w:t>
      </w:r>
      <w:r w:rsidR="00A703A8">
        <w:t>на официальном сайте администрации Каслинского муниципального района</w:t>
      </w:r>
      <w:r w:rsidR="00462415">
        <w:t>:</w:t>
      </w:r>
      <w:r w:rsidR="00A703A8">
        <w:t xml:space="preserve">  </w:t>
      </w:r>
      <w:r w:rsidR="00A703A8">
        <w:rPr>
          <w:lang w:val="en-US"/>
        </w:rPr>
        <w:t>www</w:t>
      </w:r>
      <w:r w:rsidR="00A703A8">
        <w:t>.</w:t>
      </w:r>
      <w:proofErr w:type="spellStart"/>
      <w:r w:rsidR="00A703A8">
        <w:rPr>
          <w:lang w:val="en-US"/>
        </w:rPr>
        <w:t>kasli</w:t>
      </w:r>
      <w:proofErr w:type="spellEnd"/>
      <w:r w:rsidR="00A703A8">
        <w:t>.</w:t>
      </w:r>
      <w:r w:rsidR="00A703A8">
        <w:rPr>
          <w:lang w:val="en-US"/>
        </w:rPr>
        <w:t>org</w:t>
      </w:r>
      <w:r w:rsidR="00A703A8">
        <w:t>.</w:t>
      </w:r>
      <w:proofErr w:type="spellStart"/>
      <w:r w:rsidR="00A703A8">
        <w:rPr>
          <w:lang w:val="en-US"/>
        </w:rPr>
        <w:t>ru</w:t>
      </w:r>
      <w:proofErr w:type="spellEnd"/>
      <w:r w:rsidR="00A703A8">
        <w:t>.</w:t>
      </w:r>
    </w:p>
    <w:p w:rsidR="00291A0B" w:rsidRDefault="00A703A8" w:rsidP="00291A0B">
      <w:pPr>
        <w:ind w:firstLine="720"/>
        <w:jc w:val="both"/>
      </w:pPr>
      <w:r>
        <w:t>3</w:t>
      </w:r>
      <w:r w:rsidR="00291A0B">
        <w:t xml:space="preserve">. Контроль за исполнением настоящего постановления возложить на заместителя главы Каслинского муниципального района </w:t>
      </w:r>
      <w:r w:rsidR="0046424E">
        <w:t>Горобца</w:t>
      </w:r>
      <w:r w:rsidR="00291A0B">
        <w:t xml:space="preserve"> </w:t>
      </w:r>
      <w:r w:rsidR="0046424E">
        <w:t>В</w:t>
      </w:r>
      <w:r w:rsidR="00291A0B">
        <w:t>.В.</w:t>
      </w:r>
    </w:p>
    <w:p w:rsidR="00291A0B" w:rsidRDefault="00291A0B" w:rsidP="00291A0B">
      <w:pPr>
        <w:ind w:firstLine="720"/>
        <w:jc w:val="both"/>
      </w:pPr>
    </w:p>
    <w:p w:rsidR="00132E2F" w:rsidRDefault="00132E2F" w:rsidP="00291A0B"/>
    <w:p w:rsidR="00291A0B" w:rsidRDefault="00291A0B" w:rsidP="00291A0B">
      <w:r>
        <w:t xml:space="preserve">Глава </w:t>
      </w:r>
    </w:p>
    <w:p w:rsidR="00291A0B" w:rsidRDefault="00291A0B" w:rsidP="00291A0B">
      <w:r>
        <w:t xml:space="preserve">Каслинского муниципального района                                                                   И.В.Колышев     </w:t>
      </w:r>
    </w:p>
    <w:p w:rsidR="00291A0B" w:rsidRDefault="00291A0B" w:rsidP="00291A0B"/>
    <w:p w:rsidR="00291A0B" w:rsidRDefault="00291A0B" w:rsidP="00291A0B">
      <w:pPr>
        <w:shd w:val="clear" w:color="auto" w:fill="FFFFFF"/>
        <w:autoSpaceDE w:val="0"/>
        <w:jc w:val="right"/>
      </w:pPr>
      <w:r>
        <w:rPr>
          <w:color w:val="000000"/>
        </w:rPr>
        <w:lastRenderedPageBreak/>
        <w:t>УТВЕРЖДЕН</w:t>
      </w:r>
    </w:p>
    <w:p w:rsidR="00291A0B" w:rsidRDefault="00291A0B" w:rsidP="00291A0B">
      <w:pPr>
        <w:shd w:val="clear" w:color="auto" w:fill="FFFFFF"/>
        <w:autoSpaceDE w:val="0"/>
        <w:jc w:val="right"/>
      </w:pPr>
      <w:r>
        <w:rPr>
          <w:color w:val="000000"/>
        </w:rPr>
        <w:t>постановлением администрации</w:t>
      </w:r>
    </w:p>
    <w:p w:rsidR="00291A0B" w:rsidRDefault="00291A0B" w:rsidP="00291A0B">
      <w:pPr>
        <w:shd w:val="clear" w:color="auto" w:fill="FFFFFF"/>
        <w:autoSpaceDE w:val="0"/>
        <w:jc w:val="right"/>
      </w:pPr>
      <w:r>
        <w:rPr>
          <w:color w:val="000000"/>
        </w:rPr>
        <w:t xml:space="preserve">Каслинского муниципального района </w:t>
      </w:r>
    </w:p>
    <w:p w:rsidR="00291A0B" w:rsidRDefault="00F8513E" w:rsidP="00291A0B">
      <w:pPr>
        <w:shd w:val="clear" w:color="auto" w:fill="FFFFFF"/>
        <w:autoSpaceDE w:val="0"/>
        <w:jc w:val="right"/>
      </w:pPr>
      <w:r>
        <w:rPr>
          <w:color w:val="000000"/>
        </w:rPr>
        <w:t>о</w:t>
      </w:r>
      <w:r w:rsidR="00291A0B">
        <w:rPr>
          <w:color w:val="000000"/>
        </w:rPr>
        <w:t>т</w:t>
      </w:r>
      <w:r>
        <w:rPr>
          <w:color w:val="000000"/>
        </w:rPr>
        <w:t xml:space="preserve"> 30.05.2018</w:t>
      </w:r>
      <w:r w:rsidR="00291A0B">
        <w:rPr>
          <w:color w:val="000000"/>
        </w:rPr>
        <w:t xml:space="preserve">  №</w:t>
      </w:r>
      <w:r>
        <w:rPr>
          <w:color w:val="000000"/>
        </w:rPr>
        <w:t xml:space="preserve"> 360</w:t>
      </w:r>
      <w:bookmarkStart w:id="0" w:name="_GoBack"/>
      <w:bookmarkEnd w:id="0"/>
    </w:p>
    <w:p w:rsidR="00291A0B" w:rsidRDefault="00291A0B" w:rsidP="00291A0B">
      <w:pPr>
        <w:shd w:val="clear" w:color="auto" w:fill="FFFFFF"/>
        <w:autoSpaceDE w:val="0"/>
        <w:jc w:val="right"/>
        <w:rPr>
          <w:color w:val="000000"/>
        </w:rPr>
      </w:pPr>
    </w:p>
    <w:p w:rsidR="004804D4" w:rsidRDefault="004804D4" w:rsidP="00291A0B">
      <w:pPr>
        <w:shd w:val="clear" w:color="auto" w:fill="FFFFFF"/>
        <w:autoSpaceDE w:val="0"/>
        <w:jc w:val="right"/>
        <w:rPr>
          <w:color w:val="000000"/>
        </w:rPr>
      </w:pPr>
    </w:p>
    <w:p w:rsidR="00A71FDB" w:rsidRPr="005E6705" w:rsidRDefault="00A71FDB" w:rsidP="005E6705">
      <w:pPr>
        <w:shd w:val="clear" w:color="auto" w:fill="FFFFFF"/>
        <w:autoSpaceDE w:val="0"/>
        <w:ind w:firstLine="708"/>
        <w:jc w:val="center"/>
        <w:rPr>
          <w:b/>
        </w:rPr>
      </w:pPr>
      <w:r w:rsidRPr="005E6705">
        <w:rPr>
          <w:b/>
        </w:rPr>
        <w:t xml:space="preserve">ПРОЕКТ </w:t>
      </w:r>
    </w:p>
    <w:p w:rsidR="00EA77F5" w:rsidRPr="005E6705" w:rsidRDefault="00EA77F5" w:rsidP="005E6705">
      <w:pPr>
        <w:ind w:firstLine="709"/>
        <w:jc w:val="center"/>
        <w:rPr>
          <w:b/>
        </w:rPr>
      </w:pPr>
      <w:r w:rsidRPr="005E6705">
        <w:rPr>
          <w:b/>
        </w:rPr>
        <w:t xml:space="preserve">Муниципальной программы </w:t>
      </w:r>
      <w:r w:rsidR="00782559" w:rsidRPr="005E6705">
        <w:rPr>
          <w:b/>
        </w:rPr>
        <w:t xml:space="preserve">«Профилактические мероприятия, </w:t>
      </w:r>
    </w:p>
    <w:p w:rsidR="007B49F9" w:rsidRDefault="00782559" w:rsidP="005E6705">
      <w:pPr>
        <w:ind w:firstLine="709"/>
        <w:jc w:val="center"/>
        <w:rPr>
          <w:b/>
        </w:rPr>
      </w:pPr>
      <w:proofErr w:type="gramStart"/>
      <w:r w:rsidRPr="005E6705">
        <w:rPr>
          <w:b/>
        </w:rPr>
        <w:t>направленные</w:t>
      </w:r>
      <w:proofErr w:type="gramEnd"/>
      <w:r w:rsidRPr="005E6705">
        <w:rPr>
          <w:b/>
        </w:rPr>
        <w:t xml:space="preserve"> на предупреждение</w:t>
      </w:r>
      <w:r w:rsidR="00EA77F5" w:rsidRPr="005E6705">
        <w:rPr>
          <w:b/>
        </w:rPr>
        <w:t xml:space="preserve"> </w:t>
      </w:r>
      <w:r w:rsidRPr="005E6705">
        <w:rPr>
          <w:b/>
        </w:rPr>
        <w:t>нарушений обязательных требований юридических лиц и индивидуальных предпринимателей</w:t>
      </w:r>
    </w:p>
    <w:p w:rsidR="007B49F9" w:rsidRDefault="00782559" w:rsidP="005E6705">
      <w:pPr>
        <w:ind w:firstLine="709"/>
        <w:jc w:val="center"/>
        <w:rPr>
          <w:b/>
        </w:rPr>
      </w:pPr>
      <w:r w:rsidRPr="005E6705">
        <w:rPr>
          <w:b/>
        </w:rPr>
        <w:t xml:space="preserve"> за сохранностью</w:t>
      </w:r>
      <w:r w:rsidR="007B49F9">
        <w:rPr>
          <w:b/>
        </w:rPr>
        <w:t xml:space="preserve"> </w:t>
      </w:r>
      <w:r w:rsidRPr="005E6705">
        <w:rPr>
          <w:b/>
        </w:rPr>
        <w:t xml:space="preserve"> автомобильных дорог </w:t>
      </w:r>
      <w:proofErr w:type="gramStart"/>
      <w:r w:rsidRPr="005E6705">
        <w:rPr>
          <w:b/>
        </w:rPr>
        <w:t>в</w:t>
      </w:r>
      <w:proofErr w:type="gramEnd"/>
      <w:r w:rsidRPr="005E6705">
        <w:rPr>
          <w:b/>
        </w:rPr>
        <w:t xml:space="preserve"> </w:t>
      </w:r>
    </w:p>
    <w:p w:rsidR="00782559" w:rsidRPr="005E6705" w:rsidRDefault="00782559" w:rsidP="005E6705">
      <w:pPr>
        <w:ind w:firstLine="709"/>
        <w:jc w:val="center"/>
        <w:rPr>
          <w:b/>
        </w:rPr>
      </w:pPr>
      <w:r w:rsidRPr="005E6705">
        <w:rPr>
          <w:b/>
        </w:rPr>
        <w:t xml:space="preserve">Каслинском муниципальном </w:t>
      </w:r>
      <w:proofErr w:type="gramStart"/>
      <w:r w:rsidRPr="005E6705">
        <w:rPr>
          <w:b/>
        </w:rPr>
        <w:t>районе</w:t>
      </w:r>
      <w:proofErr w:type="gramEnd"/>
      <w:r w:rsidRPr="005E6705">
        <w:rPr>
          <w:b/>
        </w:rPr>
        <w:t xml:space="preserve"> на 2018-2020 годы»</w:t>
      </w:r>
    </w:p>
    <w:p w:rsidR="00A71FDB" w:rsidRDefault="00A71FDB" w:rsidP="005E6705">
      <w:pPr>
        <w:shd w:val="clear" w:color="auto" w:fill="FFFFFF"/>
        <w:autoSpaceDE w:val="0"/>
        <w:ind w:firstLine="708"/>
        <w:jc w:val="center"/>
      </w:pPr>
    </w:p>
    <w:p w:rsidR="008010CD" w:rsidRPr="005E6705" w:rsidRDefault="008010CD" w:rsidP="005E6705">
      <w:pPr>
        <w:shd w:val="clear" w:color="auto" w:fill="FFFFFF"/>
        <w:autoSpaceDE w:val="0"/>
        <w:ind w:firstLine="708"/>
        <w:jc w:val="center"/>
        <w:rPr>
          <w:b/>
        </w:rPr>
      </w:pPr>
      <w:r w:rsidRPr="005E6705">
        <w:rPr>
          <w:b/>
        </w:rPr>
        <w:t xml:space="preserve">ПАСПОРТ </w:t>
      </w:r>
    </w:p>
    <w:p w:rsidR="00AE71D2" w:rsidRPr="00AE71D2" w:rsidRDefault="00AE71D2" w:rsidP="005E6705">
      <w:pPr>
        <w:ind w:firstLine="709"/>
        <w:jc w:val="center"/>
        <w:rPr>
          <w:color w:val="000000"/>
        </w:rPr>
      </w:pPr>
      <w:r w:rsidRPr="00AE71D2">
        <w:rPr>
          <w:color w:val="000000"/>
        </w:rPr>
        <w:t xml:space="preserve">муниципальной программы </w:t>
      </w:r>
    </w:p>
    <w:p w:rsidR="006D6378" w:rsidRDefault="006A073B" w:rsidP="005E6705">
      <w:pPr>
        <w:jc w:val="center"/>
      </w:pPr>
      <w:r>
        <w:t>«</w:t>
      </w:r>
      <w:r w:rsidR="006D6378">
        <w:t>Профилактические мероприятия, направленные на предупреждение</w:t>
      </w:r>
    </w:p>
    <w:p w:rsidR="006D6378" w:rsidRDefault="006D6378" w:rsidP="005E6705">
      <w:pPr>
        <w:jc w:val="center"/>
      </w:pPr>
      <w:r>
        <w:t xml:space="preserve"> нарушений обязательных требований юридических лиц и индивидуальных предпринимателей за сохранностью автомобильных дорог</w:t>
      </w:r>
    </w:p>
    <w:p w:rsidR="00841359" w:rsidRDefault="006D6378" w:rsidP="005E6705">
      <w:pPr>
        <w:jc w:val="center"/>
      </w:pPr>
      <w:r>
        <w:t xml:space="preserve"> в Каслинском муниципальном районе на 2018-2020 годы</w:t>
      </w:r>
      <w:r w:rsidR="006A073B">
        <w:t>»</w:t>
      </w:r>
    </w:p>
    <w:tbl>
      <w:tblPr>
        <w:tblW w:w="10065" w:type="dxa"/>
        <w:tblInd w:w="-459" w:type="dxa"/>
        <w:tblLayout w:type="fixed"/>
        <w:tblLook w:val="0000" w:firstRow="0" w:lastRow="0" w:firstColumn="0" w:lastColumn="0" w:noHBand="0" w:noVBand="0"/>
      </w:tblPr>
      <w:tblGrid>
        <w:gridCol w:w="4533"/>
        <w:gridCol w:w="5532"/>
      </w:tblGrid>
      <w:tr w:rsidR="00914F66" w:rsidTr="002E08F2">
        <w:tc>
          <w:tcPr>
            <w:tcW w:w="4533" w:type="dxa"/>
            <w:tcBorders>
              <w:top w:val="single" w:sz="4" w:space="0" w:color="000000"/>
              <w:left w:val="single" w:sz="4" w:space="0" w:color="000000"/>
              <w:bottom w:val="single" w:sz="4" w:space="0" w:color="000000"/>
            </w:tcBorders>
            <w:shd w:val="clear" w:color="auto" w:fill="auto"/>
          </w:tcPr>
          <w:p w:rsidR="00914F66" w:rsidRPr="00435104" w:rsidRDefault="00914F66" w:rsidP="00A677C6">
            <w:pPr>
              <w:pStyle w:val="ConsPlusTitle"/>
              <w:widowControl/>
              <w:snapToGrid w:val="0"/>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1</w:t>
            </w:r>
          </w:p>
        </w:tc>
        <w:tc>
          <w:tcPr>
            <w:tcW w:w="5532" w:type="dxa"/>
            <w:tcBorders>
              <w:top w:val="single" w:sz="4" w:space="0" w:color="000000"/>
              <w:left w:val="single" w:sz="4" w:space="0" w:color="000000"/>
              <w:bottom w:val="single" w:sz="4" w:space="0" w:color="000000"/>
              <w:right w:val="single" w:sz="4" w:space="0" w:color="000000"/>
            </w:tcBorders>
            <w:shd w:val="clear" w:color="auto" w:fill="auto"/>
          </w:tcPr>
          <w:p w:rsidR="00914F66" w:rsidRPr="00A32350" w:rsidRDefault="00914F66" w:rsidP="00A677C6">
            <w:pPr>
              <w:pStyle w:val="ConsPlusTitle"/>
              <w:widowControl/>
              <w:snapToGrid w:val="0"/>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2</w:t>
            </w:r>
          </w:p>
        </w:tc>
      </w:tr>
      <w:tr w:rsidR="00914F66" w:rsidTr="002E08F2">
        <w:tc>
          <w:tcPr>
            <w:tcW w:w="4533" w:type="dxa"/>
            <w:tcBorders>
              <w:top w:val="single" w:sz="4" w:space="0" w:color="000000"/>
              <w:left w:val="single" w:sz="4" w:space="0" w:color="000000"/>
              <w:bottom w:val="single" w:sz="4" w:space="0" w:color="000000"/>
            </w:tcBorders>
            <w:shd w:val="clear" w:color="auto" w:fill="auto"/>
          </w:tcPr>
          <w:p w:rsidR="00914F66" w:rsidRPr="00435104" w:rsidRDefault="00914F66" w:rsidP="00A677C6">
            <w:pPr>
              <w:pStyle w:val="ConsPlusTitle"/>
              <w:widowControl/>
              <w:snapToGrid w:val="0"/>
              <w:rPr>
                <w:rFonts w:ascii="Times New Roman" w:hAnsi="Times New Roman" w:cs="Times New Roman"/>
                <w:b w:val="0"/>
                <w:color w:val="000000"/>
                <w:sz w:val="24"/>
                <w:szCs w:val="24"/>
              </w:rPr>
            </w:pPr>
            <w:r w:rsidRPr="00435104">
              <w:rPr>
                <w:rFonts w:ascii="Times New Roman" w:hAnsi="Times New Roman" w:cs="Times New Roman"/>
                <w:b w:val="0"/>
                <w:color w:val="000000"/>
                <w:sz w:val="24"/>
                <w:szCs w:val="24"/>
              </w:rPr>
              <w:t>Наименование муниципальной программы</w:t>
            </w:r>
          </w:p>
        </w:tc>
        <w:tc>
          <w:tcPr>
            <w:tcW w:w="5532" w:type="dxa"/>
            <w:tcBorders>
              <w:top w:val="single" w:sz="4" w:space="0" w:color="000000"/>
              <w:left w:val="single" w:sz="4" w:space="0" w:color="000000"/>
              <w:bottom w:val="single" w:sz="4" w:space="0" w:color="000000"/>
              <w:right w:val="single" w:sz="4" w:space="0" w:color="000000"/>
            </w:tcBorders>
            <w:shd w:val="clear" w:color="auto" w:fill="auto"/>
          </w:tcPr>
          <w:p w:rsidR="00CC00F9" w:rsidRPr="00A32350" w:rsidRDefault="006A073B" w:rsidP="00804503">
            <w:pPr>
              <w:ind w:right="-2"/>
              <w:jc w:val="both"/>
              <w:rPr>
                <w:color w:val="000000"/>
              </w:rPr>
            </w:pPr>
            <w:r>
              <w:t>Муниципальн</w:t>
            </w:r>
            <w:r w:rsidR="00EB7DD9">
              <w:t>ая</w:t>
            </w:r>
            <w:r>
              <w:t xml:space="preserve"> программ</w:t>
            </w:r>
            <w:r w:rsidR="00EB7DD9">
              <w:t>а</w:t>
            </w:r>
            <w:r>
              <w:t xml:space="preserve"> «Профилактические мероприятия, направленные на предупреждение нарушений обязательных требований юридических лиц и индивидуальных предпринимателей за сохранностью автомобильных дорог в Каслинском муниципальном районе на 2018-2020 годы»</w:t>
            </w:r>
          </w:p>
        </w:tc>
      </w:tr>
      <w:tr w:rsidR="00914F66" w:rsidRPr="00A1022F" w:rsidTr="002E08F2">
        <w:tc>
          <w:tcPr>
            <w:tcW w:w="4533" w:type="dxa"/>
            <w:tcBorders>
              <w:left w:val="single" w:sz="4" w:space="0" w:color="000000"/>
              <w:bottom w:val="single" w:sz="4" w:space="0" w:color="000000"/>
            </w:tcBorders>
            <w:shd w:val="clear" w:color="auto" w:fill="auto"/>
          </w:tcPr>
          <w:p w:rsidR="00914F66" w:rsidRPr="00435104" w:rsidRDefault="00E14D84" w:rsidP="00425CBF">
            <w:pPr>
              <w:pStyle w:val="ConsPlusTitle"/>
              <w:widowControl/>
              <w:snapToGrid w:val="0"/>
              <w:jc w:val="both"/>
              <w:rPr>
                <w:rFonts w:ascii="Times New Roman" w:hAnsi="Times New Roman" w:cs="Times New Roman"/>
                <w:b w:val="0"/>
                <w:color w:val="000000"/>
                <w:sz w:val="24"/>
                <w:szCs w:val="24"/>
              </w:rPr>
            </w:pPr>
            <w:r>
              <w:rPr>
                <w:rFonts w:ascii="Times New Roman" w:hAnsi="Times New Roman" w:cs="Times New Roman"/>
                <w:b w:val="0"/>
                <w:color w:val="000000"/>
                <w:sz w:val="24"/>
                <w:szCs w:val="24"/>
              </w:rPr>
              <w:t>Ответственные исполнители</w:t>
            </w:r>
            <w:r w:rsidR="00914F66" w:rsidRPr="00435104">
              <w:rPr>
                <w:rFonts w:ascii="Times New Roman" w:hAnsi="Times New Roman" w:cs="Times New Roman"/>
                <w:b w:val="0"/>
                <w:color w:val="000000"/>
                <w:sz w:val="24"/>
                <w:szCs w:val="24"/>
              </w:rPr>
              <w:t xml:space="preserve"> </w:t>
            </w:r>
            <w:r>
              <w:rPr>
                <w:rFonts w:ascii="Times New Roman" w:hAnsi="Times New Roman" w:cs="Times New Roman"/>
                <w:b w:val="0"/>
                <w:color w:val="000000"/>
                <w:sz w:val="24"/>
                <w:szCs w:val="24"/>
              </w:rPr>
              <w:t xml:space="preserve"> </w:t>
            </w:r>
            <w:r w:rsidR="00914F66" w:rsidRPr="00435104">
              <w:rPr>
                <w:rFonts w:ascii="Times New Roman" w:hAnsi="Times New Roman" w:cs="Times New Roman"/>
                <w:b w:val="0"/>
                <w:color w:val="000000"/>
                <w:sz w:val="24"/>
                <w:szCs w:val="24"/>
              </w:rPr>
              <w:t>муниципальной программы</w:t>
            </w:r>
          </w:p>
        </w:tc>
        <w:tc>
          <w:tcPr>
            <w:tcW w:w="5532" w:type="dxa"/>
            <w:tcBorders>
              <w:left w:val="single" w:sz="4" w:space="0" w:color="000000"/>
              <w:bottom w:val="single" w:sz="4" w:space="0" w:color="000000"/>
              <w:right w:val="single" w:sz="4" w:space="0" w:color="000000"/>
            </w:tcBorders>
            <w:shd w:val="clear" w:color="auto" w:fill="auto"/>
          </w:tcPr>
          <w:p w:rsidR="00914F66" w:rsidRDefault="00CC00F9" w:rsidP="001945B9">
            <w:pPr>
              <w:jc w:val="both"/>
              <w:rPr>
                <w:b/>
              </w:rPr>
            </w:pPr>
            <w:r>
              <w:t>Управление строительства и инфраструктуры</w:t>
            </w:r>
            <w:r w:rsidR="00914F66" w:rsidRPr="00865A76">
              <w:t xml:space="preserve"> администрации Каслинского муниципального района.</w:t>
            </w:r>
            <w:r w:rsidR="00914F66" w:rsidRPr="00865A76">
              <w:rPr>
                <w:b/>
              </w:rPr>
              <w:t xml:space="preserve"> </w:t>
            </w:r>
          </w:p>
          <w:p w:rsidR="00655FD8" w:rsidRPr="00B05993" w:rsidRDefault="00655FD8" w:rsidP="00A677C6"/>
        </w:tc>
      </w:tr>
      <w:tr w:rsidR="00914F66" w:rsidTr="002E08F2">
        <w:tc>
          <w:tcPr>
            <w:tcW w:w="4533" w:type="dxa"/>
            <w:tcBorders>
              <w:top w:val="single" w:sz="4" w:space="0" w:color="000000"/>
              <w:left w:val="single" w:sz="4" w:space="0" w:color="000000"/>
              <w:bottom w:val="single" w:sz="4" w:space="0" w:color="000000"/>
            </w:tcBorders>
            <w:shd w:val="clear" w:color="auto" w:fill="auto"/>
          </w:tcPr>
          <w:p w:rsidR="00914F66" w:rsidRPr="00435104" w:rsidRDefault="00914F66" w:rsidP="00A677C6">
            <w:pPr>
              <w:pStyle w:val="ConsPlusTitle"/>
              <w:widowControl/>
              <w:snapToGrid w:val="0"/>
              <w:jc w:val="both"/>
              <w:rPr>
                <w:rFonts w:ascii="Times New Roman" w:hAnsi="Times New Roman" w:cs="Times New Roman"/>
                <w:b w:val="0"/>
                <w:color w:val="000000"/>
                <w:sz w:val="24"/>
                <w:szCs w:val="24"/>
              </w:rPr>
            </w:pPr>
            <w:r w:rsidRPr="00435104">
              <w:rPr>
                <w:rFonts w:ascii="Times New Roman" w:hAnsi="Times New Roman" w:cs="Times New Roman"/>
                <w:b w:val="0"/>
                <w:color w:val="000000"/>
                <w:sz w:val="24"/>
                <w:szCs w:val="24"/>
              </w:rPr>
              <w:t>Соисполнители муниципальной программы</w:t>
            </w:r>
          </w:p>
        </w:tc>
        <w:tc>
          <w:tcPr>
            <w:tcW w:w="5532" w:type="dxa"/>
            <w:tcBorders>
              <w:top w:val="single" w:sz="4" w:space="0" w:color="000000"/>
              <w:left w:val="single" w:sz="4" w:space="0" w:color="000000"/>
              <w:bottom w:val="single" w:sz="4" w:space="0" w:color="000000"/>
              <w:right w:val="single" w:sz="4" w:space="0" w:color="000000"/>
            </w:tcBorders>
            <w:shd w:val="clear" w:color="auto" w:fill="auto"/>
          </w:tcPr>
          <w:p w:rsidR="001945B9" w:rsidRDefault="001945B9" w:rsidP="00A677C6">
            <w:pPr>
              <w:pStyle w:val="ConsPlusTitle"/>
              <w:widowControl/>
              <w:jc w:val="both"/>
              <w:rPr>
                <w:b w:val="0"/>
                <w:color w:val="000000"/>
              </w:rPr>
            </w:pPr>
          </w:p>
          <w:p w:rsidR="001945B9" w:rsidRDefault="001945B9" w:rsidP="00A677C6">
            <w:pPr>
              <w:pStyle w:val="ConsPlusTitle"/>
              <w:widowControl/>
              <w:jc w:val="both"/>
              <w:rPr>
                <w:b w:val="0"/>
                <w:color w:val="000000"/>
              </w:rPr>
            </w:pPr>
          </w:p>
          <w:p w:rsidR="00914F66" w:rsidRDefault="001945B9" w:rsidP="00A677C6">
            <w:pPr>
              <w:pStyle w:val="ConsPlusTitle"/>
              <w:widowControl/>
              <w:jc w:val="both"/>
              <w:rPr>
                <w:b w:val="0"/>
                <w:color w:val="000000"/>
              </w:rPr>
            </w:pPr>
            <w:r>
              <w:rPr>
                <w:b w:val="0"/>
                <w:color w:val="000000"/>
              </w:rPr>
              <w:t xml:space="preserve">                                        </w:t>
            </w:r>
            <w:r w:rsidR="00914F66">
              <w:rPr>
                <w:b w:val="0"/>
                <w:color w:val="000000"/>
              </w:rPr>
              <w:t>-</w:t>
            </w:r>
          </w:p>
          <w:p w:rsidR="00920D88" w:rsidRPr="00343414" w:rsidRDefault="00920D88" w:rsidP="00A677C6">
            <w:pPr>
              <w:pStyle w:val="ConsPlusTitle"/>
              <w:widowControl/>
              <w:jc w:val="both"/>
              <w:rPr>
                <w:b w:val="0"/>
                <w:color w:val="000000"/>
              </w:rPr>
            </w:pPr>
          </w:p>
        </w:tc>
      </w:tr>
      <w:tr w:rsidR="00914F66" w:rsidTr="002E08F2">
        <w:tc>
          <w:tcPr>
            <w:tcW w:w="4533" w:type="dxa"/>
            <w:tcBorders>
              <w:top w:val="single" w:sz="4" w:space="0" w:color="000000"/>
              <w:left w:val="single" w:sz="4" w:space="0" w:color="000000"/>
              <w:bottom w:val="single" w:sz="4" w:space="0" w:color="000000"/>
            </w:tcBorders>
            <w:shd w:val="clear" w:color="auto" w:fill="auto"/>
          </w:tcPr>
          <w:p w:rsidR="00914F66" w:rsidRPr="00435104" w:rsidRDefault="00914F66" w:rsidP="00425CBF">
            <w:pPr>
              <w:pStyle w:val="ConsPlusTitle"/>
              <w:widowControl/>
              <w:snapToGrid w:val="0"/>
              <w:jc w:val="both"/>
              <w:rPr>
                <w:rFonts w:ascii="Times New Roman" w:hAnsi="Times New Roman" w:cs="Times New Roman"/>
                <w:b w:val="0"/>
                <w:color w:val="000000"/>
                <w:sz w:val="24"/>
                <w:szCs w:val="24"/>
              </w:rPr>
            </w:pPr>
            <w:r w:rsidRPr="00435104">
              <w:rPr>
                <w:rFonts w:ascii="Times New Roman" w:hAnsi="Times New Roman" w:cs="Times New Roman"/>
                <w:b w:val="0"/>
                <w:color w:val="000000"/>
                <w:sz w:val="24"/>
                <w:szCs w:val="24"/>
              </w:rPr>
              <w:t xml:space="preserve">Основные цели и задачи </w:t>
            </w:r>
            <w:r w:rsidR="00E14D84">
              <w:rPr>
                <w:rFonts w:ascii="Times New Roman" w:hAnsi="Times New Roman" w:cs="Times New Roman"/>
                <w:b w:val="0"/>
                <w:color w:val="000000"/>
                <w:sz w:val="24"/>
                <w:szCs w:val="24"/>
              </w:rPr>
              <w:t xml:space="preserve"> </w:t>
            </w:r>
            <w:r w:rsidRPr="00435104">
              <w:rPr>
                <w:rFonts w:ascii="Times New Roman" w:hAnsi="Times New Roman" w:cs="Times New Roman"/>
                <w:b w:val="0"/>
                <w:color w:val="000000"/>
                <w:sz w:val="24"/>
                <w:szCs w:val="24"/>
              </w:rPr>
              <w:t>муниципальной программы</w:t>
            </w:r>
          </w:p>
        </w:tc>
        <w:tc>
          <w:tcPr>
            <w:tcW w:w="5532" w:type="dxa"/>
            <w:tcBorders>
              <w:top w:val="single" w:sz="4" w:space="0" w:color="000000"/>
              <w:left w:val="single" w:sz="4" w:space="0" w:color="000000"/>
              <w:bottom w:val="single" w:sz="4" w:space="0" w:color="000000"/>
              <w:right w:val="single" w:sz="4" w:space="0" w:color="000000"/>
            </w:tcBorders>
            <w:shd w:val="clear" w:color="auto" w:fill="auto"/>
          </w:tcPr>
          <w:p w:rsidR="00914F66" w:rsidRPr="00B05993" w:rsidRDefault="00914F66" w:rsidP="006F2FF0">
            <w:pPr>
              <w:autoSpaceDE w:val="0"/>
              <w:autoSpaceDN w:val="0"/>
              <w:adjustRightInd w:val="0"/>
              <w:jc w:val="both"/>
              <w:rPr>
                <w:rFonts w:eastAsia="Calibri"/>
                <w:strike/>
              </w:rPr>
            </w:pPr>
            <w:r>
              <w:rPr>
                <w:rFonts w:eastAsia="Calibri"/>
              </w:rPr>
              <w:t xml:space="preserve">Снижение количества </w:t>
            </w:r>
            <w:r w:rsidRPr="00B05993">
              <w:rPr>
                <w:rFonts w:eastAsia="Calibri"/>
              </w:rPr>
              <w:t xml:space="preserve">нарушений, </w:t>
            </w:r>
            <w:r w:rsidR="00DD5ED1">
              <w:rPr>
                <w:rFonts w:eastAsia="Calibri"/>
              </w:rPr>
              <w:t xml:space="preserve">предупреждений </w:t>
            </w:r>
            <w:r w:rsidR="004C6123">
              <w:rPr>
                <w:rFonts w:eastAsia="Calibri"/>
              </w:rPr>
              <w:t>под</w:t>
            </w:r>
            <w:r w:rsidR="00DD5ED1">
              <w:rPr>
                <w:rFonts w:eastAsia="Calibri"/>
              </w:rPr>
              <w:t>контрол</w:t>
            </w:r>
            <w:r w:rsidR="004C6123">
              <w:rPr>
                <w:rFonts w:eastAsia="Calibri"/>
              </w:rPr>
              <w:t>ьными</w:t>
            </w:r>
            <w:r w:rsidR="00DD5ED1">
              <w:rPr>
                <w:rFonts w:eastAsia="Calibri"/>
              </w:rPr>
              <w:t xml:space="preserve"> субъектами обязательных требований, устранению причин, факторов и условий, способствующих нарушениям обязательных требований  </w:t>
            </w:r>
            <w:r w:rsidR="00124E03">
              <w:rPr>
                <w:rFonts w:eastAsia="Calibri"/>
              </w:rPr>
              <w:t>подконтрольных</w:t>
            </w:r>
            <w:r w:rsidR="00DD5ED1">
              <w:rPr>
                <w:rFonts w:eastAsia="Calibri"/>
              </w:rPr>
              <w:t xml:space="preserve"> субъектов</w:t>
            </w:r>
            <w:r w:rsidR="00A22774">
              <w:rPr>
                <w:rFonts w:eastAsia="Calibri"/>
              </w:rPr>
              <w:t>, укрепление системы профилактики нарушений обязательных требований путем активации профилактической деятельности</w:t>
            </w:r>
            <w:r w:rsidR="00E33278">
              <w:rPr>
                <w:rFonts w:eastAsia="Calibri"/>
              </w:rPr>
              <w:t xml:space="preserve">, выявление причин, факторов и условий, способствующих возникновению нарушений, повышения правосознания и правовой культуры руководителей </w:t>
            </w:r>
            <w:r w:rsidR="00124E03">
              <w:rPr>
                <w:rFonts w:eastAsia="Calibri"/>
              </w:rPr>
              <w:t>подконтрольных</w:t>
            </w:r>
            <w:r w:rsidR="00E33278">
              <w:rPr>
                <w:rFonts w:eastAsia="Calibri"/>
              </w:rPr>
              <w:t xml:space="preserve"> субъектов</w:t>
            </w:r>
            <w:r w:rsidR="00B923C3">
              <w:rPr>
                <w:rFonts w:eastAsia="Calibri"/>
              </w:rPr>
              <w:t>,</w:t>
            </w:r>
            <w:r w:rsidRPr="004B1B50">
              <w:rPr>
                <w:rFonts w:eastAsia="Calibri"/>
              </w:rPr>
              <w:t xml:space="preserve"> правового информирования путем доведения до </w:t>
            </w:r>
            <w:r w:rsidR="00124E03">
              <w:rPr>
                <w:rFonts w:eastAsia="Calibri"/>
              </w:rPr>
              <w:t>подконтрольных</w:t>
            </w:r>
            <w:r w:rsidRPr="004B1B50">
              <w:rPr>
                <w:rFonts w:eastAsia="Calibri"/>
              </w:rPr>
              <w:t xml:space="preserve"> субъектов посредством размещения на информационном сайте в сети</w:t>
            </w:r>
            <w:r>
              <w:rPr>
                <w:rFonts w:eastAsia="Calibri"/>
              </w:rPr>
              <w:t xml:space="preserve"> </w:t>
            </w:r>
            <w:r w:rsidRPr="004B1B50">
              <w:rPr>
                <w:rFonts w:eastAsia="Calibri"/>
              </w:rPr>
              <w:t xml:space="preserve">«Интернет» нормативно-правовой базы в сфере </w:t>
            </w:r>
            <w:r w:rsidRPr="00B260ED">
              <w:rPr>
                <w:rFonts w:eastAsia="Calibri"/>
              </w:rPr>
              <w:t>сохранности</w:t>
            </w:r>
            <w:r w:rsidRPr="00B05993">
              <w:rPr>
                <w:rFonts w:eastAsia="Calibri"/>
              </w:rPr>
              <w:t xml:space="preserve"> </w:t>
            </w:r>
            <w:r w:rsidR="006F2FF0">
              <w:rPr>
                <w:rFonts w:eastAsia="Calibri"/>
              </w:rPr>
              <w:t>автомобильных дорог местного значения в границах</w:t>
            </w:r>
            <w:r w:rsidRPr="00B05993">
              <w:rPr>
                <w:color w:val="000000"/>
              </w:rPr>
              <w:t xml:space="preserve"> Каслинского муниципального района</w:t>
            </w:r>
            <w:r w:rsidRPr="004B1B50">
              <w:rPr>
                <w:rFonts w:eastAsia="Calibri"/>
              </w:rPr>
              <w:t>.</w:t>
            </w:r>
          </w:p>
        </w:tc>
      </w:tr>
      <w:tr w:rsidR="00914F66" w:rsidRPr="001147FB" w:rsidTr="002E08F2">
        <w:tc>
          <w:tcPr>
            <w:tcW w:w="4533" w:type="dxa"/>
            <w:tcBorders>
              <w:top w:val="single" w:sz="4" w:space="0" w:color="000000"/>
              <w:left w:val="single" w:sz="4" w:space="0" w:color="000000"/>
              <w:bottom w:val="single" w:sz="4" w:space="0" w:color="000000"/>
            </w:tcBorders>
            <w:shd w:val="clear" w:color="auto" w:fill="auto"/>
          </w:tcPr>
          <w:p w:rsidR="00914F66" w:rsidRPr="00435104" w:rsidRDefault="00914F66" w:rsidP="00A677C6">
            <w:pPr>
              <w:pStyle w:val="ConsPlusTitle"/>
              <w:widowControl/>
              <w:snapToGrid w:val="0"/>
              <w:jc w:val="both"/>
              <w:rPr>
                <w:rFonts w:ascii="Times New Roman" w:hAnsi="Times New Roman" w:cs="Times New Roman"/>
                <w:b w:val="0"/>
                <w:color w:val="000000"/>
                <w:sz w:val="24"/>
                <w:szCs w:val="24"/>
              </w:rPr>
            </w:pPr>
            <w:r w:rsidRPr="00435104">
              <w:rPr>
                <w:rFonts w:ascii="Times New Roman" w:hAnsi="Times New Roman" w:cs="Times New Roman"/>
                <w:b w:val="0"/>
                <w:color w:val="000000"/>
                <w:sz w:val="24"/>
                <w:szCs w:val="24"/>
              </w:rPr>
              <w:t>Целевые индикаторы и показатели муниципальной программы</w:t>
            </w:r>
          </w:p>
        </w:tc>
        <w:tc>
          <w:tcPr>
            <w:tcW w:w="5532" w:type="dxa"/>
            <w:tcBorders>
              <w:top w:val="single" w:sz="4" w:space="0" w:color="000000"/>
              <w:left w:val="single" w:sz="4" w:space="0" w:color="000000"/>
              <w:bottom w:val="single" w:sz="4" w:space="0" w:color="000000"/>
              <w:right w:val="single" w:sz="4" w:space="0" w:color="000000"/>
            </w:tcBorders>
            <w:shd w:val="clear" w:color="auto" w:fill="auto"/>
          </w:tcPr>
          <w:p w:rsidR="00914F66" w:rsidRPr="001147FB" w:rsidRDefault="00323CD9" w:rsidP="00A677C6">
            <w:pPr>
              <w:widowControl w:val="0"/>
              <w:autoSpaceDE w:val="0"/>
              <w:snapToGrid w:val="0"/>
              <w:jc w:val="both"/>
              <w:rPr>
                <w:color w:val="000000"/>
              </w:rPr>
            </w:pPr>
            <w:r>
              <w:rPr>
                <w:color w:val="000000"/>
              </w:rPr>
              <w:t>1)</w:t>
            </w:r>
            <w:r w:rsidR="00914F66" w:rsidRPr="001147FB">
              <w:rPr>
                <w:color w:val="000000"/>
              </w:rPr>
              <w:t xml:space="preserve"> </w:t>
            </w:r>
            <w:r w:rsidR="00B44201">
              <w:rPr>
                <w:color w:val="000000"/>
              </w:rPr>
              <w:t xml:space="preserve">показатель </w:t>
            </w:r>
            <w:r w:rsidR="00B923C3">
              <w:rPr>
                <w:color w:val="000000"/>
              </w:rPr>
              <w:t>снижени</w:t>
            </w:r>
            <w:r w:rsidR="00B44201">
              <w:rPr>
                <w:color w:val="000000"/>
              </w:rPr>
              <w:t>я</w:t>
            </w:r>
            <w:r w:rsidR="00B923C3">
              <w:rPr>
                <w:color w:val="000000"/>
              </w:rPr>
              <w:t xml:space="preserve"> количества нарушений законодательства допущенных </w:t>
            </w:r>
            <w:r w:rsidR="006F2FF0">
              <w:rPr>
                <w:rFonts w:eastAsia="Calibri"/>
              </w:rPr>
              <w:t>подконтрольными</w:t>
            </w:r>
            <w:r w:rsidR="00B923C3">
              <w:rPr>
                <w:color w:val="000000"/>
              </w:rPr>
              <w:t xml:space="preserve"> субъектами и выявленными при проведении проверок</w:t>
            </w:r>
            <w:r w:rsidR="00914F66" w:rsidRPr="001147FB">
              <w:rPr>
                <w:color w:val="000000"/>
              </w:rPr>
              <w:t>;</w:t>
            </w:r>
          </w:p>
          <w:p w:rsidR="00323CD9" w:rsidRDefault="00323CD9" w:rsidP="00A677C6">
            <w:pPr>
              <w:widowControl w:val="0"/>
              <w:autoSpaceDE w:val="0"/>
              <w:snapToGrid w:val="0"/>
              <w:jc w:val="both"/>
              <w:rPr>
                <w:color w:val="000000"/>
              </w:rPr>
            </w:pPr>
            <w:r>
              <w:rPr>
                <w:color w:val="000000"/>
              </w:rPr>
              <w:t xml:space="preserve">2) </w:t>
            </w:r>
            <w:r w:rsidR="00C53661">
              <w:rPr>
                <w:color w:val="000000"/>
              </w:rPr>
              <w:t xml:space="preserve">показатель удовлетворенности </w:t>
            </w:r>
            <w:r w:rsidR="00C53661">
              <w:rPr>
                <w:color w:val="000000"/>
              </w:rPr>
              <w:lastRenderedPageBreak/>
              <w:t>подконтрольными субъектами качеством мероприятий по профилактике нарушений обязательных требований посредством социологического исследования</w:t>
            </w:r>
            <w:r w:rsidR="00733900">
              <w:rPr>
                <w:color w:val="000000"/>
              </w:rPr>
              <w:t>, критерием которого являются</w:t>
            </w:r>
            <w:r>
              <w:rPr>
                <w:color w:val="000000"/>
              </w:rPr>
              <w:t>:</w:t>
            </w:r>
          </w:p>
          <w:p w:rsidR="00914F66" w:rsidRDefault="00323CD9" w:rsidP="00A677C6">
            <w:pPr>
              <w:widowControl w:val="0"/>
              <w:autoSpaceDE w:val="0"/>
              <w:snapToGrid w:val="0"/>
              <w:jc w:val="both"/>
              <w:rPr>
                <w:color w:val="000000"/>
              </w:rPr>
            </w:pPr>
            <w:r>
              <w:rPr>
                <w:color w:val="000000"/>
              </w:rPr>
              <w:t>-</w:t>
            </w:r>
            <w:r w:rsidR="00733900">
              <w:rPr>
                <w:color w:val="000000"/>
              </w:rPr>
              <w:t xml:space="preserve"> информированность субъектов контроля об обязательных требованиях, о принятых и готовящихся изменениях в системе обязательных требований, о порядке проведения проверок, правовых субъектов контроля</w:t>
            </w:r>
            <w:r w:rsidR="00B44201">
              <w:rPr>
                <w:color w:val="000000"/>
              </w:rPr>
              <w:t xml:space="preserve"> в ходе проверок</w:t>
            </w:r>
            <w:r>
              <w:rPr>
                <w:color w:val="000000"/>
              </w:rPr>
              <w:t>;</w:t>
            </w:r>
          </w:p>
          <w:p w:rsidR="0013358F" w:rsidRDefault="00323CD9" w:rsidP="00A677C6">
            <w:pPr>
              <w:widowControl w:val="0"/>
              <w:autoSpaceDE w:val="0"/>
              <w:snapToGrid w:val="0"/>
              <w:jc w:val="both"/>
              <w:rPr>
                <w:color w:val="000000"/>
              </w:rPr>
            </w:pPr>
            <w:r>
              <w:rPr>
                <w:color w:val="000000"/>
              </w:rPr>
              <w:t>- понятность обязательных требований, обеспечивающ</w:t>
            </w:r>
            <w:r w:rsidR="0013358F">
              <w:rPr>
                <w:color w:val="000000"/>
              </w:rPr>
              <w:t>их</w:t>
            </w:r>
            <w:r>
              <w:rPr>
                <w:color w:val="000000"/>
              </w:rPr>
              <w:t xml:space="preserve"> их однозначное толкование</w:t>
            </w:r>
            <w:r w:rsidR="0013358F">
              <w:rPr>
                <w:color w:val="000000"/>
              </w:rPr>
              <w:t>;</w:t>
            </w:r>
            <w:r>
              <w:rPr>
                <w:color w:val="000000"/>
              </w:rPr>
              <w:t xml:space="preserve"> </w:t>
            </w:r>
          </w:p>
          <w:p w:rsidR="00323CD9" w:rsidRDefault="00323CD9" w:rsidP="00A677C6">
            <w:pPr>
              <w:widowControl w:val="0"/>
              <w:autoSpaceDE w:val="0"/>
              <w:snapToGrid w:val="0"/>
              <w:jc w:val="both"/>
              <w:rPr>
                <w:color w:val="000000"/>
              </w:rPr>
            </w:pPr>
            <w:r>
              <w:rPr>
                <w:color w:val="000000"/>
              </w:rPr>
              <w:t xml:space="preserve">- вовлечение субъектов контроля в регулярное взаимодействие с </w:t>
            </w:r>
            <w:r w:rsidR="0013358F">
              <w:t>Управлением строительства и инфраструктуры</w:t>
            </w:r>
            <w:r w:rsidR="0013358F" w:rsidRPr="00865A76">
              <w:t xml:space="preserve"> администрации Каслинского муниципального района</w:t>
            </w:r>
            <w:r w:rsidR="000D1FA1">
              <w:rPr>
                <w:color w:val="000000"/>
              </w:rPr>
              <w:t>.</w:t>
            </w:r>
          </w:p>
          <w:p w:rsidR="000D1FA1" w:rsidRDefault="000D1FA1" w:rsidP="00A677C6">
            <w:pPr>
              <w:widowControl w:val="0"/>
              <w:autoSpaceDE w:val="0"/>
              <w:snapToGrid w:val="0"/>
              <w:jc w:val="both"/>
              <w:rPr>
                <w:color w:val="000000"/>
              </w:rPr>
            </w:pPr>
            <w:r>
              <w:rPr>
                <w:color w:val="000000"/>
              </w:rPr>
              <w:t>3) показатель качества от проведенных профилактических мероприятий (показатель рассчитывается как соотношение количества проведенных мероприятий по профилактике нарушений к количеству выявленных нарушений в ходе проверок</w:t>
            </w:r>
            <w:r w:rsidR="008F695A">
              <w:rPr>
                <w:color w:val="000000"/>
              </w:rPr>
              <w:t>.</w:t>
            </w:r>
          </w:p>
          <w:p w:rsidR="008F695A" w:rsidRDefault="008F695A" w:rsidP="00A677C6">
            <w:pPr>
              <w:widowControl w:val="0"/>
              <w:autoSpaceDE w:val="0"/>
              <w:snapToGrid w:val="0"/>
              <w:jc w:val="both"/>
              <w:rPr>
                <w:color w:val="000000"/>
              </w:rPr>
            </w:pPr>
            <w:r>
              <w:rPr>
                <w:color w:val="000000"/>
              </w:rPr>
              <w:t>4) показателем результативности выступают внедрения комплексной системы профилактики нарушений обязательных требований.</w:t>
            </w:r>
          </w:p>
          <w:p w:rsidR="00C92278" w:rsidRDefault="00C92278" w:rsidP="00A677C6">
            <w:pPr>
              <w:widowControl w:val="0"/>
              <w:autoSpaceDE w:val="0"/>
              <w:snapToGrid w:val="0"/>
              <w:jc w:val="both"/>
              <w:rPr>
                <w:color w:val="000000"/>
              </w:rPr>
            </w:pPr>
            <w:r>
              <w:rPr>
                <w:color w:val="000000"/>
              </w:rPr>
              <w:t>5) количество проведенных профилактических мероприятий.</w:t>
            </w:r>
          </w:p>
          <w:p w:rsidR="00C92278" w:rsidRPr="001147FB" w:rsidRDefault="00C92278" w:rsidP="00A677C6">
            <w:pPr>
              <w:widowControl w:val="0"/>
              <w:autoSpaceDE w:val="0"/>
              <w:snapToGrid w:val="0"/>
              <w:jc w:val="both"/>
              <w:rPr>
                <w:color w:val="000000"/>
              </w:rPr>
            </w:pPr>
            <w:r>
              <w:rPr>
                <w:color w:val="000000"/>
              </w:rPr>
              <w:t xml:space="preserve">6) количество подконтрольных субъектов (объектов) в отношении которых проведены профилактические </w:t>
            </w:r>
            <w:r w:rsidR="00A37C13">
              <w:rPr>
                <w:color w:val="000000"/>
              </w:rPr>
              <w:t>мероприятия</w:t>
            </w:r>
            <w:r w:rsidR="00462475">
              <w:rPr>
                <w:color w:val="000000"/>
              </w:rPr>
              <w:t>.</w:t>
            </w:r>
          </w:p>
          <w:p w:rsidR="00914F66" w:rsidRPr="001147FB" w:rsidRDefault="00914F66" w:rsidP="00A677C6">
            <w:pPr>
              <w:widowControl w:val="0"/>
              <w:autoSpaceDE w:val="0"/>
              <w:jc w:val="both"/>
              <w:rPr>
                <w:color w:val="000000"/>
              </w:rPr>
            </w:pPr>
          </w:p>
        </w:tc>
      </w:tr>
      <w:tr w:rsidR="00914F66" w:rsidTr="002E08F2">
        <w:tc>
          <w:tcPr>
            <w:tcW w:w="4533" w:type="dxa"/>
            <w:tcBorders>
              <w:top w:val="single" w:sz="4" w:space="0" w:color="000000"/>
              <w:left w:val="single" w:sz="4" w:space="0" w:color="000000"/>
              <w:bottom w:val="single" w:sz="4" w:space="0" w:color="000000"/>
            </w:tcBorders>
            <w:shd w:val="clear" w:color="auto" w:fill="auto"/>
          </w:tcPr>
          <w:p w:rsidR="00914F66" w:rsidRPr="00435104" w:rsidRDefault="00914F66" w:rsidP="00A677C6">
            <w:pPr>
              <w:pStyle w:val="ConsPlusTitle"/>
              <w:widowControl/>
              <w:snapToGrid w:val="0"/>
              <w:jc w:val="both"/>
              <w:rPr>
                <w:rFonts w:ascii="Times New Roman" w:hAnsi="Times New Roman" w:cs="Times New Roman"/>
                <w:b w:val="0"/>
                <w:color w:val="000000"/>
                <w:sz w:val="24"/>
                <w:szCs w:val="24"/>
              </w:rPr>
            </w:pPr>
            <w:r w:rsidRPr="00435104">
              <w:rPr>
                <w:rFonts w:ascii="Times New Roman" w:hAnsi="Times New Roman" w:cs="Times New Roman"/>
                <w:b w:val="0"/>
                <w:color w:val="000000"/>
                <w:sz w:val="24"/>
                <w:szCs w:val="24"/>
              </w:rPr>
              <w:lastRenderedPageBreak/>
              <w:t>Этапы и сроки реализации муниципальной программы</w:t>
            </w:r>
          </w:p>
        </w:tc>
        <w:tc>
          <w:tcPr>
            <w:tcW w:w="5532" w:type="dxa"/>
            <w:tcBorders>
              <w:top w:val="single" w:sz="4" w:space="0" w:color="000000"/>
              <w:left w:val="single" w:sz="4" w:space="0" w:color="000000"/>
              <w:bottom w:val="single" w:sz="4" w:space="0" w:color="000000"/>
              <w:right w:val="single" w:sz="4" w:space="0" w:color="000000"/>
            </w:tcBorders>
            <w:shd w:val="clear" w:color="auto" w:fill="auto"/>
          </w:tcPr>
          <w:p w:rsidR="00914F66" w:rsidRDefault="00914F66" w:rsidP="00A677C6">
            <w:pPr>
              <w:snapToGrid w:val="0"/>
              <w:jc w:val="both"/>
              <w:rPr>
                <w:color w:val="000000"/>
              </w:rPr>
            </w:pPr>
            <w:r>
              <w:rPr>
                <w:color w:val="000000"/>
              </w:rPr>
              <w:t>1 этап – 2018 год;</w:t>
            </w:r>
          </w:p>
          <w:p w:rsidR="00914F66" w:rsidRDefault="00914F66" w:rsidP="00A677C6">
            <w:pPr>
              <w:jc w:val="both"/>
              <w:rPr>
                <w:color w:val="000000"/>
              </w:rPr>
            </w:pPr>
            <w:r>
              <w:rPr>
                <w:color w:val="000000"/>
              </w:rPr>
              <w:t>2 этап – 2019 год;</w:t>
            </w:r>
          </w:p>
          <w:p w:rsidR="00914F66" w:rsidRDefault="00914F66" w:rsidP="00A677C6">
            <w:pPr>
              <w:jc w:val="both"/>
              <w:rPr>
                <w:color w:val="000000"/>
              </w:rPr>
            </w:pPr>
            <w:r>
              <w:rPr>
                <w:color w:val="000000"/>
              </w:rPr>
              <w:t>3 этап – 2020 год.</w:t>
            </w:r>
          </w:p>
        </w:tc>
      </w:tr>
      <w:tr w:rsidR="00914F66" w:rsidRPr="00195E80" w:rsidTr="002E08F2">
        <w:tc>
          <w:tcPr>
            <w:tcW w:w="4533" w:type="dxa"/>
            <w:tcBorders>
              <w:top w:val="single" w:sz="4" w:space="0" w:color="000000"/>
              <w:left w:val="single" w:sz="4" w:space="0" w:color="000000"/>
              <w:bottom w:val="single" w:sz="4" w:space="0" w:color="000000"/>
            </w:tcBorders>
            <w:shd w:val="clear" w:color="auto" w:fill="auto"/>
          </w:tcPr>
          <w:p w:rsidR="00914F66" w:rsidRPr="00435104" w:rsidRDefault="00914F66" w:rsidP="00A677C6">
            <w:pPr>
              <w:pStyle w:val="ConsPlusTitle"/>
              <w:widowControl/>
              <w:snapToGrid w:val="0"/>
              <w:jc w:val="both"/>
              <w:rPr>
                <w:rFonts w:ascii="Times New Roman" w:hAnsi="Times New Roman" w:cs="Times New Roman"/>
                <w:b w:val="0"/>
                <w:color w:val="000000"/>
                <w:sz w:val="24"/>
                <w:szCs w:val="24"/>
              </w:rPr>
            </w:pPr>
            <w:r w:rsidRPr="00435104">
              <w:rPr>
                <w:rFonts w:ascii="Times New Roman" w:hAnsi="Times New Roman" w:cs="Times New Roman"/>
                <w:b w:val="0"/>
                <w:color w:val="000000"/>
                <w:sz w:val="24"/>
                <w:szCs w:val="24"/>
              </w:rPr>
              <w:t>Объемы бюджетных ассигнований муниципальной программы</w:t>
            </w:r>
          </w:p>
        </w:tc>
        <w:tc>
          <w:tcPr>
            <w:tcW w:w="5532" w:type="dxa"/>
            <w:tcBorders>
              <w:top w:val="single" w:sz="4" w:space="0" w:color="000000"/>
              <w:left w:val="single" w:sz="4" w:space="0" w:color="000000"/>
              <w:bottom w:val="single" w:sz="4" w:space="0" w:color="000000"/>
              <w:right w:val="single" w:sz="4" w:space="0" w:color="000000"/>
            </w:tcBorders>
            <w:shd w:val="clear" w:color="auto" w:fill="auto"/>
          </w:tcPr>
          <w:p w:rsidR="00914F66" w:rsidRPr="00A32350" w:rsidRDefault="00914F66" w:rsidP="00A37C13">
            <w:pPr>
              <w:autoSpaceDE w:val="0"/>
              <w:autoSpaceDN w:val="0"/>
              <w:adjustRightInd w:val="0"/>
              <w:jc w:val="both"/>
              <w:rPr>
                <w:rFonts w:ascii="TimesNewRomanPSMT" w:eastAsia="Calibri" w:hAnsi="TimesNewRomanPSMT" w:cs="TimesNewRomanPSMT"/>
                <w:sz w:val="26"/>
                <w:szCs w:val="26"/>
              </w:rPr>
            </w:pPr>
            <w:r>
              <w:rPr>
                <w:color w:val="000000"/>
              </w:rPr>
              <w:t>Для реализации м</w:t>
            </w:r>
            <w:r w:rsidRPr="00AA7F3B">
              <w:rPr>
                <w:color w:val="000000"/>
              </w:rPr>
              <w:t>униципальн</w:t>
            </w:r>
            <w:r>
              <w:rPr>
                <w:color w:val="000000"/>
              </w:rPr>
              <w:t>ой</w:t>
            </w:r>
            <w:r w:rsidRPr="00AA7F3B">
              <w:t xml:space="preserve"> программа</w:t>
            </w:r>
            <w:r>
              <w:rPr>
                <w:rFonts w:ascii="TimesNewRomanPSMT" w:eastAsia="Calibri" w:hAnsi="TimesNewRomanPSMT" w:cs="TimesNewRomanPSMT"/>
                <w:sz w:val="26"/>
                <w:szCs w:val="26"/>
              </w:rPr>
              <w:t xml:space="preserve"> </w:t>
            </w:r>
            <w:r w:rsidRPr="00AA7F3B">
              <w:rPr>
                <w:rFonts w:eastAsia="Calibri"/>
              </w:rPr>
              <w:t>на 2018 - 2020 годы</w:t>
            </w:r>
            <w:r w:rsidRPr="002F0F7E">
              <w:rPr>
                <w:color w:val="000000"/>
              </w:rPr>
              <w:t xml:space="preserve"> </w:t>
            </w:r>
            <w:r w:rsidRPr="00C11C12">
              <w:rPr>
                <w:color w:val="000000"/>
              </w:rPr>
              <w:t>дополнительно</w:t>
            </w:r>
            <w:r>
              <w:rPr>
                <w:color w:val="000000"/>
              </w:rPr>
              <w:t xml:space="preserve">го </w:t>
            </w:r>
            <w:r w:rsidRPr="00C11C12">
              <w:rPr>
                <w:color w:val="000000"/>
              </w:rPr>
              <w:t>финансирования</w:t>
            </w:r>
            <w:r w:rsidRPr="002F0F7E">
              <w:rPr>
                <w:color w:val="000000"/>
              </w:rPr>
              <w:t xml:space="preserve"> </w:t>
            </w:r>
            <w:r w:rsidRPr="00C11C12">
              <w:rPr>
                <w:color w:val="000000"/>
              </w:rPr>
              <w:t>не требуется</w:t>
            </w:r>
            <w:r>
              <w:rPr>
                <w:color w:val="000000"/>
              </w:rPr>
              <w:t>.</w:t>
            </w:r>
          </w:p>
        </w:tc>
      </w:tr>
      <w:tr w:rsidR="00914F66" w:rsidTr="002E08F2">
        <w:tc>
          <w:tcPr>
            <w:tcW w:w="4533" w:type="dxa"/>
            <w:tcBorders>
              <w:top w:val="single" w:sz="4" w:space="0" w:color="000000"/>
              <w:left w:val="single" w:sz="4" w:space="0" w:color="000000"/>
              <w:bottom w:val="single" w:sz="4" w:space="0" w:color="000000"/>
            </w:tcBorders>
            <w:shd w:val="clear" w:color="auto" w:fill="auto"/>
          </w:tcPr>
          <w:p w:rsidR="00914F66" w:rsidRPr="00435104" w:rsidRDefault="00914F66" w:rsidP="00A677C6">
            <w:pPr>
              <w:pStyle w:val="ConsPlusTitle"/>
              <w:widowControl/>
              <w:snapToGrid w:val="0"/>
              <w:jc w:val="both"/>
              <w:rPr>
                <w:rFonts w:ascii="Times New Roman" w:hAnsi="Times New Roman" w:cs="Times New Roman"/>
                <w:b w:val="0"/>
                <w:color w:val="000000"/>
                <w:sz w:val="24"/>
                <w:szCs w:val="24"/>
              </w:rPr>
            </w:pPr>
            <w:r w:rsidRPr="00435104">
              <w:rPr>
                <w:rFonts w:ascii="Times New Roman" w:hAnsi="Times New Roman" w:cs="Times New Roman"/>
                <w:b w:val="0"/>
                <w:color w:val="000000"/>
                <w:sz w:val="24"/>
                <w:szCs w:val="24"/>
              </w:rPr>
              <w:t>Ожидаемые результаты реализации муниципальной программы</w:t>
            </w:r>
          </w:p>
        </w:tc>
        <w:tc>
          <w:tcPr>
            <w:tcW w:w="5532" w:type="dxa"/>
            <w:tcBorders>
              <w:top w:val="single" w:sz="4" w:space="0" w:color="000000"/>
              <w:left w:val="single" w:sz="4" w:space="0" w:color="000000"/>
              <w:bottom w:val="single" w:sz="4" w:space="0" w:color="000000"/>
              <w:right w:val="single" w:sz="4" w:space="0" w:color="000000"/>
            </w:tcBorders>
            <w:shd w:val="clear" w:color="auto" w:fill="auto"/>
          </w:tcPr>
          <w:p w:rsidR="004E4304" w:rsidRDefault="00914F66" w:rsidP="0096407C">
            <w:pPr>
              <w:widowControl w:val="0"/>
              <w:autoSpaceDE w:val="0"/>
              <w:snapToGrid w:val="0"/>
              <w:jc w:val="both"/>
              <w:rPr>
                <w:color w:val="000000"/>
              </w:rPr>
            </w:pPr>
            <w:r w:rsidRPr="00786BE5">
              <w:rPr>
                <w:color w:val="000000"/>
              </w:rPr>
              <w:t>- восстановление в полном объеме системы профилактики</w:t>
            </w:r>
            <w:r>
              <w:rPr>
                <w:color w:val="000000"/>
              </w:rPr>
              <w:t xml:space="preserve"> </w:t>
            </w:r>
            <w:r w:rsidRPr="001147FB">
              <w:rPr>
                <w:rFonts w:eastAsia="Calibri"/>
              </w:rPr>
              <w:t xml:space="preserve">нарушений </w:t>
            </w:r>
            <w:r w:rsidR="004E4304" w:rsidRPr="00AE71D2">
              <w:t>обязательных требований юридических лиц и индивидуальных предпринимателей в Каслинском муниципальном районе</w:t>
            </w:r>
            <w:r w:rsidR="004E4304">
              <w:rPr>
                <w:color w:val="000000"/>
              </w:rPr>
              <w:t>;</w:t>
            </w:r>
          </w:p>
          <w:p w:rsidR="00914F66" w:rsidRPr="00786BE5" w:rsidRDefault="00914F66" w:rsidP="0096407C">
            <w:pPr>
              <w:widowControl w:val="0"/>
              <w:autoSpaceDE w:val="0"/>
              <w:snapToGrid w:val="0"/>
              <w:jc w:val="both"/>
              <w:rPr>
                <w:color w:val="000000"/>
              </w:rPr>
            </w:pPr>
            <w:r w:rsidRPr="00786BE5">
              <w:rPr>
                <w:color w:val="000000"/>
              </w:rPr>
              <w:t xml:space="preserve">- повышение оперативности реагирования на заявления и сообщения о </w:t>
            </w:r>
            <w:r w:rsidRPr="001147FB">
              <w:rPr>
                <w:rFonts w:eastAsia="Calibri"/>
              </w:rPr>
              <w:t>нарушени</w:t>
            </w:r>
            <w:r>
              <w:rPr>
                <w:rFonts w:eastAsia="Calibri"/>
              </w:rPr>
              <w:t>ях</w:t>
            </w:r>
            <w:r w:rsidRPr="001147FB">
              <w:rPr>
                <w:rFonts w:eastAsia="Calibri"/>
              </w:rPr>
              <w:t xml:space="preserve"> </w:t>
            </w:r>
            <w:r w:rsidR="004E4304" w:rsidRPr="00AE71D2">
              <w:t>обязательных требований юридических лиц и индивидуальных предпринимателей в Каслинском муниципальном районе</w:t>
            </w:r>
            <w:r w:rsidR="004E4304">
              <w:t>.</w:t>
            </w:r>
          </w:p>
        </w:tc>
      </w:tr>
    </w:tbl>
    <w:p w:rsidR="00914F66" w:rsidRDefault="00914F66" w:rsidP="00914F66">
      <w:pPr>
        <w:jc w:val="center"/>
        <w:rPr>
          <w:rFonts w:eastAsia="Calibri"/>
        </w:rPr>
      </w:pPr>
    </w:p>
    <w:p w:rsidR="00914F66" w:rsidRPr="000901E5" w:rsidRDefault="00914F66" w:rsidP="005E6705">
      <w:pPr>
        <w:numPr>
          <w:ilvl w:val="0"/>
          <w:numId w:val="2"/>
        </w:numPr>
        <w:suppressAutoHyphens w:val="0"/>
        <w:ind w:left="0" w:firstLine="709"/>
        <w:jc w:val="center"/>
        <w:rPr>
          <w:b/>
        </w:rPr>
      </w:pPr>
      <w:r w:rsidRPr="000901E5">
        <w:rPr>
          <w:b/>
        </w:rPr>
        <w:t xml:space="preserve">Раздел Ι. СОДЕРАЖНИЕ ПРОБЛЕМЫ И  ОБОСНОВАНИЕ ЕЕ РЕШЕНИЯ </w:t>
      </w:r>
    </w:p>
    <w:p w:rsidR="00914F66" w:rsidRPr="000901E5" w:rsidRDefault="00914F66" w:rsidP="005E6705">
      <w:pPr>
        <w:numPr>
          <w:ilvl w:val="0"/>
          <w:numId w:val="2"/>
        </w:numPr>
        <w:suppressAutoHyphens w:val="0"/>
        <w:ind w:left="0" w:firstLine="709"/>
        <w:jc w:val="center"/>
        <w:rPr>
          <w:b/>
        </w:rPr>
      </w:pPr>
      <w:r w:rsidRPr="000901E5">
        <w:rPr>
          <w:b/>
        </w:rPr>
        <w:t>ПРОГРАММНЫМИ МЕТОДАМИ</w:t>
      </w:r>
    </w:p>
    <w:p w:rsidR="00D5076D" w:rsidRPr="000901E5" w:rsidRDefault="00D5076D" w:rsidP="005E6705">
      <w:pPr>
        <w:numPr>
          <w:ilvl w:val="0"/>
          <w:numId w:val="2"/>
        </w:numPr>
        <w:suppressAutoHyphens w:val="0"/>
        <w:ind w:left="0" w:firstLine="709"/>
        <w:jc w:val="center"/>
        <w:rPr>
          <w:b/>
        </w:rPr>
      </w:pPr>
    </w:p>
    <w:p w:rsidR="003D2E16" w:rsidRDefault="00DE63D5" w:rsidP="005F0A5E">
      <w:pPr>
        <w:ind w:firstLine="709"/>
        <w:jc w:val="both"/>
      </w:pPr>
      <w:proofErr w:type="gramStart"/>
      <w:r w:rsidRPr="000901E5">
        <w:t>Настоящ</w:t>
      </w:r>
      <w:r w:rsidR="00185A76">
        <w:t>ая</w:t>
      </w:r>
      <w:r w:rsidRPr="000901E5">
        <w:t xml:space="preserve"> муниципальн</w:t>
      </w:r>
      <w:r w:rsidR="00185A76">
        <w:t>ая</w:t>
      </w:r>
      <w:r w:rsidRPr="000901E5">
        <w:t xml:space="preserve"> программ</w:t>
      </w:r>
      <w:r w:rsidR="00185A76">
        <w:t>а</w:t>
      </w:r>
      <w:r w:rsidRPr="000901E5">
        <w:t xml:space="preserve"> </w:t>
      </w:r>
      <w:r w:rsidR="00185A76">
        <w:t>«Профилактические мероприятия,</w:t>
      </w:r>
      <w:r w:rsidR="002E08F2">
        <w:t xml:space="preserve"> </w:t>
      </w:r>
      <w:r w:rsidR="00185A76">
        <w:t>направленные на предупреждение нарушений обязательных требований юридических лиц и индивидуальных предпринимателей за сохранностью автомобильных дорог в Каслинском муниципальном районе на 2018-2020 годы»</w:t>
      </w:r>
      <w:r w:rsidRPr="000901E5">
        <w:t xml:space="preserve"> (далее – Программа), разработана в целях организации проведения администрацией Каслинского муниципального района профилактических мероприятий направленных на предупреждение нарушений </w:t>
      </w:r>
      <w:r w:rsidRPr="000901E5">
        <w:lastRenderedPageBreak/>
        <w:t>юридическими лицами и индивидуальными предпринимателями, осуществляющими автомобильный контроль (надзор) на территории  Каслинского муниципального района</w:t>
      </w:r>
      <w:r w:rsidR="003D2E16">
        <w:t>.</w:t>
      </w:r>
      <w:proofErr w:type="gramEnd"/>
    </w:p>
    <w:p w:rsidR="00DE63D5" w:rsidRPr="000901E5" w:rsidRDefault="003D2E16" w:rsidP="005F0A5E">
      <w:pPr>
        <w:ind w:firstLine="709"/>
        <w:jc w:val="both"/>
      </w:pPr>
      <w:r>
        <w:t>М</w:t>
      </w:r>
      <w:r w:rsidR="00DE63D5" w:rsidRPr="000901E5">
        <w:t>униципальная программа разработана в соответствии со статьей 8.2. Федерального закона от 26.12.2008 №294-ФЗ «О защите прав юридических лиц и индивидуальных предпринимателей при осуществлении государственного контроля (надз</w:t>
      </w:r>
      <w:r>
        <w:t>ора) и муниципального контроля».</w:t>
      </w:r>
    </w:p>
    <w:p w:rsidR="00DE63D5" w:rsidRPr="000901E5" w:rsidRDefault="00DE63D5" w:rsidP="005E6705">
      <w:pPr>
        <w:pStyle w:val="a6"/>
        <w:numPr>
          <w:ilvl w:val="0"/>
          <w:numId w:val="2"/>
        </w:numPr>
        <w:shd w:val="clear" w:color="auto" w:fill="FFFFFF"/>
        <w:autoSpaceDE w:val="0"/>
        <w:ind w:left="0" w:firstLine="709"/>
        <w:jc w:val="both"/>
      </w:pPr>
      <w:r w:rsidRPr="000901E5">
        <w:t>Для целей муниципальной программы используются следующие основные понятия:</w:t>
      </w:r>
    </w:p>
    <w:p w:rsidR="00DE63D5" w:rsidRPr="000901E5" w:rsidRDefault="00DE63D5" w:rsidP="005E6705">
      <w:pPr>
        <w:pStyle w:val="a6"/>
        <w:numPr>
          <w:ilvl w:val="0"/>
          <w:numId w:val="2"/>
        </w:numPr>
        <w:shd w:val="clear" w:color="auto" w:fill="FFFFFF"/>
        <w:autoSpaceDE w:val="0"/>
        <w:ind w:left="0" w:firstLine="709"/>
        <w:jc w:val="both"/>
      </w:pPr>
      <w:r w:rsidRPr="000901E5">
        <w:t>1) профилактическое мероприятие</w:t>
      </w:r>
      <w:r w:rsidR="00364667">
        <w:t xml:space="preserve"> </w:t>
      </w:r>
      <w:r w:rsidRPr="000901E5">
        <w:t>- мероприятие, проводимое Управлением строительства и инфраструктуры администрации Каслинского муниципального района в целях предупреждения возможного нарушения подконтрольными субъектами и (или) неопределенным кругом лиц обязательных требований, направленное на предупреждение нарушений юридическими лицами и индивидуальными предпринимателями отвечающее следующим признакам:</w:t>
      </w:r>
    </w:p>
    <w:p w:rsidR="00DE63D5" w:rsidRPr="000901E5" w:rsidRDefault="00364667" w:rsidP="005E6705">
      <w:pPr>
        <w:pStyle w:val="a6"/>
        <w:numPr>
          <w:ilvl w:val="0"/>
          <w:numId w:val="2"/>
        </w:numPr>
        <w:shd w:val="clear" w:color="auto" w:fill="FFFFFF"/>
        <w:autoSpaceDE w:val="0"/>
        <w:ind w:left="0" w:firstLine="709"/>
        <w:jc w:val="both"/>
      </w:pPr>
      <w:r>
        <w:t xml:space="preserve">а) </w:t>
      </w:r>
      <w:r w:rsidR="00DE63D5" w:rsidRPr="000901E5">
        <w:t>отсутствие принуждения и рекомендательный характер для подконтрольных субъектов;</w:t>
      </w:r>
    </w:p>
    <w:p w:rsidR="00DE63D5" w:rsidRPr="000901E5" w:rsidRDefault="00364667" w:rsidP="005E6705">
      <w:pPr>
        <w:pStyle w:val="a6"/>
        <w:numPr>
          <w:ilvl w:val="0"/>
          <w:numId w:val="2"/>
        </w:numPr>
        <w:shd w:val="clear" w:color="auto" w:fill="FFFFFF"/>
        <w:autoSpaceDE w:val="0"/>
        <w:ind w:left="0" w:firstLine="709"/>
        <w:jc w:val="both"/>
      </w:pPr>
      <w:r>
        <w:t xml:space="preserve">б) </w:t>
      </w:r>
      <w:r w:rsidR="00DE63D5" w:rsidRPr="000901E5">
        <w:t>отсутствие неблагоприятных последствий (взыскание ущерба, выдача предписаний, привлечение к ответственности) для подконтрольных субъектов, в отношении которых они реализуются;</w:t>
      </w:r>
    </w:p>
    <w:p w:rsidR="00DE63D5" w:rsidRPr="000901E5" w:rsidRDefault="00364667" w:rsidP="005E6705">
      <w:pPr>
        <w:pStyle w:val="a6"/>
        <w:numPr>
          <w:ilvl w:val="0"/>
          <w:numId w:val="2"/>
        </w:numPr>
        <w:shd w:val="clear" w:color="auto" w:fill="FFFFFF"/>
        <w:autoSpaceDE w:val="0"/>
        <w:ind w:left="0" w:firstLine="709"/>
        <w:jc w:val="both"/>
      </w:pPr>
      <w:r>
        <w:t xml:space="preserve">в) </w:t>
      </w:r>
      <w:r w:rsidR="00DE63D5" w:rsidRPr="000901E5">
        <w:t>направленность на выявление конкретных причин и факторов несоблюдения обязательных требований.</w:t>
      </w:r>
    </w:p>
    <w:p w:rsidR="00DE63D5" w:rsidRPr="000901E5" w:rsidRDefault="00DE63D5" w:rsidP="005E6705">
      <w:pPr>
        <w:pStyle w:val="a6"/>
        <w:numPr>
          <w:ilvl w:val="0"/>
          <w:numId w:val="2"/>
        </w:numPr>
        <w:shd w:val="clear" w:color="auto" w:fill="FFFFFF"/>
        <w:autoSpaceDE w:val="0"/>
        <w:ind w:left="0" w:firstLine="709"/>
        <w:jc w:val="both"/>
      </w:pPr>
      <w:r w:rsidRPr="000901E5">
        <w:t>2) подконтрольные объекты –  территории, оборудование, устройства, предметы, материалы, транспортные средства, перевозимые ими грузы, и иные подобные объекты, используемые гражданами и организациями при осуществлении своей деятельности и (или) совершении действий.</w:t>
      </w:r>
    </w:p>
    <w:p w:rsidR="00DE63D5" w:rsidRPr="000901E5" w:rsidRDefault="004C6004" w:rsidP="005E6705">
      <w:pPr>
        <w:pStyle w:val="a6"/>
        <w:numPr>
          <w:ilvl w:val="0"/>
          <w:numId w:val="2"/>
        </w:numPr>
        <w:shd w:val="clear" w:color="auto" w:fill="FFFFFF"/>
        <w:autoSpaceDE w:val="0"/>
        <w:ind w:left="0" w:firstLine="709"/>
        <w:jc w:val="both"/>
      </w:pPr>
      <w:proofErr w:type="gramStart"/>
      <w:r w:rsidRPr="000901E5">
        <w:t>3) подконтрольные субъекты</w:t>
      </w:r>
      <w:r>
        <w:t xml:space="preserve"> </w:t>
      </w:r>
      <w:r w:rsidRPr="000901E5">
        <w:t>- юридические лица, индивидуальные предприниматели, физические лица, не зарегистрированные в качестве индивидуальных предпринимателей, но осуществляющие профессиональную приносящую доход деятельность в соответствии с федеральными законами на основании государственной регистрации, лицензии</w:t>
      </w:r>
      <w:r w:rsidR="00B64953">
        <w:t>,</w:t>
      </w:r>
      <w:r w:rsidRPr="000901E5">
        <w:t xml:space="preserve"> в отношении которых федеральными законами предусмотрено осуществление государственного контроля (надзора), физические лица, обратившиеся в уполномоченный орган с заявлением о присвоении одного из </w:t>
      </w:r>
      <w:r w:rsidR="00DE63D5" w:rsidRPr="000901E5">
        <w:t>вышеуказанных статусов</w:t>
      </w:r>
      <w:r w:rsidR="00B64953">
        <w:t>.</w:t>
      </w:r>
      <w:proofErr w:type="gramEnd"/>
    </w:p>
    <w:p w:rsidR="00914F66" w:rsidRPr="000901E5" w:rsidRDefault="00914F66" w:rsidP="005E6705">
      <w:pPr>
        <w:autoSpaceDE w:val="0"/>
        <w:autoSpaceDN w:val="0"/>
        <w:adjustRightInd w:val="0"/>
        <w:ind w:firstLine="709"/>
        <w:jc w:val="both"/>
        <w:rPr>
          <w:rFonts w:eastAsia="Calibri"/>
        </w:rPr>
      </w:pPr>
      <w:r w:rsidRPr="000901E5">
        <w:rPr>
          <w:rFonts w:eastAsia="Calibri"/>
        </w:rPr>
        <w:t xml:space="preserve"> </w:t>
      </w:r>
    </w:p>
    <w:p w:rsidR="00914F66" w:rsidRPr="000901E5" w:rsidRDefault="00914F66" w:rsidP="005E6705">
      <w:pPr>
        <w:numPr>
          <w:ilvl w:val="0"/>
          <w:numId w:val="2"/>
        </w:numPr>
        <w:suppressAutoHyphens w:val="0"/>
        <w:ind w:left="0" w:firstLine="709"/>
        <w:jc w:val="center"/>
        <w:rPr>
          <w:b/>
        </w:rPr>
      </w:pPr>
      <w:r w:rsidRPr="000901E5">
        <w:rPr>
          <w:b/>
        </w:rPr>
        <w:t>Раздел ΙΙ. ОСНОВНЫЕ ЦЕЛИ И ЗАДАЧИ МУНИЦИПАЛЬНОЙ ПРОГРАММЫ</w:t>
      </w:r>
    </w:p>
    <w:p w:rsidR="00655FD8" w:rsidRPr="000901E5" w:rsidRDefault="00655FD8" w:rsidP="005E6705">
      <w:pPr>
        <w:numPr>
          <w:ilvl w:val="0"/>
          <w:numId w:val="2"/>
        </w:numPr>
        <w:suppressAutoHyphens w:val="0"/>
        <w:ind w:left="0" w:firstLine="709"/>
        <w:jc w:val="center"/>
        <w:rPr>
          <w:b/>
        </w:rPr>
      </w:pPr>
    </w:p>
    <w:p w:rsidR="00B52E9C" w:rsidRPr="000901E5" w:rsidRDefault="00914F66" w:rsidP="005E6705">
      <w:pPr>
        <w:autoSpaceDE w:val="0"/>
        <w:autoSpaceDN w:val="0"/>
        <w:adjustRightInd w:val="0"/>
        <w:ind w:firstLine="709"/>
        <w:jc w:val="both"/>
        <w:rPr>
          <w:rFonts w:eastAsia="Calibri"/>
        </w:rPr>
      </w:pPr>
      <w:r w:rsidRPr="000901E5">
        <w:rPr>
          <w:rFonts w:eastAsia="Calibri"/>
        </w:rPr>
        <w:t xml:space="preserve">Уменьшение количества нарушений,  </w:t>
      </w:r>
      <w:r w:rsidR="00C314B2" w:rsidRPr="000901E5">
        <w:t xml:space="preserve">направленных на предупреждение нарушений юридическими лицами и индивидуальными предпринимателями, </w:t>
      </w:r>
      <w:r w:rsidR="00B52E9C" w:rsidRPr="000901E5">
        <w:t>оценка соблюдения которых является предметом сохранность автомобильных дорог местного значения в границах Каслинского муниципального района.</w:t>
      </w:r>
      <w:r w:rsidR="00B52E9C" w:rsidRPr="000901E5">
        <w:rPr>
          <w:rFonts w:eastAsia="Calibri"/>
        </w:rPr>
        <w:t xml:space="preserve"> </w:t>
      </w:r>
    </w:p>
    <w:p w:rsidR="00914F66" w:rsidRPr="000901E5" w:rsidRDefault="00914F66" w:rsidP="005E6705">
      <w:pPr>
        <w:autoSpaceDE w:val="0"/>
        <w:autoSpaceDN w:val="0"/>
        <w:adjustRightInd w:val="0"/>
        <w:ind w:firstLine="709"/>
        <w:jc w:val="both"/>
        <w:rPr>
          <w:b/>
        </w:rPr>
      </w:pPr>
      <w:r w:rsidRPr="000901E5">
        <w:rPr>
          <w:rFonts w:eastAsia="Calibri"/>
        </w:rPr>
        <w:t xml:space="preserve">Создание системы профилактики нарушений в области сохранности </w:t>
      </w:r>
      <w:r w:rsidR="00B52E9C" w:rsidRPr="000901E5">
        <w:t>автомобильных дорог местного значения в границах Каслинского муниципального района</w:t>
      </w:r>
      <w:r w:rsidRPr="000901E5">
        <w:rPr>
          <w:rFonts w:eastAsia="Calibri"/>
        </w:rPr>
        <w:t xml:space="preserve">, направленной на выявление и устранение причин и условий, способствующих совершению нарушений </w:t>
      </w:r>
      <w:r w:rsidR="00CA50AE" w:rsidRPr="000901E5">
        <w:rPr>
          <w:rFonts w:eastAsia="Calibri"/>
        </w:rPr>
        <w:t>дорожного</w:t>
      </w:r>
      <w:r w:rsidRPr="000901E5">
        <w:rPr>
          <w:rFonts w:eastAsia="Calibri"/>
        </w:rPr>
        <w:t xml:space="preserve"> законодательства, правового инф</w:t>
      </w:r>
      <w:r w:rsidR="00CA50AE" w:rsidRPr="000901E5">
        <w:rPr>
          <w:rFonts w:eastAsia="Calibri"/>
        </w:rPr>
        <w:t>ормирования путем доведения до подконтрольных</w:t>
      </w:r>
      <w:r w:rsidRPr="000901E5">
        <w:rPr>
          <w:rFonts w:eastAsia="Calibri"/>
        </w:rPr>
        <w:t xml:space="preserve"> субъектов посредством размещения на информационном сайте в сети «Интернет» нормативно-пра</w:t>
      </w:r>
      <w:r w:rsidR="00CA50AE" w:rsidRPr="000901E5">
        <w:rPr>
          <w:rFonts w:eastAsia="Calibri"/>
        </w:rPr>
        <w:t>вовой базы в сфере сохранности автомобильного законодательства</w:t>
      </w:r>
      <w:r w:rsidRPr="000901E5">
        <w:t xml:space="preserve"> на территории Каслинского муниципального района</w:t>
      </w:r>
      <w:r w:rsidRPr="000901E5">
        <w:rPr>
          <w:rFonts w:eastAsia="Calibri"/>
        </w:rPr>
        <w:t>.</w:t>
      </w:r>
    </w:p>
    <w:p w:rsidR="00337D49" w:rsidRDefault="00914F66" w:rsidP="005E6705">
      <w:pPr>
        <w:ind w:firstLine="709"/>
        <w:jc w:val="both"/>
      </w:pPr>
      <w:r w:rsidRPr="000901E5">
        <w:t>Целью программы является</w:t>
      </w:r>
      <w:r w:rsidR="00337D49" w:rsidRPr="000901E5">
        <w:t>:</w:t>
      </w:r>
    </w:p>
    <w:p w:rsidR="005B43E6" w:rsidRDefault="005B43E6" w:rsidP="005E6705">
      <w:pPr>
        <w:ind w:firstLine="709"/>
        <w:jc w:val="both"/>
        <w:rPr>
          <w:rFonts w:eastAsia="Calibri"/>
        </w:rPr>
      </w:pPr>
      <w:r>
        <w:rPr>
          <w:rFonts w:eastAsia="Calibri"/>
        </w:rPr>
        <w:t xml:space="preserve">- снижение количества </w:t>
      </w:r>
      <w:r w:rsidRPr="00B05993">
        <w:rPr>
          <w:rFonts w:eastAsia="Calibri"/>
        </w:rPr>
        <w:t xml:space="preserve">нарушений, </w:t>
      </w:r>
      <w:r>
        <w:rPr>
          <w:rFonts w:eastAsia="Calibri"/>
        </w:rPr>
        <w:t xml:space="preserve">предупреждений подконтрольными субъектами обязательных требований; </w:t>
      </w:r>
    </w:p>
    <w:p w:rsidR="005B43E6" w:rsidRDefault="005B43E6" w:rsidP="005E6705">
      <w:pPr>
        <w:ind w:firstLine="709"/>
        <w:jc w:val="both"/>
        <w:rPr>
          <w:rFonts w:eastAsia="Calibri"/>
        </w:rPr>
      </w:pPr>
      <w:r>
        <w:rPr>
          <w:rFonts w:eastAsia="Calibri"/>
        </w:rPr>
        <w:t>- устранению причин, факторов и условий, способствующих нарушениям обязательных требований  подконтрольных субъектов;</w:t>
      </w:r>
    </w:p>
    <w:p w:rsidR="00914F66" w:rsidRPr="000901E5" w:rsidRDefault="00962D12" w:rsidP="005E6705">
      <w:pPr>
        <w:ind w:firstLine="709"/>
        <w:jc w:val="both"/>
        <w:rPr>
          <w:b/>
        </w:rPr>
      </w:pPr>
      <w:r w:rsidRPr="000901E5">
        <w:t>-</w:t>
      </w:r>
      <w:r w:rsidR="00F82020">
        <w:t xml:space="preserve"> </w:t>
      </w:r>
      <w:r w:rsidR="00914F66" w:rsidRPr="000901E5">
        <w:t xml:space="preserve">совершенствование системы профилактики </w:t>
      </w:r>
      <w:r w:rsidR="00914F66" w:rsidRPr="000901E5">
        <w:rPr>
          <w:rFonts w:eastAsia="Calibri"/>
        </w:rPr>
        <w:t xml:space="preserve">нарушений </w:t>
      </w:r>
      <w:r w:rsidRPr="000901E5">
        <w:t>дорожного</w:t>
      </w:r>
      <w:r w:rsidR="00914F66" w:rsidRPr="000901E5">
        <w:t xml:space="preserve"> законодательства</w:t>
      </w:r>
      <w:r w:rsidR="00914F66" w:rsidRPr="000901E5">
        <w:rPr>
          <w:rFonts w:eastAsia="Calibri"/>
        </w:rPr>
        <w:t>,</w:t>
      </w:r>
      <w:r w:rsidR="00914F66" w:rsidRPr="000901E5">
        <w:t xml:space="preserve">  позволяюще</w:t>
      </w:r>
      <w:r w:rsidR="00A54045">
        <w:t>го</w:t>
      </w:r>
      <w:r w:rsidR="00914F66" w:rsidRPr="000901E5">
        <w:t xml:space="preserve"> снизить их количество  на территории Каслинского муниципального района</w:t>
      </w:r>
      <w:r w:rsidR="00A54045">
        <w:t>.</w:t>
      </w:r>
    </w:p>
    <w:p w:rsidR="00914F66" w:rsidRPr="000901E5" w:rsidRDefault="00914F66" w:rsidP="005E6705">
      <w:pPr>
        <w:ind w:firstLine="709"/>
        <w:jc w:val="both"/>
      </w:pPr>
      <w:r w:rsidRPr="000901E5">
        <w:t>Программа предусматривает решение следующего комплекса задач:</w:t>
      </w:r>
    </w:p>
    <w:p w:rsidR="005467EB" w:rsidRPr="000901E5" w:rsidRDefault="00AA1737" w:rsidP="005E6705">
      <w:pPr>
        <w:ind w:firstLine="709"/>
        <w:jc w:val="both"/>
        <w:rPr>
          <w:b/>
        </w:rPr>
      </w:pPr>
      <w:r w:rsidRPr="000901E5">
        <w:lastRenderedPageBreak/>
        <w:t xml:space="preserve">- укрепление системы профилактики нарушений обязательных требований путем активизации профилактической деятельности </w:t>
      </w:r>
      <w:r w:rsidR="00F11656" w:rsidRPr="000901E5">
        <w:t>у</w:t>
      </w:r>
      <w:r w:rsidR="000B538E" w:rsidRPr="000901E5">
        <w:t>правлени</w:t>
      </w:r>
      <w:r w:rsidR="00C84A62">
        <w:t>я</w:t>
      </w:r>
      <w:r w:rsidR="000B538E" w:rsidRPr="000901E5">
        <w:t xml:space="preserve"> строительства и инфраструктуры администрации Каслинского муниципального района</w:t>
      </w:r>
      <w:r w:rsidR="005467EB" w:rsidRPr="000901E5">
        <w:t>;</w:t>
      </w:r>
      <w:r w:rsidR="000B538E" w:rsidRPr="000901E5">
        <w:rPr>
          <w:b/>
        </w:rPr>
        <w:t xml:space="preserve"> </w:t>
      </w:r>
    </w:p>
    <w:p w:rsidR="00AA1737" w:rsidRPr="000901E5" w:rsidRDefault="00AA1737" w:rsidP="005E6705">
      <w:pPr>
        <w:ind w:firstLine="709"/>
        <w:jc w:val="both"/>
      </w:pPr>
      <w:r w:rsidRPr="000901E5">
        <w:t>- снижение количества нарушений обязательных требований, выявляемых в ходе про</w:t>
      </w:r>
      <w:r w:rsidR="001A3736">
        <w:t>ведения муниципального контроля;</w:t>
      </w:r>
    </w:p>
    <w:p w:rsidR="00914F66" w:rsidRPr="000901E5" w:rsidRDefault="00914F66" w:rsidP="005E6705">
      <w:pPr>
        <w:ind w:firstLine="709"/>
        <w:jc w:val="both"/>
      </w:pPr>
      <w:r w:rsidRPr="000901E5">
        <w:t xml:space="preserve">- осуществление целенаправленной профилактики нарушений в области </w:t>
      </w:r>
      <w:r w:rsidR="0025325E" w:rsidRPr="000901E5">
        <w:t>дорожного</w:t>
      </w:r>
      <w:r w:rsidRPr="000901E5">
        <w:t xml:space="preserve"> законодательства;</w:t>
      </w:r>
    </w:p>
    <w:p w:rsidR="00914F66" w:rsidRPr="000901E5" w:rsidRDefault="00914F66" w:rsidP="005E6705">
      <w:pPr>
        <w:ind w:firstLine="709"/>
        <w:jc w:val="both"/>
      </w:pPr>
      <w:r w:rsidRPr="000901E5">
        <w:t xml:space="preserve">- улучшение координации деятельности органов </w:t>
      </w:r>
      <w:r w:rsidR="00CC217B">
        <w:t xml:space="preserve">государственной </w:t>
      </w:r>
      <w:r w:rsidRPr="000901E5">
        <w:t xml:space="preserve">власти и </w:t>
      </w:r>
      <w:r w:rsidR="008C24E7">
        <w:t xml:space="preserve">органов </w:t>
      </w:r>
      <w:r w:rsidRPr="000901E5">
        <w:t xml:space="preserve">местного самоуправления в предупреждении </w:t>
      </w:r>
      <w:r w:rsidRPr="000901E5">
        <w:rPr>
          <w:rFonts w:eastAsia="Calibri"/>
        </w:rPr>
        <w:t xml:space="preserve">нарушений </w:t>
      </w:r>
      <w:r w:rsidR="002A091D" w:rsidRPr="000901E5">
        <w:rPr>
          <w:rFonts w:eastAsia="Calibri"/>
        </w:rPr>
        <w:t>юридическими лицами и индивидуальными предпринимателями, осуществляющими дорожную деятельность на автомобильных дорогах местного значения в границах Каслинского муниципального района</w:t>
      </w:r>
      <w:r w:rsidRPr="000901E5">
        <w:t>;</w:t>
      </w:r>
    </w:p>
    <w:p w:rsidR="001B0A92" w:rsidRPr="000901E5" w:rsidRDefault="00914F66" w:rsidP="005E6705">
      <w:pPr>
        <w:ind w:firstLine="709"/>
        <w:jc w:val="both"/>
      </w:pPr>
      <w:r w:rsidRPr="000901E5">
        <w:t xml:space="preserve">- активизация участия органов государственной власти и </w:t>
      </w:r>
      <w:r w:rsidR="00CC217B">
        <w:t xml:space="preserve">органов </w:t>
      </w:r>
      <w:r w:rsidRPr="000901E5">
        <w:t xml:space="preserve">местного самоуправления в предупреждении </w:t>
      </w:r>
      <w:r w:rsidR="001B0A92" w:rsidRPr="000901E5">
        <w:rPr>
          <w:rFonts w:eastAsia="Calibri"/>
        </w:rPr>
        <w:t>юридическими лицами и индивидуальными предпринимателями, осуществляющими дорожную деятельность на автомобильных дорогах местного значения в границах Каслинского муниципального района;</w:t>
      </w:r>
      <w:r w:rsidR="001B0A92" w:rsidRPr="000901E5">
        <w:t xml:space="preserve"> </w:t>
      </w:r>
    </w:p>
    <w:p w:rsidR="00914F66" w:rsidRPr="000901E5" w:rsidRDefault="00914F66" w:rsidP="005E6705">
      <w:pPr>
        <w:ind w:firstLine="709"/>
        <w:jc w:val="both"/>
      </w:pPr>
      <w:r w:rsidRPr="000901E5">
        <w:t xml:space="preserve">- вовлечение в предупреждение </w:t>
      </w:r>
      <w:r w:rsidR="001B0A92" w:rsidRPr="000901E5">
        <w:rPr>
          <w:rFonts w:eastAsia="Calibri"/>
        </w:rPr>
        <w:t>юридическими лицами и индивидуальными предпринимателями, осуществляющими дорожную деятельность на автомобильных дорогах местного значения в границах Каслинского муниципального района</w:t>
      </w:r>
      <w:r w:rsidRPr="000901E5">
        <w:t>, а также граждан;</w:t>
      </w:r>
    </w:p>
    <w:p w:rsidR="00914F66" w:rsidRPr="000901E5" w:rsidRDefault="00914F66" w:rsidP="005E6705">
      <w:pPr>
        <w:ind w:firstLine="709"/>
        <w:jc w:val="both"/>
      </w:pPr>
      <w:r w:rsidRPr="000901E5">
        <w:t xml:space="preserve">- повышение оперативности реагирования на заявления и сообщения </w:t>
      </w:r>
      <w:r w:rsidRPr="000901E5">
        <w:rPr>
          <w:rFonts w:eastAsia="Calibri"/>
        </w:rPr>
        <w:t xml:space="preserve">нарушений </w:t>
      </w:r>
      <w:r w:rsidR="001B0A92" w:rsidRPr="000901E5">
        <w:rPr>
          <w:rFonts w:eastAsia="Calibri"/>
        </w:rPr>
        <w:t>юридическими лицами и индивидуальными предпринимателями, осуществляющими дорожную деятельность на автомобильных дорогах местного значения в границах Каслинского муниципального района</w:t>
      </w:r>
      <w:r w:rsidRPr="000901E5">
        <w:t>;</w:t>
      </w:r>
    </w:p>
    <w:p w:rsidR="00914F66" w:rsidRPr="000901E5" w:rsidRDefault="00914F66" w:rsidP="005E6705">
      <w:pPr>
        <w:ind w:firstLine="709"/>
        <w:jc w:val="both"/>
      </w:pPr>
      <w:r w:rsidRPr="000901E5">
        <w:t xml:space="preserve">- выявление и устранение причин и условий, способствующих совершению </w:t>
      </w:r>
      <w:r w:rsidRPr="000901E5">
        <w:rPr>
          <w:rFonts w:eastAsia="Calibri"/>
        </w:rPr>
        <w:t xml:space="preserve">нарушений </w:t>
      </w:r>
      <w:r w:rsidR="001B0A92" w:rsidRPr="000901E5">
        <w:rPr>
          <w:rFonts w:eastAsia="Calibri"/>
        </w:rPr>
        <w:t>юридическими лицами и индивидуальными предпринимателями, осуществляющими дорожную деятельность на автомобильных дорогах местного значения в границах Каслинского муниципального района</w:t>
      </w:r>
      <w:r w:rsidRPr="000901E5">
        <w:t>.</w:t>
      </w:r>
    </w:p>
    <w:p w:rsidR="00914F66" w:rsidRPr="000901E5" w:rsidRDefault="00914F66" w:rsidP="005E6705">
      <w:pPr>
        <w:ind w:firstLine="709"/>
        <w:jc w:val="center"/>
        <w:rPr>
          <w:b/>
        </w:rPr>
      </w:pPr>
    </w:p>
    <w:p w:rsidR="00914F66" w:rsidRPr="000901E5" w:rsidRDefault="00914F66" w:rsidP="005E6705">
      <w:pPr>
        <w:numPr>
          <w:ilvl w:val="0"/>
          <w:numId w:val="2"/>
        </w:numPr>
        <w:suppressAutoHyphens w:val="0"/>
        <w:ind w:left="0" w:firstLine="709"/>
        <w:jc w:val="center"/>
        <w:rPr>
          <w:b/>
        </w:rPr>
      </w:pPr>
      <w:r w:rsidRPr="000901E5">
        <w:rPr>
          <w:b/>
        </w:rPr>
        <w:t xml:space="preserve">Раздел </w:t>
      </w:r>
      <w:r w:rsidR="003007C7">
        <w:rPr>
          <w:b/>
          <w:lang w:val="en-US"/>
        </w:rPr>
        <w:t>II</w:t>
      </w:r>
      <w:r w:rsidRPr="000901E5">
        <w:rPr>
          <w:b/>
        </w:rPr>
        <w:t xml:space="preserve">Ι. СРОКИ И ЭТАПЫ РЕАЛИЗАЦИИ </w:t>
      </w:r>
    </w:p>
    <w:p w:rsidR="00914F66" w:rsidRPr="000901E5" w:rsidRDefault="00914F66" w:rsidP="005E6705">
      <w:pPr>
        <w:numPr>
          <w:ilvl w:val="0"/>
          <w:numId w:val="2"/>
        </w:numPr>
        <w:suppressAutoHyphens w:val="0"/>
        <w:ind w:left="0" w:firstLine="709"/>
        <w:jc w:val="center"/>
        <w:rPr>
          <w:b/>
        </w:rPr>
      </w:pPr>
      <w:r w:rsidRPr="000901E5">
        <w:rPr>
          <w:b/>
        </w:rPr>
        <w:t>МУНИЦИПАЛЬНОЙ ПРОГРАММЫ</w:t>
      </w:r>
    </w:p>
    <w:p w:rsidR="001B0A92" w:rsidRPr="000901E5" w:rsidRDefault="001B0A92" w:rsidP="005E6705">
      <w:pPr>
        <w:numPr>
          <w:ilvl w:val="0"/>
          <w:numId w:val="2"/>
        </w:numPr>
        <w:suppressAutoHyphens w:val="0"/>
        <w:ind w:left="0" w:firstLine="709"/>
        <w:jc w:val="center"/>
        <w:rPr>
          <w:b/>
        </w:rPr>
      </w:pPr>
    </w:p>
    <w:p w:rsidR="00914F66" w:rsidRPr="000901E5" w:rsidRDefault="00914F66" w:rsidP="005E6705">
      <w:pPr>
        <w:ind w:firstLine="709"/>
        <w:jc w:val="both"/>
      </w:pPr>
      <w:r w:rsidRPr="000901E5">
        <w:t>Выполнение Программы рассчитано на 2018-2020 годы и будет осуществляться в три этапа:</w:t>
      </w:r>
    </w:p>
    <w:p w:rsidR="00914F66" w:rsidRPr="000901E5" w:rsidRDefault="00914F66" w:rsidP="005E6705">
      <w:pPr>
        <w:ind w:firstLine="709"/>
        <w:jc w:val="both"/>
      </w:pPr>
      <w:r w:rsidRPr="000901E5">
        <w:t>1 этап – 2018 год;</w:t>
      </w:r>
    </w:p>
    <w:p w:rsidR="00914F66" w:rsidRPr="000901E5" w:rsidRDefault="00914F66" w:rsidP="005E6705">
      <w:pPr>
        <w:ind w:firstLine="709"/>
        <w:jc w:val="both"/>
      </w:pPr>
      <w:r w:rsidRPr="000901E5">
        <w:t>2 этап – 2019 год;</w:t>
      </w:r>
    </w:p>
    <w:p w:rsidR="00914F66" w:rsidRPr="000901E5" w:rsidRDefault="00914F66" w:rsidP="005E6705">
      <w:pPr>
        <w:ind w:firstLine="709"/>
        <w:jc w:val="both"/>
      </w:pPr>
      <w:r w:rsidRPr="000901E5">
        <w:t>3 этап – 2020 год.</w:t>
      </w:r>
    </w:p>
    <w:p w:rsidR="00914F66" w:rsidRPr="000901E5" w:rsidRDefault="00914F66" w:rsidP="005E6705">
      <w:pPr>
        <w:ind w:firstLine="709"/>
        <w:jc w:val="both"/>
      </w:pPr>
    </w:p>
    <w:p w:rsidR="00914F66" w:rsidRPr="000901E5" w:rsidRDefault="00914F66" w:rsidP="005E6705">
      <w:pPr>
        <w:numPr>
          <w:ilvl w:val="0"/>
          <w:numId w:val="2"/>
        </w:numPr>
        <w:suppressAutoHyphens w:val="0"/>
        <w:ind w:left="0" w:firstLine="709"/>
        <w:jc w:val="center"/>
        <w:rPr>
          <w:b/>
        </w:rPr>
      </w:pPr>
      <w:r w:rsidRPr="000901E5">
        <w:rPr>
          <w:b/>
        </w:rPr>
        <w:t>Раздел</w:t>
      </w:r>
      <w:r w:rsidR="008D582C" w:rsidRPr="000901E5">
        <w:rPr>
          <w:b/>
        </w:rPr>
        <w:t xml:space="preserve"> </w:t>
      </w:r>
      <w:r w:rsidR="007C15E1">
        <w:rPr>
          <w:b/>
          <w:lang w:val="en-US"/>
        </w:rPr>
        <w:t>I</w:t>
      </w:r>
      <w:r w:rsidRPr="000901E5">
        <w:rPr>
          <w:b/>
        </w:rPr>
        <w:t xml:space="preserve">V.  СИСТЕМА МЕРОПРИЯТИЙ </w:t>
      </w:r>
    </w:p>
    <w:p w:rsidR="00914F66" w:rsidRPr="000901E5" w:rsidRDefault="00914F66" w:rsidP="005E6705">
      <w:pPr>
        <w:numPr>
          <w:ilvl w:val="0"/>
          <w:numId w:val="2"/>
        </w:numPr>
        <w:suppressAutoHyphens w:val="0"/>
        <w:ind w:left="0" w:firstLine="709"/>
        <w:jc w:val="center"/>
        <w:rPr>
          <w:b/>
        </w:rPr>
      </w:pPr>
      <w:r w:rsidRPr="000901E5">
        <w:rPr>
          <w:b/>
        </w:rPr>
        <w:t>МУНИЦИПАЛЬНОЙ ПРОГРАММЫ</w:t>
      </w:r>
    </w:p>
    <w:p w:rsidR="001B0A92" w:rsidRPr="000901E5" w:rsidRDefault="001B0A92" w:rsidP="005E6705">
      <w:pPr>
        <w:numPr>
          <w:ilvl w:val="0"/>
          <w:numId w:val="2"/>
        </w:numPr>
        <w:suppressAutoHyphens w:val="0"/>
        <w:ind w:left="0" w:firstLine="709"/>
        <w:jc w:val="center"/>
        <w:rPr>
          <w:b/>
        </w:rPr>
      </w:pPr>
    </w:p>
    <w:p w:rsidR="00914F66" w:rsidRPr="000901E5" w:rsidRDefault="00914F66" w:rsidP="005E6705">
      <w:pPr>
        <w:ind w:firstLine="709"/>
        <w:jc w:val="both"/>
      </w:pPr>
      <w:r w:rsidRPr="000901E5">
        <w:t>Мероприятия программы осуществляются по следующим основным направлениям:</w:t>
      </w:r>
    </w:p>
    <w:p w:rsidR="00914F66" w:rsidRPr="000901E5" w:rsidRDefault="005D6148" w:rsidP="005E6705">
      <w:pPr>
        <w:numPr>
          <w:ilvl w:val="0"/>
          <w:numId w:val="3"/>
        </w:numPr>
        <w:suppressAutoHyphens w:val="0"/>
        <w:ind w:left="0" w:firstLine="709"/>
        <w:jc w:val="both"/>
      </w:pPr>
      <w:r w:rsidRPr="000901E5">
        <w:t>Поддержание в актуальном состоянии перечня нормативных правовых актов или их отдельных частей, содержащих обязательные требования, соблюдение которых оценивается при проведении мероприятий по контролю за обеспечением сохранности автомобильных дорог местного значения на территории Каслинского муниципального района</w:t>
      </w:r>
      <w:r w:rsidR="0041707E" w:rsidRPr="000901E5">
        <w:rPr>
          <w:rFonts w:eastAsia="Calibri"/>
        </w:rPr>
        <w:t>;</w:t>
      </w:r>
    </w:p>
    <w:p w:rsidR="00914F66" w:rsidRPr="000901E5" w:rsidRDefault="00F859D1" w:rsidP="005E6705">
      <w:pPr>
        <w:numPr>
          <w:ilvl w:val="0"/>
          <w:numId w:val="3"/>
        </w:numPr>
        <w:suppressAutoHyphens w:val="0"/>
        <w:ind w:left="0" w:firstLine="709"/>
        <w:jc w:val="both"/>
      </w:pPr>
      <w:r w:rsidRPr="000901E5">
        <w:t xml:space="preserve">Поддержание в актуальном состоянии размещенных на официальном сайте администрации Каслинского муниципального района текстов нормативных правовых актов или их отдельных частей, содержащих обязательные требования, соблюдение которых оценивается при проведении мероприятий по </w:t>
      </w:r>
      <w:proofErr w:type="gramStart"/>
      <w:r w:rsidRPr="000901E5">
        <w:t>контролю за</w:t>
      </w:r>
      <w:proofErr w:type="gramEnd"/>
      <w:r w:rsidRPr="000901E5">
        <w:t xml:space="preserve"> обеспечением </w:t>
      </w:r>
      <w:r w:rsidR="00BD1FDF" w:rsidRPr="000901E5">
        <w:t>сохранности автомобильных дорог</w:t>
      </w:r>
      <w:r w:rsidR="00A27388">
        <w:t xml:space="preserve"> в Каслинском муниципальном районе</w:t>
      </w:r>
      <w:r w:rsidR="00BD1FDF" w:rsidRPr="000901E5">
        <w:t>;</w:t>
      </w:r>
    </w:p>
    <w:p w:rsidR="00BD1FDF" w:rsidRPr="000901E5" w:rsidRDefault="00BD1FDF" w:rsidP="005E6705">
      <w:pPr>
        <w:numPr>
          <w:ilvl w:val="0"/>
          <w:numId w:val="3"/>
        </w:numPr>
        <w:suppressAutoHyphens w:val="0"/>
        <w:ind w:left="0" w:firstLine="709"/>
        <w:jc w:val="both"/>
      </w:pPr>
      <w:r w:rsidRPr="000901E5">
        <w:t xml:space="preserve">Поддержание в актуальном состоянии размещенного на официальном сайте администрации Каслинского муниципального района в сети «Интернет» административного регламента </w:t>
      </w:r>
      <w:r w:rsidR="000D5204">
        <w:t xml:space="preserve">предоставления муниципальной услуги «Выдача специальных разрешений на автомобильные перевозки тяжеловесных и (или) </w:t>
      </w:r>
      <w:r w:rsidR="000D5204">
        <w:lastRenderedPageBreak/>
        <w:t>крупногабаритных грузов по маршрутам, проходящим полностью или частично по дорогам местного значения в границах Каслинского муниципального района</w:t>
      </w:r>
      <w:r w:rsidR="008C7DE3" w:rsidRPr="000901E5">
        <w:t>;</w:t>
      </w:r>
    </w:p>
    <w:p w:rsidR="00D162A6" w:rsidRPr="000901E5" w:rsidRDefault="00D162A6" w:rsidP="005E6705">
      <w:pPr>
        <w:numPr>
          <w:ilvl w:val="0"/>
          <w:numId w:val="3"/>
        </w:numPr>
        <w:suppressAutoHyphens w:val="0"/>
        <w:ind w:left="0" w:firstLine="709"/>
        <w:jc w:val="both"/>
      </w:pPr>
      <w:r w:rsidRPr="000901E5">
        <w:t xml:space="preserve">Размещение на </w:t>
      </w:r>
      <w:r w:rsidR="00893DF9">
        <w:t>официальном</w:t>
      </w:r>
      <w:r w:rsidR="00893DF9" w:rsidRPr="000901E5">
        <w:t xml:space="preserve"> </w:t>
      </w:r>
      <w:r w:rsidRPr="000901E5">
        <w:t xml:space="preserve">сайте администрации Каслинского муниципального района в сети «Интернет» информации о результатах </w:t>
      </w:r>
      <w:r w:rsidR="00804503">
        <w:t>профилактических мероприятий, направ</w:t>
      </w:r>
      <w:r w:rsidR="007B49F9">
        <w:t>ленных на предупреждение нарушений обязательных требований юридических лиц и индивидуальных</w:t>
      </w:r>
      <w:r w:rsidR="00FA25A2">
        <w:t xml:space="preserve"> предпринимателей за сохранность автомобильных дорог в Каслинском муниципальном районе на 2018-2020 годы»</w:t>
      </w:r>
      <w:r w:rsidRPr="000901E5">
        <w:t>;</w:t>
      </w:r>
    </w:p>
    <w:p w:rsidR="00D162A6" w:rsidRPr="000901E5" w:rsidRDefault="00D162A6" w:rsidP="005E6705">
      <w:pPr>
        <w:numPr>
          <w:ilvl w:val="0"/>
          <w:numId w:val="3"/>
        </w:numPr>
        <w:suppressAutoHyphens w:val="0"/>
        <w:ind w:left="0" w:firstLine="709"/>
        <w:jc w:val="both"/>
      </w:pPr>
      <w:proofErr w:type="gramStart"/>
      <w:r w:rsidRPr="000901E5">
        <w:t xml:space="preserve">Обобщение и размещение на </w:t>
      </w:r>
      <w:r w:rsidR="00893DF9">
        <w:t xml:space="preserve">официальном </w:t>
      </w:r>
      <w:r w:rsidRPr="000901E5">
        <w:t>сайте администрации Каслинского муниципального района в сети «Интернет»</w:t>
      </w:r>
      <w:r w:rsidR="00273C8E" w:rsidRPr="000901E5">
        <w:t xml:space="preserve"> практики осуществления </w:t>
      </w:r>
      <w:r w:rsidR="0056757B">
        <w:t>профилактических мероприятий</w:t>
      </w:r>
      <w:r w:rsidR="00273C8E" w:rsidRPr="000901E5">
        <w:t xml:space="preserve"> за сохранностью дорог, с указанием наиболее часто встречающихся случаев нарушений требований законодательства в области сохранности автомобильных дорог, с рекомендациями в отношении мер, которые должны приниматься юридическими лицами, индивидуальными предпринимателями, гражданами</w:t>
      </w:r>
      <w:r w:rsidR="004D7D67" w:rsidRPr="000901E5">
        <w:t>,</w:t>
      </w:r>
      <w:r w:rsidR="00273C8E" w:rsidRPr="000901E5">
        <w:t xml:space="preserve"> </w:t>
      </w:r>
      <w:r w:rsidR="004D7D67" w:rsidRPr="000901E5">
        <w:t>администрацией Каслинского муниципального района</w:t>
      </w:r>
      <w:r w:rsidR="00F82C78" w:rsidRPr="000901E5">
        <w:t>;</w:t>
      </w:r>
      <w:proofErr w:type="gramEnd"/>
    </w:p>
    <w:p w:rsidR="00F55747" w:rsidRPr="000901E5" w:rsidRDefault="00F55747" w:rsidP="005E6705">
      <w:pPr>
        <w:numPr>
          <w:ilvl w:val="0"/>
          <w:numId w:val="3"/>
        </w:numPr>
        <w:suppressAutoHyphens w:val="0"/>
        <w:ind w:left="0" w:firstLine="709"/>
        <w:jc w:val="both"/>
      </w:pPr>
      <w:proofErr w:type="gramStart"/>
      <w:r w:rsidRPr="000901E5">
        <w:t xml:space="preserve">Подготовка и размещение на </w:t>
      </w:r>
      <w:r w:rsidR="00893DF9">
        <w:t>официальном</w:t>
      </w:r>
      <w:r w:rsidR="00893DF9" w:rsidRPr="000901E5">
        <w:t xml:space="preserve"> </w:t>
      </w:r>
      <w:r w:rsidRPr="000901E5">
        <w:t>сайте администрации Каслинского муниципального района в сети «Интернет» информации о содержании новых нормативных актов, устанавливающих обязательные требования, внесенных изменениях в действующие акты, сроках и порядке вступления их в действие, а также о не</w:t>
      </w:r>
      <w:r w:rsidR="00A74F24" w:rsidRPr="000901E5">
        <w:t>обходимых организационных и технических мероприятиях, направленных на внедрение и обеспечение соблюдения подконтрольными субъектами</w:t>
      </w:r>
      <w:r w:rsidR="000A5DE2" w:rsidRPr="000901E5">
        <w:t xml:space="preserve"> обязательных требований законодательства в области сохранности автомобильных дорог местного значения</w:t>
      </w:r>
      <w:proofErr w:type="gramEnd"/>
      <w:r w:rsidR="000A5DE2" w:rsidRPr="000901E5">
        <w:t xml:space="preserve"> Каслинского муниципального района.</w:t>
      </w:r>
    </w:p>
    <w:p w:rsidR="00914F66" w:rsidRPr="000901E5" w:rsidRDefault="00914F66" w:rsidP="005E6705">
      <w:pPr>
        <w:ind w:firstLine="709"/>
        <w:jc w:val="both"/>
      </w:pPr>
    </w:p>
    <w:p w:rsidR="00914F66" w:rsidRPr="000901E5" w:rsidRDefault="00914F66" w:rsidP="005E6705">
      <w:pPr>
        <w:ind w:firstLine="709"/>
        <w:jc w:val="center"/>
        <w:rPr>
          <w:b/>
        </w:rPr>
      </w:pPr>
      <w:r w:rsidRPr="000901E5">
        <w:rPr>
          <w:b/>
        </w:rPr>
        <w:t>Раздел</w:t>
      </w:r>
      <w:r w:rsidRPr="00F8513E">
        <w:rPr>
          <w:b/>
        </w:rPr>
        <w:t xml:space="preserve"> </w:t>
      </w:r>
      <w:r w:rsidRPr="000901E5">
        <w:rPr>
          <w:b/>
          <w:lang w:val="en-US"/>
        </w:rPr>
        <w:t>V</w:t>
      </w:r>
      <w:r w:rsidRPr="000901E5">
        <w:rPr>
          <w:b/>
        </w:rPr>
        <w:t>.</w:t>
      </w:r>
      <w:r w:rsidRPr="000901E5">
        <w:t xml:space="preserve"> </w:t>
      </w:r>
      <w:r w:rsidRPr="000901E5">
        <w:rPr>
          <w:b/>
        </w:rPr>
        <w:t xml:space="preserve">РЕСУРСНОЕ ОБЕСПЕЧЕНИЕ </w:t>
      </w:r>
    </w:p>
    <w:p w:rsidR="00914F66" w:rsidRPr="000901E5" w:rsidRDefault="00914F66" w:rsidP="005E6705">
      <w:pPr>
        <w:ind w:firstLine="709"/>
        <w:jc w:val="center"/>
        <w:rPr>
          <w:b/>
        </w:rPr>
      </w:pPr>
      <w:r w:rsidRPr="000901E5">
        <w:rPr>
          <w:b/>
        </w:rPr>
        <w:t>МУНИЦИПАЛЬНОЙ ПРОГРАММЫ</w:t>
      </w:r>
    </w:p>
    <w:p w:rsidR="00655FD8" w:rsidRPr="000901E5" w:rsidRDefault="00655FD8" w:rsidP="005E6705">
      <w:pPr>
        <w:ind w:firstLine="709"/>
        <w:jc w:val="center"/>
        <w:rPr>
          <w:b/>
        </w:rPr>
      </w:pPr>
    </w:p>
    <w:p w:rsidR="00914F66" w:rsidRPr="000901E5" w:rsidRDefault="009F0B36" w:rsidP="005E6705">
      <w:pPr>
        <w:ind w:firstLine="709"/>
        <w:jc w:val="both"/>
      </w:pPr>
      <w:r w:rsidRPr="000901E5">
        <w:t xml:space="preserve">Для реализации муниципальной программы </w:t>
      </w:r>
      <w:r w:rsidR="00EC63F5">
        <w:t>«П</w:t>
      </w:r>
      <w:r w:rsidR="00A35C54" w:rsidRPr="000901E5">
        <w:t>рофилактически</w:t>
      </w:r>
      <w:r w:rsidR="00EC63F5">
        <w:t>е</w:t>
      </w:r>
      <w:r w:rsidR="00A35C54" w:rsidRPr="000901E5">
        <w:t xml:space="preserve"> мероприяти</w:t>
      </w:r>
      <w:r w:rsidR="00EC63F5">
        <w:t>я</w:t>
      </w:r>
      <w:r w:rsidR="00A35C54" w:rsidRPr="000901E5">
        <w:t>, направленны</w:t>
      </w:r>
      <w:r w:rsidR="00EC63F5">
        <w:t>е</w:t>
      </w:r>
      <w:r w:rsidR="00A35C54" w:rsidRPr="000901E5">
        <w:t xml:space="preserve"> на предупреждение нарушений обязательных требований юридических лиц и индивидуальных предпринимателей </w:t>
      </w:r>
      <w:r w:rsidR="00EC63F5">
        <w:t xml:space="preserve">за сохранностью автомобильных дорог </w:t>
      </w:r>
      <w:r w:rsidR="00A35C54" w:rsidRPr="000901E5">
        <w:t>в Каслинском муниципальном районе</w:t>
      </w:r>
      <w:r w:rsidR="00544A68" w:rsidRPr="000901E5">
        <w:t xml:space="preserve"> на 2018-2020 годы</w:t>
      </w:r>
      <w:r w:rsidR="00A35C54" w:rsidRPr="000901E5">
        <w:t>», финансировани</w:t>
      </w:r>
      <w:r w:rsidR="00544A68" w:rsidRPr="000901E5">
        <w:t>е</w:t>
      </w:r>
      <w:r w:rsidR="00A35C54" w:rsidRPr="000901E5">
        <w:t xml:space="preserve"> не требуется</w:t>
      </w:r>
      <w:r w:rsidR="00914F66" w:rsidRPr="000901E5">
        <w:t xml:space="preserve">. </w:t>
      </w:r>
    </w:p>
    <w:p w:rsidR="00914F66" w:rsidRPr="000901E5" w:rsidRDefault="00914F66" w:rsidP="005E6705">
      <w:pPr>
        <w:ind w:firstLine="709"/>
        <w:jc w:val="both"/>
      </w:pPr>
    </w:p>
    <w:p w:rsidR="00914F66" w:rsidRPr="000901E5" w:rsidRDefault="00914F66" w:rsidP="005E6705">
      <w:pPr>
        <w:ind w:firstLine="709"/>
        <w:jc w:val="center"/>
        <w:rPr>
          <w:b/>
        </w:rPr>
      </w:pPr>
      <w:r w:rsidRPr="000901E5">
        <w:rPr>
          <w:b/>
        </w:rPr>
        <w:t>Раздел</w:t>
      </w:r>
      <w:r w:rsidRPr="00F8513E">
        <w:rPr>
          <w:b/>
        </w:rPr>
        <w:t xml:space="preserve"> </w:t>
      </w:r>
      <w:r w:rsidRPr="000901E5">
        <w:rPr>
          <w:b/>
          <w:lang w:val="en-US"/>
        </w:rPr>
        <w:t>VI</w:t>
      </w:r>
      <w:r w:rsidRPr="000901E5">
        <w:rPr>
          <w:b/>
        </w:rPr>
        <w:t>. ОРГАНИЗАЦИЯ УПРАВЛЕНИЯ И МЕХАНИЗМ РЕАЛИЗАЦИИ МУНИЦИПАЛЬНОЙ ПРОГРАММЫ</w:t>
      </w:r>
    </w:p>
    <w:p w:rsidR="00655FD8" w:rsidRPr="000901E5" w:rsidRDefault="00655FD8" w:rsidP="005E6705">
      <w:pPr>
        <w:ind w:firstLine="709"/>
        <w:jc w:val="center"/>
        <w:rPr>
          <w:b/>
        </w:rPr>
      </w:pPr>
    </w:p>
    <w:p w:rsidR="00A510C7" w:rsidRPr="000901E5" w:rsidRDefault="00914F66" w:rsidP="005E6705">
      <w:pPr>
        <w:suppressAutoHyphens w:val="0"/>
        <w:ind w:firstLine="709"/>
        <w:jc w:val="both"/>
      </w:pPr>
      <w:r w:rsidRPr="000901E5">
        <w:t xml:space="preserve">Реализация </w:t>
      </w:r>
      <w:r w:rsidR="003D34A7">
        <w:t>муниципальной п</w:t>
      </w:r>
      <w:r w:rsidRPr="000901E5">
        <w:t xml:space="preserve">рограммы обеспечивается путем осуществления мер по предупреждению </w:t>
      </w:r>
      <w:r w:rsidRPr="000901E5">
        <w:rPr>
          <w:rFonts w:eastAsia="Calibri"/>
        </w:rPr>
        <w:t xml:space="preserve">нарушений </w:t>
      </w:r>
      <w:r w:rsidR="00F11656" w:rsidRPr="000901E5">
        <w:t>обязательных требований юридических лиц и индивидуальных предпринимателей в Каслинском муниципальном районе</w:t>
      </w:r>
      <w:r w:rsidR="00A510C7" w:rsidRPr="000901E5">
        <w:t>;</w:t>
      </w:r>
    </w:p>
    <w:p w:rsidR="00914F66" w:rsidRPr="000901E5" w:rsidRDefault="00636F23" w:rsidP="005E6705">
      <w:pPr>
        <w:ind w:firstLine="709"/>
        <w:jc w:val="both"/>
      </w:pPr>
      <w:r w:rsidRPr="000901E5">
        <w:t xml:space="preserve">Управление строительства и инфраструктуры администрации Каслинского муниципального района </w:t>
      </w:r>
      <w:r w:rsidR="00914F66" w:rsidRPr="000901E5">
        <w:t>несет персональную ответственность за качественное и своевременное выполнение мероприятий Программы.</w:t>
      </w:r>
    </w:p>
    <w:p w:rsidR="00914F66" w:rsidRPr="000901E5" w:rsidRDefault="00914F66" w:rsidP="005E6705">
      <w:pPr>
        <w:ind w:firstLine="709"/>
        <w:jc w:val="both"/>
      </w:pPr>
      <w:r w:rsidRPr="000901E5">
        <w:t>Ежегодно в срок до 1 февраля представляет  главе Каслинского муниципального района доклад о ходе реализации Программы.</w:t>
      </w:r>
    </w:p>
    <w:p w:rsidR="00914F66" w:rsidRPr="000901E5" w:rsidRDefault="00914F66" w:rsidP="005E6705">
      <w:pPr>
        <w:ind w:firstLine="709"/>
        <w:jc w:val="both"/>
      </w:pPr>
    </w:p>
    <w:p w:rsidR="00914F66" w:rsidRPr="000901E5" w:rsidRDefault="00914F66" w:rsidP="005E6705">
      <w:pPr>
        <w:ind w:firstLine="709"/>
        <w:jc w:val="center"/>
        <w:rPr>
          <w:b/>
        </w:rPr>
      </w:pPr>
      <w:r w:rsidRPr="000901E5">
        <w:rPr>
          <w:b/>
        </w:rPr>
        <w:t>Раздел</w:t>
      </w:r>
      <w:r w:rsidRPr="00F8513E">
        <w:rPr>
          <w:b/>
        </w:rPr>
        <w:t xml:space="preserve"> </w:t>
      </w:r>
      <w:r w:rsidRPr="000901E5">
        <w:rPr>
          <w:b/>
          <w:lang w:val="en-US"/>
        </w:rPr>
        <w:t>V</w:t>
      </w:r>
      <w:r w:rsidR="00267569" w:rsidRPr="000901E5">
        <w:rPr>
          <w:b/>
          <w:lang w:val="en-US"/>
        </w:rPr>
        <w:t>I</w:t>
      </w:r>
      <w:r w:rsidRPr="000901E5">
        <w:rPr>
          <w:b/>
          <w:lang w:val="en-US"/>
        </w:rPr>
        <w:t>I</w:t>
      </w:r>
      <w:r w:rsidRPr="000901E5">
        <w:rPr>
          <w:b/>
        </w:rPr>
        <w:t xml:space="preserve">. ОЖИДАЕМЫЕ РЕЗУЛЬТАТЫ РЕАЛИЗАЦИИ </w:t>
      </w:r>
    </w:p>
    <w:p w:rsidR="00914F66" w:rsidRPr="000901E5" w:rsidRDefault="00914F66" w:rsidP="005E6705">
      <w:pPr>
        <w:ind w:firstLine="709"/>
        <w:jc w:val="center"/>
        <w:rPr>
          <w:b/>
        </w:rPr>
      </w:pPr>
      <w:r w:rsidRPr="000901E5">
        <w:rPr>
          <w:b/>
        </w:rPr>
        <w:t>МУНИЦИПАЛЬНОЙ ПРОГРАММЫ</w:t>
      </w:r>
    </w:p>
    <w:p w:rsidR="00914F66" w:rsidRPr="000901E5" w:rsidRDefault="00914F66" w:rsidP="005E6705">
      <w:pPr>
        <w:ind w:firstLine="709"/>
        <w:jc w:val="center"/>
        <w:rPr>
          <w:b/>
        </w:rPr>
      </w:pPr>
    </w:p>
    <w:p w:rsidR="00914F66" w:rsidRPr="000901E5" w:rsidRDefault="00914F66" w:rsidP="005E6705">
      <w:pPr>
        <w:ind w:firstLine="709"/>
        <w:jc w:val="both"/>
      </w:pPr>
      <w:r w:rsidRPr="000901E5">
        <w:t xml:space="preserve">В результате осуществления </w:t>
      </w:r>
      <w:r w:rsidR="00636F23" w:rsidRPr="000901E5">
        <w:t>муниципальной п</w:t>
      </w:r>
      <w:r w:rsidRPr="000901E5">
        <w:t xml:space="preserve">рограммы предполагается достижение </w:t>
      </w:r>
      <w:r w:rsidR="00F1247B">
        <w:t>ожидаемых результатов</w:t>
      </w:r>
      <w:r w:rsidRPr="000901E5">
        <w:t>:</w:t>
      </w:r>
    </w:p>
    <w:p w:rsidR="00914F66" w:rsidRPr="000901E5" w:rsidRDefault="00914F66" w:rsidP="005E6705">
      <w:pPr>
        <w:ind w:firstLine="709"/>
        <w:jc w:val="both"/>
      </w:pPr>
      <w:r w:rsidRPr="000901E5">
        <w:t xml:space="preserve">-  восстановление в полном объеме системы профилактики </w:t>
      </w:r>
      <w:r w:rsidR="00636F23" w:rsidRPr="000901E5">
        <w:rPr>
          <w:rFonts w:eastAsia="Calibri"/>
        </w:rPr>
        <w:t>нарушений дорожного</w:t>
      </w:r>
      <w:r w:rsidRPr="000901E5">
        <w:rPr>
          <w:rFonts w:eastAsia="Calibri"/>
        </w:rPr>
        <w:t xml:space="preserve"> законодательства</w:t>
      </w:r>
      <w:r w:rsidRPr="000901E5">
        <w:t>;</w:t>
      </w:r>
    </w:p>
    <w:p w:rsidR="00914F66" w:rsidRPr="000901E5" w:rsidRDefault="00914F66" w:rsidP="005E6705">
      <w:pPr>
        <w:ind w:firstLine="709"/>
        <w:jc w:val="both"/>
      </w:pPr>
      <w:r w:rsidRPr="000901E5">
        <w:t xml:space="preserve">- повышение эффективности профилактики </w:t>
      </w:r>
      <w:r w:rsidRPr="000901E5">
        <w:rPr>
          <w:rFonts w:eastAsia="Calibri"/>
        </w:rPr>
        <w:t xml:space="preserve">нарушений </w:t>
      </w:r>
      <w:r w:rsidR="00636F23" w:rsidRPr="000901E5">
        <w:rPr>
          <w:rFonts w:eastAsia="Calibri"/>
        </w:rPr>
        <w:t>дорожного</w:t>
      </w:r>
      <w:r w:rsidRPr="000901E5">
        <w:rPr>
          <w:rFonts w:eastAsia="Calibri"/>
        </w:rPr>
        <w:t xml:space="preserve"> законодательства</w:t>
      </w:r>
      <w:r w:rsidRPr="000901E5">
        <w:t>;</w:t>
      </w:r>
    </w:p>
    <w:p w:rsidR="00914F66" w:rsidRPr="000901E5" w:rsidRDefault="00914F66" w:rsidP="005E6705">
      <w:pPr>
        <w:ind w:firstLine="709"/>
        <w:jc w:val="both"/>
      </w:pPr>
      <w:r w:rsidRPr="000901E5">
        <w:t xml:space="preserve">- повышение оперативности реагирования на заявления и сообщения о </w:t>
      </w:r>
      <w:r w:rsidRPr="000901E5">
        <w:rPr>
          <w:rFonts w:eastAsia="Calibri"/>
        </w:rPr>
        <w:t xml:space="preserve">нарушениях </w:t>
      </w:r>
      <w:r w:rsidR="00636F23" w:rsidRPr="000901E5">
        <w:rPr>
          <w:rFonts w:eastAsia="Calibri"/>
        </w:rPr>
        <w:t>дорожного</w:t>
      </w:r>
      <w:r w:rsidRPr="000901E5">
        <w:rPr>
          <w:rFonts w:eastAsia="Calibri"/>
        </w:rPr>
        <w:t xml:space="preserve"> законодательства</w:t>
      </w:r>
      <w:r w:rsidRPr="000901E5">
        <w:t>;</w:t>
      </w:r>
    </w:p>
    <w:p w:rsidR="00914F66" w:rsidRPr="000901E5" w:rsidRDefault="00914F66" w:rsidP="005E6705">
      <w:pPr>
        <w:ind w:firstLine="709"/>
        <w:jc w:val="both"/>
      </w:pPr>
      <w:r w:rsidRPr="000901E5">
        <w:t xml:space="preserve">- совершенствование нормативной правовой базы </w:t>
      </w:r>
      <w:r w:rsidR="005C56FE" w:rsidRPr="000901E5">
        <w:t>администрации Каслинского муниципального района</w:t>
      </w:r>
      <w:r w:rsidR="007138DA">
        <w:t xml:space="preserve"> </w:t>
      </w:r>
      <w:r w:rsidRPr="000901E5">
        <w:t xml:space="preserve">по профилактике </w:t>
      </w:r>
      <w:r w:rsidRPr="000901E5">
        <w:rPr>
          <w:rFonts w:eastAsia="Calibri"/>
        </w:rPr>
        <w:t xml:space="preserve">нарушений </w:t>
      </w:r>
      <w:r w:rsidR="00636F23" w:rsidRPr="000901E5">
        <w:rPr>
          <w:rFonts w:eastAsia="Calibri"/>
        </w:rPr>
        <w:t>дорожного</w:t>
      </w:r>
      <w:r w:rsidRPr="000901E5">
        <w:rPr>
          <w:rFonts w:eastAsia="Calibri"/>
        </w:rPr>
        <w:t xml:space="preserve"> законодательства</w:t>
      </w:r>
      <w:r w:rsidRPr="000901E5">
        <w:t>;</w:t>
      </w:r>
    </w:p>
    <w:p w:rsidR="00914F66" w:rsidRPr="000901E5" w:rsidRDefault="00914F66" w:rsidP="005E6705">
      <w:pPr>
        <w:ind w:firstLine="709"/>
        <w:jc w:val="both"/>
      </w:pPr>
      <w:r w:rsidRPr="000901E5">
        <w:lastRenderedPageBreak/>
        <w:t xml:space="preserve">- улучшение координации деятельности </w:t>
      </w:r>
      <w:r w:rsidR="005C56FE" w:rsidRPr="000901E5">
        <w:t>администрации Каслинского муниципального района</w:t>
      </w:r>
      <w:r w:rsidRPr="000901E5">
        <w:t xml:space="preserve"> в предупреждении </w:t>
      </w:r>
      <w:r w:rsidRPr="000901E5">
        <w:rPr>
          <w:rFonts w:eastAsia="Calibri"/>
        </w:rPr>
        <w:t xml:space="preserve">нарушений </w:t>
      </w:r>
      <w:r w:rsidR="005C56FE" w:rsidRPr="000901E5">
        <w:rPr>
          <w:rFonts w:eastAsia="Calibri"/>
        </w:rPr>
        <w:t>дорожного</w:t>
      </w:r>
      <w:r w:rsidRPr="000901E5">
        <w:rPr>
          <w:rFonts w:eastAsia="Calibri"/>
        </w:rPr>
        <w:t xml:space="preserve"> законодательства</w:t>
      </w:r>
      <w:r w:rsidRPr="000901E5">
        <w:t>;</w:t>
      </w:r>
    </w:p>
    <w:p w:rsidR="00914F66" w:rsidRPr="000901E5" w:rsidRDefault="00914F66" w:rsidP="005E6705">
      <w:pPr>
        <w:ind w:firstLine="709"/>
        <w:jc w:val="both"/>
      </w:pPr>
      <w:r w:rsidRPr="000901E5">
        <w:t>- вовлечение в предупреждение правонарушений предприятий, учреждений, организаций всех форм собственности, а также граждан;</w:t>
      </w:r>
    </w:p>
    <w:p w:rsidR="00914F66" w:rsidRPr="000901E5" w:rsidRDefault="00914F66" w:rsidP="005E6705">
      <w:pPr>
        <w:ind w:firstLine="709"/>
        <w:jc w:val="both"/>
      </w:pPr>
      <w:r w:rsidRPr="000901E5">
        <w:t xml:space="preserve">- активизация участия органов государственной власти и </w:t>
      </w:r>
      <w:r w:rsidR="000E213B" w:rsidRPr="000901E5">
        <w:t>администрации Каслинского муниципального района</w:t>
      </w:r>
      <w:r w:rsidRPr="000901E5">
        <w:t xml:space="preserve"> в предупреждении </w:t>
      </w:r>
      <w:r w:rsidRPr="000901E5">
        <w:rPr>
          <w:rFonts w:eastAsia="Calibri"/>
        </w:rPr>
        <w:t xml:space="preserve">нарушений </w:t>
      </w:r>
      <w:r w:rsidR="005C56FE" w:rsidRPr="000901E5">
        <w:rPr>
          <w:rFonts w:eastAsia="Calibri"/>
        </w:rPr>
        <w:t>дорожного</w:t>
      </w:r>
      <w:r w:rsidRPr="000901E5">
        <w:rPr>
          <w:rFonts w:eastAsia="Calibri"/>
        </w:rPr>
        <w:t xml:space="preserve"> законодательства</w:t>
      </w:r>
      <w:r w:rsidRPr="000901E5">
        <w:t xml:space="preserve"> и улучшению координации деятельности.</w:t>
      </w:r>
    </w:p>
    <w:p w:rsidR="00914F66" w:rsidRPr="000901E5" w:rsidRDefault="00914F66" w:rsidP="005E6705">
      <w:pPr>
        <w:ind w:firstLine="709"/>
        <w:jc w:val="both"/>
      </w:pPr>
    </w:p>
    <w:p w:rsidR="00914F66" w:rsidRPr="000901E5" w:rsidRDefault="00914F66" w:rsidP="005E6705">
      <w:pPr>
        <w:ind w:firstLine="709"/>
        <w:jc w:val="center"/>
        <w:rPr>
          <w:b/>
        </w:rPr>
      </w:pPr>
      <w:r w:rsidRPr="000901E5">
        <w:rPr>
          <w:b/>
        </w:rPr>
        <w:t>Раздел</w:t>
      </w:r>
      <w:r w:rsidRPr="00F8513E">
        <w:rPr>
          <w:b/>
        </w:rPr>
        <w:t xml:space="preserve"> </w:t>
      </w:r>
      <w:r w:rsidR="007C15E1">
        <w:rPr>
          <w:b/>
          <w:lang w:val="en-US"/>
        </w:rPr>
        <w:t>VIII</w:t>
      </w:r>
      <w:r w:rsidRPr="000901E5">
        <w:rPr>
          <w:b/>
        </w:rPr>
        <w:t xml:space="preserve">. ФИНАНСОВО-ЭКОНОМИЧЕСКОЕ ОБОСНОВАНИЕ </w:t>
      </w:r>
    </w:p>
    <w:p w:rsidR="00914F66" w:rsidRPr="000901E5" w:rsidRDefault="00914F66" w:rsidP="005E6705">
      <w:pPr>
        <w:ind w:firstLine="709"/>
        <w:jc w:val="center"/>
        <w:rPr>
          <w:b/>
        </w:rPr>
      </w:pPr>
      <w:r w:rsidRPr="000901E5">
        <w:rPr>
          <w:b/>
        </w:rPr>
        <w:t>МУНИЦИПАЛЬНОЙ ПРОГРАММЫ</w:t>
      </w:r>
    </w:p>
    <w:p w:rsidR="00914F66" w:rsidRPr="000901E5" w:rsidRDefault="00914F66" w:rsidP="005E6705">
      <w:pPr>
        <w:ind w:firstLine="709"/>
        <w:jc w:val="center"/>
        <w:rPr>
          <w:b/>
        </w:rPr>
      </w:pPr>
    </w:p>
    <w:p w:rsidR="00F1208D" w:rsidRDefault="006B6224" w:rsidP="00F1208D">
      <w:pPr>
        <w:ind w:firstLine="709"/>
        <w:jc w:val="both"/>
      </w:pPr>
      <w:r>
        <w:t>Финансирование запланированных мероприятий предусмотрено в рамках утвержденных муниципальных программ Каслинского муниципального района на 2018-2020 годы.</w:t>
      </w:r>
    </w:p>
    <w:p w:rsidR="00524FF2" w:rsidRPr="000901E5" w:rsidRDefault="00524FF2" w:rsidP="00F1208D">
      <w:pPr>
        <w:ind w:firstLine="709"/>
        <w:jc w:val="both"/>
      </w:pPr>
    </w:p>
    <w:p w:rsidR="00914F66" w:rsidRPr="000901E5" w:rsidRDefault="00914F66" w:rsidP="005E6705">
      <w:pPr>
        <w:ind w:firstLine="709"/>
        <w:jc w:val="center"/>
        <w:rPr>
          <w:b/>
        </w:rPr>
      </w:pPr>
      <w:r w:rsidRPr="000901E5">
        <w:rPr>
          <w:b/>
        </w:rPr>
        <w:t>Раздел</w:t>
      </w:r>
      <w:r w:rsidRPr="00F8513E">
        <w:rPr>
          <w:b/>
        </w:rPr>
        <w:t xml:space="preserve"> </w:t>
      </w:r>
      <w:r w:rsidR="007C15E1">
        <w:rPr>
          <w:b/>
          <w:lang w:val="en-US"/>
        </w:rPr>
        <w:t>I</w:t>
      </w:r>
      <w:r w:rsidRPr="000901E5">
        <w:rPr>
          <w:b/>
          <w:lang w:val="en-US"/>
        </w:rPr>
        <w:t>X</w:t>
      </w:r>
      <w:r w:rsidRPr="000901E5">
        <w:rPr>
          <w:b/>
        </w:rPr>
        <w:t xml:space="preserve">. МЕТОДИКА ОЦЕНКИ ЭФФЕКТИВНОСТИ </w:t>
      </w:r>
    </w:p>
    <w:p w:rsidR="00914F66" w:rsidRPr="000901E5" w:rsidRDefault="00914F66" w:rsidP="005E6705">
      <w:pPr>
        <w:ind w:firstLine="709"/>
        <w:jc w:val="center"/>
        <w:rPr>
          <w:b/>
        </w:rPr>
      </w:pPr>
      <w:r w:rsidRPr="000901E5">
        <w:rPr>
          <w:b/>
        </w:rPr>
        <w:t>МУНИЦИПАЛЬНОЙ ПРОГРАММЫ</w:t>
      </w:r>
    </w:p>
    <w:p w:rsidR="00914F66" w:rsidRPr="000901E5" w:rsidRDefault="00914F66" w:rsidP="005E6705">
      <w:pPr>
        <w:ind w:firstLine="709"/>
        <w:jc w:val="center"/>
        <w:rPr>
          <w:b/>
        </w:rPr>
      </w:pPr>
    </w:p>
    <w:p w:rsidR="004143B1" w:rsidRDefault="004143B1" w:rsidP="004143B1">
      <w:pPr>
        <w:ind w:firstLine="709"/>
        <w:jc w:val="both"/>
        <w:rPr>
          <w:color w:val="000000"/>
        </w:rPr>
      </w:pPr>
      <w:r>
        <w:t xml:space="preserve">Эффективность реализации муниципальной программы  </w:t>
      </w:r>
      <w:r w:rsidR="00374489">
        <w:t>о</w:t>
      </w:r>
      <w:r>
        <w:rPr>
          <w:color w:val="000000"/>
        </w:rPr>
        <w:t>цен</w:t>
      </w:r>
      <w:r w:rsidR="00374489">
        <w:rPr>
          <w:color w:val="000000"/>
        </w:rPr>
        <w:t xml:space="preserve">ивается по </w:t>
      </w:r>
      <w:r>
        <w:rPr>
          <w:color w:val="000000"/>
        </w:rPr>
        <w:t xml:space="preserve"> результат</w:t>
      </w:r>
      <w:r w:rsidR="00374489">
        <w:rPr>
          <w:color w:val="000000"/>
        </w:rPr>
        <w:t>ам</w:t>
      </w:r>
      <w:r>
        <w:rPr>
          <w:color w:val="000000"/>
        </w:rPr>
        <w:t xml:space="preserve">  социально-экономической эффективности муниципальной </w:t>
      </w:r>
      <w:proofErr w:type="gramStart"/>
      <w:r>
        <w:rPr>
          <w:color w:val="000000"/>
        </w:rPr>
        <w:t>программы</w:t>
      </w:r>
      <w:proofErr w:type="gramEnd"/>
      <w:r>
        <w:rPr>
          <w:color w:val="000000"/>
        </w:rPr>
        <w:t xml:space="preserve"> </w:t>
      </w:r>
      <w:r w:rsidR="00374489">
        <w:rPr>
          <w:color w:val="000000"/>
        </w:rPr>
        <w:t xml:space="preserve">которая </w:t>
      </w:r>
      <w:r>
        <w:rPr>
          <w:color w:val="000000"/>
        </w:rPr>
        <w:t>проводиться с учетом индикативных показателей, приведенных в приложении №2.</w:t>
      </w:r>
      <w:r w:rsidR="00374489">
        <w:rPr>
          <w:color w:val="000000"/>
        </w:rPr>
        <w:t xml:space="preserve"> </w:t>
      </w:r>
    </w:p>
    <w:p w:rsidR="001976A4" w:rsidRDefault="001976A4" w:rsidP="004143B1">
      <w:pPr>
        <w:ind w:firstLine="709"/>
        <w:jc w:val="both"/>
        <w:rPr>
          <w:color w:val="000000"/>
        </w:rPr>
      </w:pPr>
      <w:r>
        <w:rPr>
          <w:color w:val="000000"/>
        </w:rPr>
        <w:t>Под результативностью мероприятий</w:t>
      </w:r>
      <w:r w:rsidR="002A2DEE">
        <w:rPr>
          <w:color w:val="000000"/>
        </w:rPr>
        <w:t xml:space="preserve"> муниципальной программы понимается мера соответствия ожидаемых результатов реализации программы поставленной цели, степень приближения к этой цели</w:t>
      </w:r>
      <w:r w:rsidR="00FB2E41">
        <w:rPr>
          <w:color w:val="000000"/>
        </w:rPr>
        <w:t>.</w:t>
      </w:r>
      <w:r w:rsidR="002A2DEE">
        <w:rPr>
          <w:color w:val="000000"/>
        </w:rPr>
        <w:t xml:space="preserve"> </w:t>
      </w:r>
      <w:r w:rsidR="00FB2E41">
        <w:rPr>
          <w:color w:val="000000"/>
        </w:rPr>
        <w:t>П</w:t>
      </w:r>
      <w:r w:rsidR="002A2DEE">
        <w:rPr>
          <w:color w:val="000000"/>
        </w:rPr>
        <w:t>од эффективностью понимается абсолютная выгодность выполнения комплекса мероприятий муниципальной программы.</w:t>
      </w:r>
    </w:p>
    <w:p w:rsidR="00FB2E41" w:rsidRDefault="00FB2E41" w:rsidP="004143B1">
      <w:pPr>
        <w:ind w:firstLine="709"/>
        <w:jc w:val="both"/>
        <w:rPr>
          <w:color w:val="000000"/>
        </w:rPr>
      </w:pPr>
    </w:p>
    <w:p w:rsidR="00FB2E41" w:rsidRDefault="00FB2E41" w:rsidP="004143B1">
      <w:pPr>
        <w:ind w:firstLine="709"/>
        <w:jc w:val="both"/>
        <w:rPr>
          <w:color w:val="000000"/>
        </w:rPr>
      </w:pPr>
    </w:p>
    <w:p w:rsidR="00FB2E41" w:rsidRDefault="00FB2E41" w:rsidP="004143B1">
      <w:pPr>
        <w:ind w:firstLine="709"/>
        <w:jc w:val="both"/>
        <w:rPr>
          <w:color w:val="000000"/>
        </w:rPr>
      </w:pPr>
      <w:r>
        <w:rPr>
          <w:color w:val="000000"/>
        </w:rPr>
        <w:t>Заместитель главы</w:t>
      </w:r>
    </w:p>
    <w:p w:rsidR="00FB2E41" w:rsidRDefault="00FB2E41" w:rsidP="004143B1">
      <w:pPr>
        <w:ind w:firstLine="709"/>
        <w:jc w:val="both"/>
        <w:rPr>
          <w:color w:val="000000"/>
        </w:rPr>
      </w:pPr>
      <w:r>
        <w:rPr>
          <w:color w:val="000000"/>
        </w:rPr>
        <w:t>Каслинского муниципального района                                                         В.В. Горобец</w:t>
      </w:r>
    </w:p>
    <w:p w:rsidR="00914F66" w:rsidRPr="000901E5" w:rsidRDefault="00914F66" w:rsidP="005E6705">
      <w:pPr>
        <w:ind w:firstLine="709"/>
        <w:jc w:val="both"/>
      </w:pPr>
    </w:p>
    <w:p w:rsidR="009F7857" w:rsidRDefault="009F7857" w:rsidP="00914F66">
      <w:pPr>
        <w:ind w:firstLine="708"/>
        <w:jc w:val="both"/>
        <w:rPr>
          <w:color w:val="FF0000"/>
        </w:rPr>
        <w:sectPr w:rsidR="009F7857" w:rsidSect="009F7857">
          <w:pgSz w:w="11906" w:h="16838"/>
          <w:pgMar w:top="284" w:right="851" w:bottom="567" w:left="1701" w:header="709" w:footer="709" w:gutter="0"/>
          <w:cols w:space="708"/>
          <w:docGrid w:linePitch="360"/>
        </w:sectPr>
      </w:pPr>
    </w:p>
    <w:p w:rsidR="000D029F" w:rsidRPr="00BA7988" w:rsidRDefault="000D029F" w:rsidP="00914F66">
      <w:pPr>
        <w:ind w:firstLine="708"/>
        <w:jc w:val="both"/>
        <w:rPr>
          <w:color w:val="FF0000"/>
        </w:rPr>
      </w:pPr>
    </w:p>
    <w:p w:rsidR="00914F66" w:rsidRDefault="00914F66"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pPr>
    </w:p>
    <w:p w:rsidR="00262CAC" w:rsidRDefault="00262CAC" w:rsidP="00914F66">
      <w:pPr>
        <w:ind w:firstLine="709"/>
        <w:jc w:val="center"/>
        <w:rPr>
          <w:b/>
        </w:rPr>
        <w:sectPr w:rsidR="00262CAC" w:rsidSect="00291A0B">
          <w:pgSz w:w="11906" w:h="16838"/>
          <w:pgMar w:top="284" w:right="851" w:bottom="1134" w:left="1701" w:header="709" w:footer="709" w:gutter="0"/>
          <w:cols w:space="708"/>
          <w:docGrid w:linePitch="360"/>
        </w:sectPr>
      </w:pPr>
    </w:p>
    <w:p w:rsidR="00524FF2" w:rsidRDefault="00524FF2" w:rsidP="00524FF2">
      <w:pPr>
        <w:pStyle w:val="ConsPlusTitle"/>
        <w:widowControl/>
        <w:jc w:val="right"/>
        <w:rPr>
          <w:rFonts w:ascii="Times New Roman" w:hAnsi="Times New Roman"/>
          <w:b w:val="0"/>
          <w:bCs w:val="0"/>
          <w:color w:val="000000"/>
          <w:sz w:val="24"/>
          <w:szCs w:val="24"/>
        </w:rPr>
      </w:pPr>
      <w:r>
        <w:rPr>
          <w:rFonts w:ascii="Times New Roman" w:hAnsi="Times New Roman"/>
          <w:b w:val="0"/>
          <w:color w:val="000000"/>
          <w:sz w:val="24"/>
          <w:szCs w:val="24"/>
        </w:rPr>
        <w:lastRenderedPageBreak/>
        <w:t>П</w:t>
      </w:r>
      <w:r>
        <w:rPr>
          <w:rFonts w:ascii="Times New Roman" w:hAnsi="Times New Roman"/>
          <w:b w:val="0"/>
          <w:bCs w:val="0"/>
          <w:color w:val="000000"/>
          <w:sz w:val="24"/>
          <w:szCs w:val="24"/>
        </w:rPr>
        <w:t xml:space="preserve">риложение № 1 </w:t>
      </w:r>
    </w:p>
    <w:p w:rsidR="00971087" w:rsidRPr="0000393D" w:rsidRDefault="00524FF2" w:rsidP="0000393D">
      <w:pPr>
        <w:pStyle w:val="ConsPlusTitle"/>
        <w:widowControl/>
        <w:ind w:left="8789"/>
        <w:jc w:val="both"/>
        <w:rPr>
          <w:rFonts w:ascii="Times New Roman" w:hAnsi="Times New Roman" w:cs="Times New Roman"/>
          <w:b w:val="0"/>
          <w:sz w:val="22"/>
          <w:szCs w:val="22"/>
        </w:rPr>
      </w:pPr>
      <w:r w:rsidRPr="0000393D">
        <w:rPr>
          <w:rFonts w:ascii="Times New Roman" w:hAnsi="Times New Roman" w:cs="Times New Roman"/>
          <w:b w:val="0"/>
          <w:bCs w:val="0"/>
          <w:color w:val="000000"/>
          <w:sz w:val="22"/>
          <w:szCs w:val="22"/>
        </w:rPr>
        <w:t xml:space="preserve">к муниципальной программе </w:t>
      </w:r>
      <w:r w:rsidR="00971087" w:rsidRPr="0000393D">
        <w:rPr>
          <w:rFonts w:ascii="Times New Roman" w:hAnsi="Times New Roman" w:cs="Times New Roman"/>
          <w:b w:val="0"/>
          <w:sz w:val="22"/>
          <w:szCs w:val="22"/>
        </w:rPr>
        <w:t>«Профилактические мероприятия,                    направленные на предупреждение нарушений обязательных требований юридических лиц и индивидуальных предпринимателей за сохранностью автомобильных дорог в Каслинском муниципальном районе на 2018-2020 годы»</w:t>
      </w:r>
    </w:p>
    <w:p w:rsidR="00524FF2" w:rsidRPr="00FA7C78" w:rsidRDefault="00524FF2" w:rsidP="00524FF2">
      <w:pPr>
        <w:pStyle w:val="ConsPlusTitle"/>
        <w:widowControl/>
        <w:jc w:val="right"/>
        <w:rPr>
          <w:rFonts w:ascii="Times New Roman" w:hAnsi="Times New Roman" w:cs="Times New Roman"/>
          <w:b w:val="0"/>
          <w:color w:val="000000"/>
          <w:sz w:val="24"/>
          <w:szCs w:val="24"/>
        </w:rPr>
      </w:pPr>
      <w:r w:rsidRPr="00FA7C78">
        <w:rPr>
          <w:rFonts w:ascii="Times New Roman" w:hAnsi="Times New Roman" w:cs="Times New Roman"/>
          <w:b w:val="0"/>
          <w:color w:val="000000"/>
          <w:sz w:val="24"/>
          <w:szCs w:val="24"/>
        </w:rPr>
        <w:t xml:space="preserve">    </w:t>
      </w:r>
    </w:p>
    <w:p w:rsidR="00524FF2" w:rsidRPr="002B27D5" w:rsidRDefault="00524FF2" w:rsidP="00524FF2">
      <w:pPr>
        <w:pStyle w:val="ConsPlusTitle"/>
        <w:widowControl/>
        <w:jc w:val="center"/>
        <w:rPr>
          <w:rFonts w:ascii="Times New Roman" w:hAnsi="Times New Roman" w:cs="Times New Roman"/>
          <w:b w:val="0"/>
          <w:bCs w:val="0"/>
          <w:color w:val="000000"/>
          <w:sz w:val="24"/>
          <w:szCs w:val="24"/>
        </w:rPr>
      </w:pPr>
      <w:r w:rsidRPr="002B27D5">
        <w:rPr>
          <w:rFonts w:ascii="Times New Roman" w:hAnsi="Times New Roman" w:cs="Times New Roman"/>
          <w:b w:val="0"/>
          <w:bCs w:val="0"/>
          <w:color w:val="000000"/>
          <w:sz w:val="24"/>
          <w:szCs w:val="24"/>
        </w:rPr>
        <w:t xml:space="preserve">Перечень мероприятий муниципальной программы </w:t>
      </w:r>
    </w:p>
    <w:p w:rsidR="00524FF2" w:rsidRPr="002B27D5" w:rsidRDefault="002B27D5" w:rsidP="00524FF2">
      <w:pPr>
        <w:pStyle w:val="ConsPlusTitle"/>
        <w:widowControl/>
        <w:jc w:val="center"/>
        <w:rPr>
          <w:rFonts w:ascii="Times New Roman" w:hAnsi="Times New Roman" w:cs="Times New Roman"/>
          <w:b w:val="0"/>
          <w:bCs w:val="0"/>
          <w:color w:val="000000"/>
          <w:sz w:val="24"/>
          <w:szCs w:val="24"/>
        </w:rPr>
      </w:pPr>
      <w:r w:rsidRPr="002B27D5">
        <w:rPr>
          <w:rFonts w:ascii="Times New Roman" w:hAnsi="Times New Roman" w:cs="Times New Roman"/>
          <w:b w:val="0"/>
          <w:sz w:val="24"/>
          <w:szCs w:val="24"/>
        </w:rPr>
        <w:t>«Профилактические мероприятия, направленные на предупреждение нарушений обязательных требований юридических лиц и индивидуальных предпринимателей за сохранностью автомобильных дорог в Каслинском муниципальном районе на 2018-2020 годы</w:t>
      </w:r>
      <w:r>
        <w:rPr>
          <w:rFonts w:ascii="Times New Roman" w:hAnsi="Times New Roman" w:cs="Times New Roman"/>
          <w:b w:val="0"/>
          <w:sz w:val="24"/>
          <w:szCs w:val="24"/>
        </w:rPr>
        <w:t>»</w:t>
      </w:r>
    </w:p>
    <w:tbl>
      <w:tblPr>
        <w:tblW w:w="15168" w:type="dxa"/>
        <w:tblInd w:w="-229" w:type="dxa"/>
        <w:tblLayout w:type="fixed"/>
        <w:tblCellMar>
          <w:top w:w="55" w:type="dxa"/>
          <w:left w:w="55" w:type="dxa"/>
          <w:bottom w:w="55" w:type="dxa"/>
          <w:right w:w="55" w:type="dxa"/>
        </w:tblCellMar>
        <w:tblLook w:val="0000" w:firstRow="0" w:lastRow="0" w:firstColumn="0" w:lastColumn="0" w:noHBand="0" w:noVBand="0"/>
      </w:tblPr>
      <w:tblGrid>
        <w:gridCol w:w="519"/>
        <w:gridCol w:w="10173"/>
        <w:gridCol w:w="1499"/>
        <w:gridCol w:w="1559"/>
        <w:gridCol w:w="715"/>
        <w:gridCol w:w="703"/>
      </w:tblGrid>
      <w:tr w:rsidR="00524FF2" w:rsidTr="000622A3">
        <w:tc>
          <w:tcPr>
            <w:tcW w:w="519" w:type="dxa"/>
            <w:vMerge w:val="restart"/>
            <w:tcBorders>
              <w:top w:val="single" w:sz="1" w:space="0" w:color="000000"/>
              <w:left w:val="single" w:sz="1" w:space="0" w:color="000000"/>
              <w:bottom w:val="single" w:sz="1" w:space="0" w:color="000000"/>
            </w:tcBorders>
            <w:shd w:val="clear" w:color="auto" w:fill="auto"/>
          </w:tcPr>
          <w:p w:rsidR="00524FF2" w:rsidRDefault="00524FF2" w:rsidP="008564E7">
            <w:pPr>
              <w:pStyle w:val="a7"/>
              <w:snapToGrid w:val="0"/>
              <w:jc w:val="center"/>
              <w:rPr>
                <w:color w:val="000000"/>
              </w:rPr>
            </w:pPr>
            <w:r>
              <w:rPr>
                <w:color w:val="000000"/>
              </w:rPr>
              <w:t>№ п/п</w:t>
            </w:r>
          </w:p>
        </w:tc>
        <w:tc>
          <w:tcPr>
            <w:tcW w:w="10173" w:type="dxa"/>
            <w:vMerge w:val="restart"/>
            <w:tcBorders>
              <w:top w:val="single" w:sz="1" w:space="0" w:color="000000"/>
              <w:left w:val="single" w:sz="1" w:space="0" w:color="000000"/>
              <w:bottom w:val="single" w:sz="1" w:space="0" w:color="000000"/>
            </w:tcBorders>
            <w:shd w:val="clear" w:color="auto" w:fill="auto"/>
          </w:tcPr>
          <w:p w:rsidR="00524FF2" w:rsidRDefault="00524FF2" w:rsidP="008564E7">
            <w:pPr>
              <w:pStyle w:val="a7"/>
              <w:snapToGrid w:val="0"/>
              <w:jc w:val="center"/>
              <w:rPr>
                <w:color w:val="000000"/>
              </w:rPr>
            </w:pPr>
            <w:r>
              <w:rPr>
                <w:color w:val="000000"/>
              </w:rPr>
              <w:t>Наименование мероприятия</w:t>
            </w:r>
          </w:p>
        </w:tc>
        <w:tc>
          <w:tcPr>
            <w:tcW w:w="4476" w:type="dxa"/>
            <w:gridSpan w:val="4"/>
            <w:tcBorders>
              <w:top w:val="single" w:sz="1" w:space="0" w:color="000000"/>
              <w:left w:val="single" w:sz="1" w:space="0" w:color="000000"/>
              <w:bottom w:val="single" w:sz="1" w:space="0" w:color="000000"/>
              <w:right w:val="single" w:sz="1" w:space="0" w:color="000000"/>
            </w:tcBorders>
            <w:shd w:val="clear" w:color="auto" w:fill="auto"/>
          </w:tcPr>
          <w:p w:rsidR="00524FF2" w:rsidRDefault="00524FF2" w:rsidP="008564E7">
            <w:pPr>
              <w:pStyle w:val="a7"/>
              <w:snapToGrid w:val="0"/>
              <w:jc w:val="center"/>
              <w:rPr>
                <w:color w:val="000000"/>
              </w:rPr>
            </w:pPr>
            <w:r>
              <w:rPr>
                <w:color w:val="000000"/>
              </w:rPr>
              <w:t>Финансирование по годам, тыс</w:t>
            </w:r>
            <w:proofErr w:type="gramStart"/>
            <w:r>
              <w:rPr>
                <w:color w:val="000000"/>
              </w:rPr>
              <w:t>.р</w:t>
            </w:r>
            <w:proofErr w:type="gramEnd"/>
            <w:r>
              <w:rPr>
                <w:color w:val="000000"/>
              </w:rPr>
              <w:t>ублей</w:t>
            </w:r>
          </w:p>
        </w:tc>
      </w:tr>
      <w:tr w:rsidR="00524FF2" w:rsidTr="000622A3">
        <w:tc>
          <w:tcPr>
            <w:tcW w:w="519" w:type="dxa"/>
            <w:vMerge/>
            <w:tcBorders>
              <w:left w:val="single" w:sz="1" w:space="0" w:color="000000"/>
              <w:bottom w:val="single" w:sz="1" w:space="0" w:color="000000"/>
            </w:tcBorders>
            <w:shd w:val="clear" w:color="auto" w:fill="auto"/>
          </w:tcPr>
          <w:p w:rsidR="00524FF2" w:rsidRDefault="00524FF2" w:rsidP="008564E7">
            <w:pPr>
              <w:pStyle w:val="a7"/>
              <w:snapToGrid w:val="0"/>
              <w:jc w:val="center"/>
              <w:rPr>
                <w:color w:val="000000"/>
              </w:rPr>
            </w:pPr>
          </w:p>
        </w:tc>
        <w:tc>
          <w:tcPr>
            <w:tcW w:w="10173" w:type="dxa"/>
            <w:vMerge/>
            <w:tcBorders>
              <w:left w:val="single" w:sz="1" w:space="0" w:color="000000"/>
              <w:bottom w:val="single" w:sz="1" w:space="0" w:color="000000"/>
            </w:tcBorders>
            <w:shd w:val="clear" w:color="auto" w:fill="auto"/>
          </w:tcPr>
          <w:p w:rsidR="00524FF2" w:rsidRDefault="00524FF2" w:rsidP="008564E7">
            <w:pPr>
              <w:pStyle w:val="a7"/>
              <w:snapToGrid w:val="0"/>
              <w:jc w:val="center"/>
              <w:rPr>
                <w:color w:val="000000"/>
              </w:rPr>
            </w:pPr>
          </w:p>
        </w:tc>
        <w:tc>
          <w:tcPr>
            <w:tcW w:w="3058" w:type="dxa"/>
            <w:gridSpan w:val="2"/>
            <w:tcBorders>
              <w:left w:val="single" w:sz="1" w:space="0" w:color="000000"/>
              <w:bottom w:val="single" w:sz="1" w:space="0" w:color="000000"/>
            </w:tcBorders>
            <w:shd w:val="clear" w:color="auto" w:fill="auto"/>
          </w:tcPr>
          <w:p w:rsidR="00524FF2" w:rsidRDefault="00524FF2" w:rsidP="008564E7">
            <w:pPr>
              <w:pStyle w:val="a7"/>
              <w:snapToGrid w:val="0"/>
              <w:jc w:val="center"/>
              <w:rPr>
                <w:color w:val="000000"/>
              </w:rPr>
            </w:pPr>
            <w:r>
              <w:rPr>
                <w:color w:val="000000"/>
              </w:rPr>
              <w:t>2018 год</w:t>
            </w:r>
          </w:p>
        </w:tc>
        <w:tc>
          <w:tcPr>
            <w:tcW w:w="715" w:type="dxa"/>
            <w:vMerge w:val="restart"/>
            <w:tcBorders>
              <w:left w:val="single" w:sz="1" w:space="0" w:color="000000"/>
              <w:bottom w:val="single" w:sz="1" w:space="0" w:color="000000"/>
            </w:tcBorders>
            <w:shd w:val="clear" w:color="auto" w:fill="auto"/>
          </w:tcPr>
          <w:p w:rsidR="00524FF2" w:rsidRDefault="00524FF2" w:rsidP="008564E7">
            <w:pPr>
              <w:pStyle w:val="a7"/>
              <w:snapToGrid w:val="0"/>
              <w:jc w:val="center"/>
              <w:rPr>
                <w:color w:val="000000"/>
              </w:rPr>
            </w:pPr>
            <w:r>
              <w:rPr>
                <w:color w:val="000000"/>
              </w:rPr>
              <w:t>2019 год</w:t>
            </w:r>
          </w:p>
        </w:tc>
        <w:tc>
          <w:tcPr>
            <w:tcW w:w="703" w:type="dxa"/>
            <w:vMerge w:val="restart"/>
            <w:tcBorders>
              <w:left w:val="single" w:sz="1" w:space="0" w:color="000000"/>
              <w:bottom w:val="single" w:sz="1" w:space="0" w:color="000000"/>
              <w:right w:val="single" w:sz="1" w:space="0" w:color="000000"/>
            </w:tcBorders>
            <w:shd w:val="clear" w:color="auto" w:fill="auto"/>
          </w:tcPr>
          <w:p w:rsidR="00524FF2" w:rsidRDefault="00524FF2" w:rsidP="008564E7">
            <w:pPr>
              <w:pStyle w:val="a7"/>
              <w:snapToGrid w:val="0"/>
              <w:jc w:val="center"/>
              <w:rPr>
                <w:color w:val="000000"/>
              </w:rPr>
            </w:pPr>
            <w:r>
              <w:rPr>
                <w:color w:val="000000"/>
              </w:rPr>
              <w:t>2020 год</w:t>
            </w:r>
          </w:p>
        </w:tc>
      </w:tr>
      <w:tr w:rsidR="00524FF2" w:rsidTr="000622A3">
        <w:tc>
          <w:tcPr>
            <w:tcW w:w="519" w:type="dxa"/>
            <w:vMerge/>
            <w:tcBorders>
              <w:left w:val="single" w:sz="1" w:space="0" w:color="000000"/>
              <w:bottom w:val="single" w:sz="1" w:space="0" w:color="000000"/>
            </w:tcBorders>
            <w:shd w:val="clear" w:color="auto" w:fill="auto"/>
          </w:tcPr>
          <w:p w:rsidR="00524FF2" w:rsidRDefault="00524FF2" w:rsidP="008564E7">
            <w:pPr>
              <w:pStyle w:val="a7"/>
              <w:snapToGrid w:val="0"/>
              <w:rPr>
                <w:color w:val="000000"/>
              </w:rPr>
            </w:pPr>
          </w:p>
        </w:tc>
        <w:tc>
          <w:tcPr>
            <w:tcW w:w="10173" w:type="dxa"/>
            <w:vMerge/>
            <w:tcBorders>
              <w:left w:val="single" w:sz="1" w:space="0" w:color="000000"/>
              <w:bottom w:val="single" w:sz="1" w:space="0" w:color="000000"/>
            </w:tcBorders>
            <w:shd w:val="clear" w:color="auto" w:fill="auto"/>
          </w:tcPr>
          <w:p w:rsidR="00524FF2" w:rsidRDefault="00524FF2" w:rsidP="008564E7">
            <w:pPr>
              <w:snapToGrid w:val="0"/>
              <w:jc w:val="both"/>
              <w:rPr>
                <w:color w:val="000000"/>
              </w:rPr>
            </w:pPr>
          </w:p>
        </w:tc>
        <w:tc>
          <w:tcPr>
            <w:tcW w:w="1499" w:type="dxa"/>
            <w:tcBorders>
              <w:top w:val="single" w:sz="1" w:space="0" w:color="000000"/>
              <w:left w:val="single" w:sz="1" w:space="0" w:color="000000"/>
              <w:bottom w:val="single" w:sz="1" w:space="0" w:color="000000"/>
            </w:tcBorders>
            <w:shd w:val="clear" w:color="auto" w:fill="auto"/>
          </w:tcPr>
          <w:p w:rsidR="00524FF2" w:rsidRDefault="00524FF2" w:rsidP="008564E7">
            <w:pPr>
              <w:snapToGrid w:val="0"/>
              <w:jc w:val="center"/>
              <w:rPr>
                <w:color w:val="000000"/>
              </w:rPr>
            </w:pPr>
            <w:r>
              <w:rPr>
                <w:color w:val="000000"/>
              </w:rPr>
              <w:t>Утверждено в бюджете</w:t>
            </w:r>
          </w:p>
        </w:tc>
        <w:tc>
          <w:tcPr>
            <w:tcW w:w="1559" w:type="dxa"/>
            <w:tcBorders>
              <w:top w:val="single" w:sz="1" w:space="0" w:color="000000"/>
              <w:left w:val="single" w:sz="1" w:space="0" w:color="000000"/>
              <w:bottom w:val="single" w:sz="1" w:space="0" w:color="000000"/>
            </w:tcBorders>
            <w:shd w:val="clear" w:color="auto" w:fill="auto"/>
          </w:tcPr>
          <w:p w:rsidR="00524FF2" w:rsidRDefault="00524FF2" w:rsidP="008564E7">
            <w:pPr>
              <w:pStyle w:val="a7"/>
              <w:snapToGrid w:val="0"/>
              <w:jc w:val="center"/>
              <w:rPr>
                <w:color w:val="000000"/>
              </w:rPr>
            </w:pPr>
            <w:r>
              <w:rPr>
                <w:color w:val="000000"/>
              </w:rPr>
              <w:t>Предполагаемое финансирование</w:t>
            </w:r>
          </w:p>
        </w:tc>
        <w:tc>
          <w:tcPr>
            <w:tcW w:w="715" w:type="dxa"/>
            <w:vMerge/>
            <w:tcBorders>
              <w:left w:val="single" w:sz="1" w:space="0" w:color="000000"/>
              <w:bottom w:val="single" w:sz="1" w:space="0" w:color="000000"/>
            </w:tcBorders>
            <w:shd w:val="clear" w:color="auto" w:fill="auto"/>
          </w:tcPr>
          <w:p w:rsidR="00524FF2" w:rsidRDefault="00524FF2" w:rsidP="008564E7">
            <w:pPr>
              <w:pStyle w:val="a7"/>
              <w:snapToGrid w:val="0"/>
              <w:jc w:val="center"/>
              <w:rPr>
                <w:color w:val="000000"/>
              </w:rPr>
            </w:pPr>
          </w:p>
        </w:tc>
        <w:tc>
          <w:tcPr>
            <w:tcW w:w="703" w:type="dxa"/>
            <w:vMerge/>
            <w:tcBorders>
              <w:left w:val="single" w:sz="1" w:space="0" w:color="000000"/>
              <w:bottom w:val="single" w:sz="1" w:space="0" w:color="000000"/>
              <w:right w:val="single" w:sz="1" w:space="0" w:color="000000"/>
            </w:tcBorders>
            <w:shd w:val="clear" w:color="auto" w:fill="auto"/>
          </w:tcPr>
          <w:p w:rsidR="00524FF2" w:rsidRDefault="00524FF2" w:rsidP="008564E7">
            <w:pPr>
              <w:pStyle w:val="a7"/>
              <w:snapToGrid w:val="0"/>
              <w:jc w:val="center"/>
              <w:rPr>
                <w:color w:val="000000"/>
              </w:rPr>
            </w:pPr>
          </w:p>
        </w:tc>
      </w:tr>
      <w:tr w:rsidR="00524FF2" w:rsidTr="000622A3">
        <w:trPr>
          <w:trHeight w:val="167"/>
        </w:trPr>
        <w:tc>
          <w:tcPr>
            <w:tcW w:w="519" w:type="dxa"/>
            <w:tcBorders>
              <w:left w:val="single" w:sz="1" w:space="0" w:color="000000"/>
              <w:bottom w:val="single" w:sz="1" w:space="0" w:color="000000"/>
            </w:tcBorders>
            <w:shd w:val="clear" w:color="auto" w:fill="auto"/>
            <w:vAlign w:val="center"/>
          </w:tcPr>
          <w:p w:rsidR="00524FF2" w:rsidRDefault="00524FF2" w:rsidP="008564E7">
            <w:pPr>
              <w:pStyle w:val="a7"/>
              <w:snapToGrid w:val="0"/>
              <w:jc w:val="center"/>
              <w:rPr>
                <w:color w:val="000000"/>
              </w:rPr>
            </w:pPr>
            <w:r>
              <w:rPr>
                <w:color w:val="000000"/>
              </w:rPr>
              <w:t>1</w:t>
            </w:r>
          </w:p>
        </w:tc>
        <w:tc>
          <w:tcPr>
            <w:tcW w:w="10173" w:type="dxa"/>
            <w:tcBorders>
              <w:left w:val="single" w:sz="1" w:space="0" w:color="000000"/>
              <w:bottom w:val="single" w:sz="1" w:space="0" w:color="000000"/>
            </w:tcBorders>
            <w:shd w:val="clear" w:color="auto" w:fill="auto"/>
            <w:vAlign w:val="center"/>
          </w:tcPr>
          <w:p w:rsidR="00524FF2" w:rsidRDefault="00524FF2" w:rsidP="008564E7">
            <w:pPr>
              <w:snapToGrid w:val="0"/>
              <w:jc w:val="center"/>
              <w:rPr>
                <w:color w:val="000000"/>
              </w:rPr>
            </w:pPr>
            <w:r>
              <w:rPr>
                <w:color w:val="000000"/>
              </w:rPr>
              <w:t>2</w:t>
            </w:r>
          </w:p>
        </w:tc>
        <w:tc>
          <w:tcPr>
            <w:tcW w:w="1499" w:type="dxa"/>
            <w:tcBorders>
              <w:top w:val="single" w:sz="1" w:space="0" w:color="000000"/>
              <w:left w:val="single" w:sz="1" w:space="0" w:color="000000"/>
              <w:bottom w:val="single" w:sz="1" w:space="0" w:color="000000"/>
            </w:tcBorders>
            <w:shd w:val="clear" w:color="auto" w:fill="auto"/>
            <w:vAlign w:val="center"/>
          </w:tcPr>
          <w:p w:rsidR="00524FF2" w:rsidRDefault="00524FF2" w:rsidP="008564E7">
            <w:pPr>
              <w:snapToGrid w:val="0"/>
              <w:jc w:val="center"/>
              <w:rPr>
                <w:color w:val="000000"/>
              </w:rPr>
            </w:pPr>
            <w:r>
              <w:rPr>
                <w:color w:val="000000"/>
              </w:rPr>
              <w:t>3</w:t>
            </w:r>
          </w:p>
        </w:tc>
        <w:tc>
          <w:tcPr>
            <w:tcW w:w="1559" w:type="dxa"/>
            <w:tcBorders>
              <w:top w:val="single" w:sz="1" w:space="0" w:color="000000"/>
              <w:left w:val="single" w:sz="1" w:space="0" w:color="000000"/>
              <w:bottom w:val="single" w:sz="1" w:space="0" w:color="000000"/>
            </w:tcBorders>
            <w:shd w:val="clear" w:color="auto" w:fill="auto"/>
            <w:vAlign w:val="center"/>
          </w:tcPr>
          <w:p w:rsidR="00524FF2" w:rsidRDefault="00524FF2" w:rsidP="008564E7">
            <w:pPr>
              <w:pStyle w:val="a7"/>
              <w:snapToGrid w:val="0"/>
              <w:jc w:val="center"/>
              <w:rPr>
                <w:color w:val="000000"/>
              </w:rPr>
            </w:pPr>
            <w:r>
              <w:rPr>
                <w:color w:val="000000"/>
              </w:rPr>
              <w:t>4</w:t>
            </w:r>
          </w:p>
        </w:tc>
        <w:tc>
          <w:tcPr>
            <w:tcW w:w="715" w:type="dxa"/>
            <w:tcBorders>
              <w:left w:val="single" w:sz="1" w:space="0" w:color="000000"/>
              <w:bottom w:val="single" w:sz="1" w:space="0" w:color="000000"/>
            </w:tcBorders>
            <w:shd w:val="clear" w:color="auto" w:fill="auto"/>
            <w:vAlign w:val="center"/>
          </w:tcPr>
          <w:p w:rsidR="00524FF2" w:rsidRDefault="00524FF2" w:rsidP="008564E7">
            <w:pPr>
              <w:pStyle w:val="a7"/>
              <w:snapToGrid w:val="0"/>
              <w:jc w:val="center"/>
              <w:rPr>
                <w:color w:val="000000"/>
              </w:rPr>
            </w:pPr>
            <w:r>
              <w:rPr>
                <w:color w:val="000000"/>
              </w:rPr>
              <w:t>5</w:t>
            </w:r>
          </w:p>
        </w:tc>
        <w:tc>
          <w:tcPr>
            <w:tcW w:w="703" w:type="dxa"/>
            <w:tcBorders>
              <w:left w:val="single" w:sz="1" w:space="0" w:color="000000"/>
              <w:bottom w:val="single" w:sz="1" w:space="0" w:color="000000"/>
              <w:right w:val="single" w:sz="1" w:space="0" w:color="000000"/>
            </w:tcBorders>
            <w:shd w:val="clear" w:color="auto" w:fill="auto"/>
            <w:vAlign w:val="center"/>
          </w:tcPr>
          <w:p w:rsidR="00524FF2" w:rsidRDefault="00524FF2" w:rsidP="008564E7">
            <w:pPr>
              <w:pStyle w:val="a7"/>
              <w:snapToGrid w:val="0"/>
              <w:jc w:val="center"/>
              <w:rPr>
                <w:color w:val="000000"/>
              </w:rPr>
            </w:pPr>
            <w:r>
              <w:rPr>
                <w:color w:val="000000"/>
              </w:rPr>
              <w:t>6</w:t>
            </w:r>
          </w:p>
        </w:tc>
      </w:tr>
      <w:tr w:rsidR="00524FF2" w:rsidTr="000622A3">
        <w:tc>
          <w:tcPr>
            <w:tcW w:w="519" w:type="dxa"/>
            <w:tcBorders>
              <w:left w:val="single" w:sz="1" w:space="0" w:color="000000"/>
              <w:bottom w:val="single" w:sz="1" w:space="0" w:color="000000"/>
            </w:tcBorders>
            <w:shd w:val="clear" w:color="auto" w:fill="auto"/>
          </w:tcPr>
          <w:p w:rsidR="00524FF2" w:rsidRDefault="00524FF2" w:rsidP="00F70B69">
            <w:pPr>
              <w:pStyle w:val="a7"/>
              <w:snapToGrid w:val="0"/>
              <w:jc w:val="center"/>
              <w:rPr>
                <w:color w:val="000000"/>
              </w:rPr>
            </w:pPr>
            <w:r>
              <w:rPr>
                <w:color w:val="000000"/>
              </w:rPr>
              <w:t>1</w:t>
            </w:r>
          </w:p>
        </w:tc>
        <w:tc>
          <w:tcPr>
            <w:tcW w:w="10173" w:type="dxa"/>
            <w:tcBorders>
              <w:left w:val="single" w:sz="1" w:space="0" w:color="000000"/>
              <w:bottom w:val="single" w:sz="1" w:space="0" w:color="000000"/>
            </w:tcBorders>
            <w:shd w:val="clear" w:color="auto" w:fill="auto"/>
          </w:tcPr>
          <w:p w:rsidR="00524FF2" w:rsidRDefault="00524FF2" w:rsidP="001E3FF8">
            <w:pPr>
              <w:autoSpaceDE w:val="0"/>
              <w:snapToGrid w:val="0"/>
              <w:jc w:val="both"/>
              <w:rPr>
                <w:rFonts w:eastAsia="Calibri"/>
                <w:color w:val="000000"/>
              </w:rPr>
            </w:pPr>
            <w:r>
              <w:rPr>
                <w:rFonts w:eastAsia="Calibri"/>
                <w:color w:val="000000"/>
              </w:rPr>
              <w:t>Размещение на официальном сайте администрации Каслинского муниципального района в информационно-телекоммуникационной сети «Интернет» (</w:t>
            </w:r>
            <w:hyperlink r:id="rId8" w:history="1">
              <w:r>
                <w:rPr>
                  <w:rStyle w:val="a5"/>
                </w:rPr>
                <w:t>www.kasli.org.ru</w:t>
              </w:r>
            </w:hyperlink>
            <w:r>
              <w:rPr>
                <w:rFonts w:eastAsia="Calibri"/>
                <w:color w:val="000000"/>
              </w:rPr>
              <w:t xml:space="preserve">) (далее – сайт администрации района в сети «Интернет») перечней нормативно-правовых актов или их отдельных частей, </w:t>
            </w:r>
            <w:r w:rsidR="001E3FF8">
              <w:rPr>
                <w:rFonts w:eastAsia="Calibri"/>
                <w:color w:val="000000"/>
              </w:rPr>
              <w:t>за сохранностью автомобильных дорог в Каслинском муниципальном районе</w:t>
            </w:r>
            <w:r>
              <w:rPr>
                <w:rFonts w:eastAsia="Calibri"/>
                <w:color w:val="000000"/>
              </w:rPr>
              <w:t>.</w:t>
            </w:r>
          </w:p>
        </w:tc>
        <w:tc>
          <w:tcPr>
            <w:tcW w:w="1499" w:type="dxa"/>
            <w:tcBorders>
              <w:left w:val="single" w:sz="1" w:space="0" w:color="000000"/>
              <w:bottom w:val="single" w:sz="1" w:space="0" w:color="000000"/>
            </w:tcBorders>
            <w:shd w:val="clear" w:color="auto" w:fill="auto"/>
          </w:tcPr>
          <w:p w:rsidR="00524FF2" w:rsidRDefault="00524FF2" w:rsidP="008564E7">
            <w:pPr>
              <w:snapToGrid w:val="0"/>
              <w:jc w:val="center"/>
              <w:rPr>
                <w:color w:val="000000"/>
              </w:rPr>
            </w:pPr>
            <w:r>
              <w:rPr>
                <w:color w:val="000000"/>
              </w:rPr>
              <w:t>-</w:t>
            </w:r>
          </w:p>
        </w:tc>
        <w:tc>
          <w:tcPr>
            <w:tcW w:w="1559" w:type="dxa"/>
            <w:tcBorders>
              <w:left w:val="single" w:sz="1" w:space="0" w:color="000000"/>
              <w:bottom w:val="single" w:sz="1" w:space="0" w:color="000000"/>
            </w:tcBorders>
            <w:shd w:val="clear" w:color="auto" w:fill="auto"/>
          </w:tcPr>
          <w:p w:rsidR="00524FF2" w:rsidRDefault="00524FF2" w:rsidP="008564E7">
            <w:pPr>
              <w:pStyle w:val="a7"/>
              <w:snapToGrid w:val="0"/>
              <w:jc w:val="center"/>
              <w:rPr>
                <w:color w:val="000000"/>
              </w:rPr>
            </w:pPr>
            <w:r>
              <w:rPr>
                <w:color w:val="000000"/>
              </w:rPr>
              <w:t>-</w:t>
            </w:r>
          </w:p>
        </w:tc>
        <w:tc>
          <w:tcPr>
            <w:tcW w:w="715" w:type="dxa"/>
            <w:tcBorders>
              <w:left w:val="single" w:sz="1" w:space="0" w:color="000000"/>
              <w:bottom w:val="single" w:sz="1" w:space="0" w:color="000000"/>
            </w:tcBorders>
            <w:shd w:val="clear" w:color="auto" w:fill="auto"/>
          </w:tcPr>
          <w:p w:rsidR="00524FF2" w:rsidRDefault="00524FF2" w:rsidP="008564E7">
            <w:pPr>
              <w:pStyle w:val="a7"/>
              <w:snapToGrid w:val="0"/>
              <w:jc w:val="center"/>
              <w:rPr>
                <w:color w:val="000000"/>
              </w:rPr>
            </w:pPr>
            <w:r>
              <w:rPr>
                <w:color w:val="000000"/>
              </w:rPr>
              <w:t>-</w:t>
            </w:r>
          </w:p>
        </w:tc>
        <w:tc>
          <w:tcPr>
            <w:tcW w:w="703" w:type="dxa"/>
            <w:tcBorders>
              <w:left w:val="single" w:sz="1" w:space="0" w:color="000000"/>
              <w:bottom w:val="single" w:sz="1" w:space="0" w:color="000000"/>
              <w:right w:val="single" w:sz="1" w:space="0" w:color="000000"/>
            </w:tcBorders>
            <w:shd w:val="clear" w:color="auto" w:fill="auto"/>
          </w:tcPr>
          <w:p w:rsidR="00524FF2" w:rsidRDefault="00524FF2" w:rsidP="008564E7">
            <w:pPr>
              <w:pStyle w:val="a7"/>
              <w:snapToGrid w:val="0"/>
              <w:jc w:val="center"/>
              <w:rPr>
                <w:color w:val="000000"/>
              </w:rPr>
            </w:pPr>
            <w:r>
              <w:rPr>
                <w:color w:val="000000"/>
              </w:rPr>
              <w:t>-</w:t>
            </w:r>
          </w:p>
        </w:tc>
      </w:tr>
      <w:tr w:rsidR="00524FF2" w:rsidTr="000622A3">
        <w:tc>
          <w:tcPr>
            <w:tcW w:w="519" w:type="dxa"/>
            <w:tcBorders>
              <w:left w:val="single" w:sz="1" w:space="0" w:color="000000"/>
              <w:bottom w:val="single" w:sz="1" w:space="0" w:color="000000"/>
            </w:tcBorders>
            <w:shd w:val="clear" w:color="auto" w:fill="auto"/>
          </w:tcPr>
          <w:p w:rsidR="00524FF2" w:rsidRDefault="00524FF2" w:rsidP="00F70B69">
            <w:pPr>
              <w:pStyle w:val="a7"/>
              <w:snapToGrid w:val="0"/>
              <w:jc w:val="center"/>
              <w:rPr>
                <w:color w:val="000000"/>
              </w:rPr>
            </w:pPr>
            <w:r>
              <w:rPr>
                <w:color w:val="000000"/>
              </w:rPr>
              <w:t>2</w:t>
            </w:r>
          </w:p>
        </w:tc>
        <w:tc>
          <w:tcPr>
            <w:tcW w:w="10173" w:type="dxa"/>
            <w:tcBorders>
              <w:left w:val="single" w:sz="1" w:space="0" w:color="000000"/>
              <w:bottom w:val="single" w:sz="1" w:space="0" w:color="000000"/>
            </w:tcBorders>
            <w:shd w:val="clear" w:color="auto" w:fill="auto"/>
          </w:tcPr>
          <w:p w:rsidR="00524FF2" w:rsidRDefault="00524FF2" w:rsidP="005A6725">
            <w:pPr>
              <w:autoSpaceDE w:val="0"/>
              <w:snapToGrid w:val="0"/>
              <w:jc w:val="both"/>
              <w:rPr>
                <w:rFonts w:eastAsia="Calibri"/>
                <w:color w:val="000000"/>
              </w:rPr>
            </w:pPr>
            <w:r>
              <w:rPr>
                <w:rFonts w:eastAsia="Calibri"/>
                <w:color w:val="000000"/>
              </w:rPr>
              <w:t xml:space="preserve">Информирование юридических лиц, индивидуальных предпринимателей по вопросам соблюдения обязательных требований, </w:t>
            </w:r>
            <w:r w:rsidR="005A6725">
              <w:rPr>
                <w:rFonts w:eastAsia="Calibri"/>
                <w:color w:val="000000"/>
              </w:rPr>
              <w:t>за сохранностью автомобильных дорог</w:t>
            </w:r>
            <w:r>
              <w:rPr>
                <w:rFonts w:eastAsia="Calibri"/>
                <w:color w:val="000000"/>
              </w:rPr>
              <w:t>, посредством разъяснительной работы в средствах массовой информации и на официальном сайте администрации Каслинского муниципального района, письменных ответов на поступающие письма и устного консультирования.</w:t>
            </w:r>
          </w:p>
        </w:tc>
        <w:tc>
          <w:tcPr>
            <w:tcW w:w="1499" w:type="dxa"/>
            <w:tcBorders>
              <w:left w:val="single" w:sz="1" w:space="0" w:color="000000"/>
              <w:bottom w:val="single" w:sz="1" w:space="0" w:color="000000"/>
            </w:tcBorders>
            <w:shd w:val="clear" w:color="auto" w:fill="auto"/>
          </w:tcPr>
          <w:p w:rsidR="00524FF2" w:rsidRDefault="00524FF2" w:rsidP="008564E7">
            <w:pPr>
              <w:snapToGrid w:val="0"/>
              <w:jc w:val="center"/>
              <w:rPr>
                <w:color w:val="000000"/>
              </w:rPr>
            </w:pPr>
            <w:r>
              <w:rPr>
                <w:color w:val="000000"/>
              </w:rPr>
              <w:t>-</w:t>
            </w:r>
          </w:p>
        </w:tc>
        <w:tc>
          <w:tcPr>
            <w:tcW w:w="1559" w:type="dxa"/>
            <w:tcBorders>
              <w:left w:val="single" w:sz="1" w:space="0" w:color="000000"/>
              <w:bottom w:val="single" w:sz="1" w:space="0" w:color="000000"/>
            </w:tcBorders>
            <w:shd w:val="clear" w:color="auto" w:fill="auto"/>
          </w:tcPr>
          <w:p w:rsidR="00524FF2" w:rsidRDefault="00524FF2" w:rsidP="008564E7">
            <w:pPr>
              <w:pStyle w:val="a7"/>
              <w:snapToGrid w:val="0"/>
              <w:jc w:val="center"/>
              <w:rPr>
                <w:color w:val="000000"/>
              </w:rPr>
            </w:pPr>
            <w:r>
              <w:rPr>
                <w:color w:val="000000"/>
              </w:rPr>
              <w:t>-</w:t>
            </w:r>
          </w:p>
        </w:tc>
        <w:tc>
          <w:tcPr>
            <w:tcW w:w="715" w:type="dxa"/>
            <w:tcBorders>
              <w:left w:val="single" w:sz="1" w:space="0" w:color="000000"/>
              <w:bottom w:val="single" w:sz="1" w:space="0" w:color="000000"/>
            </w:tcBorders>
            <w:shd w:val="clear" w:color="auto" w:fill="auto"/>
          </w:tcPr>
          <w:p w:rsidR="00524FF2" w:rsidRDefault="00524FF2" w:rsidP="008564E7">
            <w:pPr>
              <w:pStyle w:val="a7"/>
              <w:snapToGrid w:val="0"/>
              <w:jc w:val="center"/>
              <w:rPr>
                <w:color w:val="000000"/>
              </w:rPr>
            </w:pPr>
            <w:r>
              <w:rPr>
                <w:color w:val="000000"/>
              </w:rPr>
              <w:t>-</w:t>
            </w:r>
          </w:p>
        </w:tc>
        <w:tc>
          <w:tcPr>
            <w:tcW w:w="703" w:type="dxa"/>
            <w:tcBorders>
              <w:left w:val="single" w:sz="1" w:space="0" w:color="000000"/>
              <w:bottom w:val="single" w:sz="1" w:space="0" w:color="000000"/>
              <w:right w:val="single" w:sz="1" w:space="0" w:color="000000"/>
            </w:tcBorders>
            <w:shd w:val="clear" w:color="auto" w:fill="auto"/>
          </w:tcPr>
          <w:p w:rsidR="00524FF2" w:rsidRDefault="00524FF2" w:rsidP="008564E7">
            <w:pPr>
              <w:pStyle w:val="a7"/>
              <w:snapToGrid w:val="0"/>
              <w:jc w:val="center"/>
              <w:rPr>
                <w:color w:val="000000"/>
              </w:rPr>
            </w:pPr>
            <w:r>
              <w:rPr>
                <w:color w:val="000000"/>
              </w:rPr>
              <w:t>-</w:t>
            </w:r>
          </w:p>
        </w:tc>
      </w:tr>
      <w:tr w:rsidR="00BF39FB" w:rsidTr="000622A3">
        <w:tc>
          <w:tcPr>
            <w:tcW w:w="519" w:type="dxa"/>
            <w:tcBorders>
              <w:left w:val="single" w:sz="1" w:space="0" w:color="000000"/>
              <w:bottom w:val="single" w:sz="1" w:space="0" w:color="000000"/>
            </w:tcBorders>
            <w:shd w:val="clear" w:color="auto" w:fill="auto"/>
          </w:tcPr>
          <w:p w:rsidR="00BF39FB" w:rsidRDefault="00BF39FB" w:rsidP="00F70B69">
            <w:pPr>
              <w:pStyle w:val="a7"/>
              <w:snapToGrid w:val="0"/>
              <w:jc w:val="center"/>
              <w:rPr>
                <w:color w:val="000000"/>
              </w:rPr>
            </w:pPr>
            <w:r>
              <w:rPr>
                <w:color w:val="000000"/>
              </w:rPr>
              <w:t>3</w:t>
            </w:r>
          </w:p>
        </w:tc>
        <w:tc>
          <w:tcPr>
            <w:tcW w:w="10173" w:type="dxa"/>
            <w:tcBorders>
              <w:left w:val="single" w:sz="1" w:space="0" w:color="000000"/>
              <w:bottom w:val="single" w:sz="1" w:space="0" w:color="000000"/>
            </w:tcBorders>
            <w:shd w:val="clear" w:color="auto" w:fill="auto"/>
          </w:tcPr>
          <w:p w:rsidR="00BF39FB" w:rsidRDefault="002A3FAA" w:rsidP="005A6725">
            <w:pPr>
              <w:autoSpaceDE w:val="0"/>
              <w:snapToGrid w:val="0"/>
              <w:jc w:val="both"/>
              <w:rPr>
                <w:rFonts w:eastAsia="Calibri"/>
                <w:color w:val="000000"/>
              </w:rPr>
            </w:pPr>
            <w:r>
              <w:rPr>
                <w:color w:val="000000"/>
              </w:rPr>
              <w:t xml:space="preserve">Поддержание в актуальном состоянии размещенных на официальном сайте администрации Каслинского муниципального района текстов нормативных правовых актов или их отдельных частей, содержащих обязательные требования, соблюдение которых оценивается при проведении мероприятий по </w:t>
            </w:r>
            <w:proofErr w:type="gramStart"/>
            <w:r>
              <w:rPr>
                <w:color w:val="000000"/>
              </w:rPr>
              <w:t>контролю за</w:t>
            </w:r>
            <w:proofErr w:type="gramEnd"/>
            <w:r>
              <w:rPr>
                <w:color w:val="000000"/>
              </w:rPr>
              <w:t xml:space="preserve"> обеспечением сохранности автомобильных дорог</w:t>
            </w:r>
            <w:r w:rsidRPr="00F52FD5">
              <w:rPr>
                <w:rFonts w:eastAsia="Calibri"/>
              </w:rPr>
              <w:t>.</w:t>
            </w:r>
          </w:p>
        </w:tc>
        <w:tc>
          <w:tcPr>
            <w:tcW w:w="1499" w:type="dxa"/>
            <w:tcBorders>
              <w:left w:val="single" w:sz="1" w:space="0" w:color="000000"/>
              <w:bottom w:val="single" w:sz="1" w:space="0" w:color="000000"/>
            </w:tcBorders>
            <w:shd w:val="clear" w:color="auto" w:fill="auto"/>
          </w:tcPr>
          <w:p w:rsidR="00BF39FB" w:rsidRDefault="00F556B7" w:rsidP="008564E7">
            <w:pPr>
              <w:snapToGrid w:val="0"/>
              <w:jc w:val="center"/>
              <w:rPr>
                <w:color w:val="000000"/>
              </w:rPr>
            </w:pPr>
            <w:r>
              <w:rPr>
                <w:color w:val="000000"/>
              </w:rPr>
              <w:t>-</w:t>
            </w:r>
          </w:p>
        </w:tc>
        <w:tc>
          <w:tcPr>
            <w:tcW w:w="1559" w:type="dxa"/>
            <w:tcBorders>
              <w:left w:val="single" w:sz="1" w:space="0" w:color="000000"/>
              <w:bottom w:val="single" w:sz="1" w:space="0" w:color="000000"/>
            </w:tcBorders>
            <w:shd w:val="clear" w:color="auto" w:fill="auto"/>
          </w:tcPr>
          <w:p w:rsidR="00BF39FB" w:rsidRDefault="00F556B7" w:rsidP="008564E7">
            <w:pPr>
              <w:pStyle w:val="a7"/>
              <w:snapToGrid w:val="0"/>
              <w:jc w:val="center"/>
              <w:rPr>
                <w:color w:val="000000"/>
              </w:rPr>
            </w:pPr>
            <w:r>
              <w:rPr>
                <w:color w:val="000000"/>
              </w:rPr>
              <w:t>-</w:t>
            </w:r>
          </w:p>
        </w:tc>
        <w:tc>
          <w:tcPr>
            <w:tcW w:w="715" w:type="dxa"/>
            <w:tcBorders>
              <w:left w:val="single" w:sz="1" w:space="0" w:color="000000"/>
              <w:bottom w:val="single" w:sz="1" w:space="0" w:color="000000"/>
            </w:tcBorders>
            <w:shd w:val="clear" w:color="auto" w:fill="auto"/>
          </w:tcPr>
          <w:p w:rsidR="00BF39FB" w:rsidRDefault="00F556B7" w:rsidP="008564E7">
            <w:pPr>
              <w:pStyle w:val="a7"/>
              <w:snapToGrid w:val="0"/>
              <w:jc w:val="center"/>
              <w:rPr>
                <w:color w:val="000000"/>
              </w:rPr>
            </w:pPr>
            <w:r>
              <w:rPr>
                <w:color w:val="000000"/>
              </w:rPr>
              <w:t>-</w:t>
            </w:r>
          </w:p>
        </w:tc>
        <w:tc>
          <w:tcPr>
            <w:tcW w:w="703" w:type="dxa"/>
            <w:tcBorders>
              <w:left w:val="single" w:sz="1" w:space="0" w:color="000000"/>
              <w:bottom w:val="single" w:sz="1" w:space="0" w:color="000000"/>
              <w:right w:val="single" w:sz="1" w:space="0" w:color="000000"/>
            </w:tcBorders>
            <w:shd w:val="clear" w:color="auto" w:fill="auto"/>
          </w:tcPr>
          <w:p w:rsidR="00BF39FB" w:rsidRDefault="00F556B7" w:rsidP="008564E7">
            <w:pPr>
              <w:pStyle w:val="a7"/>
              <w:snapToGrid w:val="0"/>
              <w:jc w:val="center"/>
              <w:rPr>
                <w:color w:val="000000"/>
              </w:rPr>
            </w:pPr>
            <w:r>
              <w:rPr>
                <w:color w:val="000000"/>
              </w:rPr>
              <w:t>-</w:t>
            </w:r>
          </w:p>
        </w:tc>
      </w:tr>
      <w:tr w:rsidR="00082CA0" w:rsidTr="000622A3">
        <w:tc>
          <w:tcPr>
            <w:tcW w:w="519" w:type="dxa"/>
            <w:tcBorders>
              <w:left w:val="single" w:sz="1" w:space="0" w:color="000000"/>
              <w:bottom w:val="single" w:sz="1" w:space="0" w:color="000000"/>
            </w:tcBorders>
            <w:shd w:val="clear" w:color="auto" w:fill="auto"/>
          </w:tcPr>
          <w:p w:rsidR="00082CA0" w:rsidRDefault="00C07B1C" w:rsidP="00F70B69">
            <w:pPr>
              <w:pStyle w:val="a7"/>
              <w:snapToGrid w:val="0"/>
              <w:jc w:val="center"/>
              <w:rPr>
                <w:color w:val="000000"/>
              </w:rPr>
            </w:pPr>
            <w:r>
              <w:rPr>
                <w:color w:val="000000"/>
              </w:rPr>
              <w:t>4</w:t>
            </w:r>
          </w:p>
        </w:tc>
        <w:tc>
          <w:tcPr>
            <w:tcW w:w="10173" w:type="dxa"/>
            <w:tcBorders>
              <w:left w:val="single" w:sz="1" w:space="0" w:color="000000"/>
              <w:bottom w:val="single" w:sz="1" w:space="0" w:color="000000"/>
            </w:tcBorders>
            <w:shd w:val="clear" w:color="auto" w:fill="auto"/>
          </w:tcPr>
          <w:p w:rsidR="00082CA0" w:rsidRDefault="00082CA0" w:rsidP="00082CA0">
            <w:pPr>
              <w:suppressAutoHyphens w:val="0"/>
              <w:jc w:val="both"/>
              <w:rPr>
                <w:color w:val="000000"/>
              </w:rPr>
            </w:pPr>
            <w:r>
              <w:rPr>
                <w:rFonts w:eastAsia="Calibri"/>
              </w:rPr>
              <w:t>Доклад об эффективности и результативности, профилактических мероприятиях за отчетный (прошедший) год</w:t>
            </w:r>
            <w:r w:rsidR="00F556B7">
              <w:rPr>
                <w:rFonts w:eastAsia="Calibri"/>
              </w:rPr>
              <w:t>.</w:t>
            </w:r>
          </w:p>
        </w:tc>
        <w:tc>
          <w:tcPr>
            <w:tcW w:w="1499" w:type="dxa"/>
            <w:tcBorders>
              <w:left w:val="single" w:sz="1" w:space="0" w:color="000000"/>
              <w:bottom w:val="single" w:sz="1" w:space="0" w:color="000000"/>
            </w:tcBorders>
            <w:shd w:val="clear" w:color="auto" w:fill="auto"/>
          </w:tcPr>
          <w:p w:rsidR="00082CA0" w:rsidRDefault="00F556B7" w:rsidP="008564E7">
            <w:pPr>
              <w:snapToGrid w:val="0"/>
              <w:jc w:val="center"/>
              <w:rPr>
                <w:color w:val="000000"/>
              </w:rPr>
            </w:pPr>
            <w:r>
              <w:rPr>
                <w:color w:val="000000"/>
              </w:rPr>
              <w:t>-</w:t>
            </w:r>
          </w:p>
        </w:tc>
        <w:tc>
          <w:tcPr>
            <w:tcW w:w="1559" w:type="dxa"/>
            <w:tcBorders>
              <w:left w:val="single" w:sz="1" w:space="0" w:color="000000"/>
              <w:bottom w:val="single" w:sz="1" w:space="0" w:color="000000"/>
            </w:tcBorders>
            <w:shd w:val="clear" w:color="auto" w:fill="auto"/>
          </w:tcPr>
          <w:p w:rsidR="00082CA0" w:rsidRDefault="00F556B7" w:rsidP="008564E7">
            <w:pPr>
              <w:pStyle w:val="a7"/>
              <w:snapToGrid w:val="0"/>
              <w:jc w:val="center"/>
              <w:rPr>
                <w:color w:val="000000"/>
              </w:rPr>
            </w:pPr>
            <w:r>
              <w:rPr>
                <w:color w:val="000000"/>
              </w:rPr>
              <w:t>-</w:t>
            </w:r>
          </w:p>
        </w:tc>
        <w:tc>
          <w:tcPr>
            <w:tcW w:w="715" w:type="dxa"/>
            <w:tcBorders>
              <w:left w:val="single" w:sz="1" w:space="0" w:color="000000"/>
              <w:bottom w:val="single" w:sz="1" w:space="0" w:color="000000"/>
            </w:tcBorders>
            <w:shd w:val="clear" w:color="auto" w:fill="auto"/>
          </w:tcPr>
          <w:p w:rsidR="00082CA0" w:rsidRDefault="00F556B7" w:rsidP="008564E7">
            <w:pPr>
              <w:pStyle w:val="a7"/>
              <w:snapToGrid w:val="0"/>
              <w:jc w:val="center"/>
              <w:rPr>
                <w:color w:val="000000"/>
              </w:rPr>
            </w:pPr>
            <w:r>
              <w:rPr>
                <w:color w:val="000000"/>
              </w:rPr>
              <w:t>-</w:t>
            </w:r>
          </w:p>
        </w:tc>
        <w:tc>
          <w:tcPr>
            <w:tcW w:w="703" w:type="dxa"/>
            <w:tcBorders>
              <w:left w:val="single" w:sz="1" w:space="0" w:color="000000"/>
              <w:bottom w:val="single" w:sz="1" w:space="0" w:color="000000"/>
              <w:right w:val="single" w:sz="1" w:space="0" w:color="000000"/>
            </w:tcBorders>
            <w:shd w:val="clear" w:color="auto" w:fill="auto"/>
          </w:tcPr>
          <w:p w:rsidR="00082CA0" w:rsidRDefault="00F556B7" w:rsidP="008564E7">
            <w:pPr>
              <w:pStyle w:val="a7"/>
              <w:snapToGrid w:val="0"/>
              <w:jc w:val="center"/>
              <w:rPr>
                <w:color w:val="000000"/>
              </w:rPr>
            </w:pPr>
            <w:r>
              <w:rPr>
                <w:color w:val="000000"/>
              </w:rPr>
              <w:t>-</w:t>
            </w:r>
          </w:p>
        </w:tc>
      </w:tr>
    </w:tbl>
    <w:p w:rsidR="00524FF2" w:rsidRDefault="00524FF2" w:rsidP="00524FF2"/>
    <w:p w:rsidR="00524FF2" w:rsidRDefault="00524FF2" w:rsidP="00524FF2"/>
    <w:p w:rsidR="00524FF2" w:rsidRDefault="00524FF2" w:rsidP="00524FF2">
      <w:pPr>
        <w:sectPr w:rsidR="00524FF2" w:rsidSect="00A21C2C">
          <w:pgSz w:w="16838" w:h="11906" w:orient="landscape"/>
          <w:pgMar w:top="567" w:right="851" w:bottom="1134" w:left="1134" w:header="720" w:footer="720" w:gutter="0"/>
          <w:cols w:space="720"/>
          <w:titlePg/>
          <w:docGrid w:linePitch="326"/>
        </w:sectPr>
      </w:pPr>
    </w:p>
    <w:p w:rsidR="00524FF2" w:rsidRDefault="00524FF2" w:rsidP="00524FF2">
      <w:pPr>
        <w:pStyle w:val="ConsPlusTitle"/>
        <w:widowControl/>
        <w:jc w:val="right"/>
        <w:rPr>
          <w:rFonts w:ascii="Times New Roman" w:hAnsi="Times New Roman"/>
          <w:b w:val="0"/>
          <w:bCs w:val="0"/>
          <w:color w:val="000000"/>
          <w:sz w:val="24"/>
          <w:szCs w:val="24"/>
        </w:rPr>
      </w:pPr>
      <w:r>
        <w:rPr>
          <w:rFonts w:ascii="Times New Roman" w:hAnsi="Times New Roman"/>
          <w:b w:val="0"/>
          <w:color w:val="000000"/>
          <w:sz w:val="24"/>
          <w:szCs w:val="24"/>
        </w:rPr>
        <w:lastRenderedPageBreak/>
        <w:t>П</w:t>
      </w:r>
      <w:r>
        <w:rPr>
          <w:rFonts w:ascii="Times New Roman" w:hAnsi="Times New Roman"/>
          <w:b w:val="0"/>
          <w:bCs w:val="0"/>
          <w:color w:val="000000"/>
          <w:sz w:val="24"/>
          <w:szCs w:val="24"/>
        </w:rPr>
        <w:t>риложение № 2</w:t>
      </w:r>
    </w:p>
    <w:p w:rsidR="0000393D" w:rsidRPr="0000393D" w:rsidRDefault="0000393D" w:rsidP="00553434">
      <w:pPr>
        <w:pStyle w:val="ConsPlusTitle"/>
        <w:widowControl/>
        <w:ind w:left="8222"/>
        <w:jc w:val="both"/>
        <w:rPr>
          <w:rFonts w:ascii="Times New Roman" w:hAnsi="Times New Roman" w:cs="Times New Roman"/>
          <w:b w:val="0"/>
          <w:sz w:val="22"/>
          <w:szCs w:val="22"/>
        </w:rPr>
      </w:pPr>
      <w:r w:rsidRPr="0000393D">
        <w:rPr>
          <w:rFonts w:ascii="Times New Roman" w:hAnsi="Times New Roman" w:cs="Times New Roman"/>
          <w:b w:val="0"/>
          <w:bCs w:val="0"/>
          <w:color w:val="000000"/>
          <w:sz w:val="22"/>
          <w:szCs w:val="22"/>
        </w:rPr>
        <w:t xml:space="preserve">к муниципальной программе </w:t>
      </w:r>
      <w:r w:rsidRPr="0000393D">
        <w:rPr>
          <w:rFonts w:ascii="Times New Roman" w:hAnsi="Times New Roman" w:cs="Times New Roman"/>
          <w:b w:val="0"/>
          <w:sz w:val="22"/>
          <w:szCs w:val="22"/>
        </w:rPr>
        <w:t xml:space="preserve">«Профилактические мероприятия, </w:t>
      </w:r>
      <w:r w:rsidR="00250890">
        <w:rPr>
          <w:rFonts w:ascii="Times New Roman" w:hAnsi="Times New Roman" w:cs="Times New Roman"/>
          <w:b w:val="0"/>
          <w:sz w:val="22"/>
          <w:szCs w:val="22"/>
        </w:rPr>
        <w:t>н</w:t>
      </w:r>
      <w:r w:rsidRPr="0000393D">
        <w:rPr>
          <w:rFonts w:ascii="Times New Roman" w:hAnsi="Times New Roman" w:cs="Times New Roman"/>
          <w:b w:val="0"/>
          <w:sz w:val="22"/>
          <w:szCs w:val="22"/>
        </w:rPr>
        <w:t>аправленные на предупреждение нарушений обязательных требований юридических лиц и индивидуальных предпринимателей за сохранностью автомобильных дорог в Каслинском муниципальном районе на 2018-2020 годы»</w:t>
      </w:r>
    </w:p>
    <w:p w:rsidR="00524FF2" w:rsidRDefault="00524FF2" w:rsidP="00524FF2">
      <w:pPr>
        <w:pStyle w:val="ConsPlusTitle"/>
        <w:widowControl/>
        <w:jc w:val="right"/>
        <w:rPr>
          <w:rFonts w:ascii="Times New Roman" w:hAnsi="Times New Roman"/>
          <w:b w:val="0"/>
          <w:color w:val="000000"/>
          <w:sz w:val="24"/>
          <w:szCs w:val="24"/>
        </w:rPr>
      </w:pPr>
      <w:r>
        <w:rPr>
          <w:rFonts w:ascii="Times New Roman" w:hAnsi="Times New Roman"/>
          <w:b w:val="0"/>
          <w:color w:val="000000"/>
          <w:sz w:val="24"/>
          <w:szCs w:val="24"/>
        </w:rPr>
        <w:t xml:space="preserve">    </w:t>
      </w:r>
    </w:p>
    <w:p w:rsidR="00524FF2" w:rsidRDefault="00524FF2" w:rsidP="00524FF2">
      <w:pPr>
        <w:pStyle w:val="ConsPlusTitle"/>
        <w:widowControl/>
        <w:jc w:val="center"/>
        <w:rPr>
          <w:rFonts w:ascii="Times New Roman" w:hAnsi="Times New Roman"/>
          <w:b w:val="0"/>
          <w:bCs w:val="0"/>
          <w:color w:val="000000"/>
          <w:sz w:val="24"/>
          <w:szCs w:val="24"/>
        </w:rPr>
      </w:pPr>
      <w:r>
        <w:rPr>
          <w:rFonts w:ascii="Times New Roman" w:hAnsi="Times New Roman"/>
          <w:b w:val="0"/>
          <w:bCs w:val="0"/>
          <w:color w:val="000000"/>
          <w:sz w:val="24"/>
          <w:szCs w:val="24"/>
        </w:rPr>
        <w:t xml:space="preserve">Индикативные показатели муниципальной программы </w:t>
      </w:r>
    </w:p>
    <w:p w:rsidR="0094087D" w:rsidRDefault="002B27D5" w:rsidP="00250890">
      <w:pPr>
        <w:ind w:firstLine="851"/>
        <w:jc w:val="center"/>
      </w:pPr>
      <w:r>
        <w:t>«П</w:t>
      </w:r>
      <w:r w:rsidRPr="000901E5">
        <w:t>рофилактически</w:t>
      </w:r>
      <w:r>
        <w:t>е</w:t>
      </w:r>
      <w:r w:rsidRPr="000901E5">
        <w:t xml:space="preserve"> мероприяти</w:t>
      </w:r>
      <w:r>
        <w:t>я</w:t>
      </w:r>
      <w:r w:rsidRPr="000901E5">
        <w:t>, направленны</w:t>
      </w:r>
      <w:r>
        <w:t>е</w:t>
      </w:r>
      <w:r w:rsidRPr="000901E5">
        <w:t xml:space="preserve"> на предупреждение нарушений обязательных требований</w:t>
      </w:r>
    </w:p>
    <w:p w:rsidR="0094087D" w:rsidRDefault="002B27D5" w:rsidP="00250890">
      <w:pPr>
        <w:ind w:firstLine="851"/>
        <w:jc w:val="center"/>
      </w:pPr>
      <w:r w:rsidRPr="000901E5">
        <w:t xml:space="preserve"> юридических лиц и индивидуальных предпринимателей </w:t>
      </w:r>
      <w:r>
        <w:t xml:space="preserve">за сохранностью автомобильных дорог </w:t>
      </w:r>
      <w:proofErr w:type="gramStart"/>
      <w:r w:rsidRPr="000901E5">
        <w:t>в</w:t>
      </w:r>
      <w:proofErr w:type="gramEnd"/>
      <w:r w:rsidRPr="000901E5">
        <w:t xml:space="preserve"> </w:t>
      </w:r>
    </w:p>
    <w:p w:rsidR="00524FF2" w:rsidRDefault="002B27D5" w:rsidP="00250890">
      <w:pPr>
        <w:ind w:firstLine="851"/>
        <w:jc w:val="center"/>
        <w:rPr>
          <w:color w:val="000000"/>
        </w:rPr>
      </w:pPr>
      <w:r w:rsidRPr="000901E5">
        <w:t xml:space="preserve">Каслинском муниципальном </w:t>
      </w:r>
      <w:proofErr w:type="gramStart"/>
      <w:r w:rsidRPr="000901E5">
        <w:t>районе</w:t>
      </w:r>
      <w:proofErr w:type="gramEnd"/>
      <w:r w:rsidRPr="000901E5">
        <w:t xml:space="preserve"> на 2018-2020</w:t>
      </w:r>
      <w:r w:rsidR="00250890">
        <w:t xml:space="preserve"> </w:t>
      </w:r>
      <w:r w:rsidRPr="000901E5">
        <w:t>годы</w:t>
      </w:r>
      <w:r>
        <w:t>»</w:t>
      </w:r>
    </w:p>
    <w:tbl>
      <w:tblPr>
        <w:tblW w:w="14594" w:type="dxa"/>
        <w:tblInd w:w="-601" w:type="dxa"/>
        <w:tblLayout w:type="fixed"/>
        <w:tblLook w:val="0000" w:firstRow="0" w:lastRow="0" w:firstColumn="0" w:lastColumn="0" w:noHBand="0" w:noVBand="0"/>
      </w:tblPr>
      <w:tblGrid>
        <w:gridCol w:w="11023"/>
        <w:gridCol w:w="1430"/>
        <w:gridCol w:w="1431"/>
        <w:gridCol w:w="710"/>
      </w:tblGrid>
      <w:tr w:rsidR="00524FF2" w:rsidTr="00524FF2">
        <w:trPr>
          <w:trHeight w:val="276"/>
        </w:trPr>
        <w:tc>
          <w:tcPr>
            <w:tcW w:w="11023" w:type="dxa"/>
            <w:vMerge w:val="restart"/>
            <w:tcBorders>
              <w:top w:val="single" w:sz="4" w:space="0" w:color="000000"/>
              <w:left w:val="single" w:sz="4" w:space="0" w:color="000000"/>
              <w:bottom w:val="single" w:sz="4" w:space="0" w:color="000000"/>
            </w:tcBorders>
            <w:shd w:val="clear" w:color="auto" w:fill="auto"/>
          </w:tcPr>
          <w:p w:rsidR="00524FF2" w:rsidRDefault="00524FF2" w:rsidP="008564E7">
            <w:pPr>
              <w:autoSpaceDE w:val="0"/>
              <w:snapToGrid w:val="0"/>
              <w:jc w:val="center"/>
              <w:rPr>
                <w:color w:val="000000"/>
              </w:rPr>
            </w:pPr>
            <w:r>
              <w:rPr>
                <w:color w:val="000000"/>
              </w:rPr>
              <w:t>Наименование показателя</w:t>
            </w:r>
          </w:p>
        </w:tc>
        <w:tc>
          <w:tcPr>
            <w:tcW w:w="3571" w:type="dxa"/>
            <w:gridSpan w:val="3"/>
            <w:tcBorders>
              <w:top w:val="single" w:sz="4" w:space="0" w:color="000000"/>
              <w:left w:val="single" w:sz="4" w:space="0" w:color="000000"/>
              <w:bottom w:val="single" w:sz="4" w:space="0" w:color="000000"/>
              <w:right w:val="single" w:sz="4" w:space="0" w:color="000000"/>
            </w:tcBorders>
            <w:shd w:val="clear" w:color="auto" w:fill="auto"/>
          </w:tcPr>
          <w:p w:rsidR="00524FF2" w:rsidRDefault="00524FF2" w:rsidP="008564E7">
            <w:pPr>
              <w:snapToGrid w:val="0"/>
              <w:spacing w:line="200" w:lineRule="atLeast"/>
              <w:jc w:val="center"/>
              <w:rPr>
                <w:color w:val="000000"/>
              </w:rPr>
            </w:pPr>
            <w:r>
              <w:rPr>
                <w:color w:val="000000"/>
              </w:rPr>
              <w:t>Динамика показателя по годам</w:t>
            </w:r>
          </w:p>
        </w:tc>
      </w:tr>
      <w:tr w:rsidR="00524FF2" w:rsidTr="00524FF2">
        <w:tc>
          <w:tcPr>
            <w:tcW w:w="11023" w:type="dxa"/>
            <w:vMerge/>
            <w:tcBorders>
              <w:top w:val="single" w:sz="4" w:space="0" w:color="000000"/>
              <w:left w:val="single" w:sz="4" w:space="0" w:color="000000"/>
              <w:bottom w:val="single" w:sz="4" w:space="0" w:color="000000"/>
            </w:tcBorders>
            <w:shd w:val="clear" w:color="auto" w:fill="auto"/>
          </w:tcPr>
          <w:p w:rsidR="00524FF2" w:rsidRDefault="00524FF2" w:rsidP="008564E7">
            <w:pPr>
              <w:autoSpaceDE w:val="0"/>
              <w:snapToGrid w:val="0"/>
              <w:jc w:val="center"/>
              <w:rPr>
                <w:color w:val="000000"/>
              </w:rPr>
            </w:pPr>
          </w:p>
        </w:tc>
        <w:tc>
          <w:tcPr>
            <w:tcW w:w="1430" w:type="dxa"/>
            <w:tcBorders>
              <w:top w:val="single" w:sz="4" w:space="0" w:color="000000"/>
              <w:left w:val="single" w:sz="4" w:space="0" w:color="000000"/>
              <w:bottom w:val="single" w:sz="4" w:space="0" w:color="000000"/>
            </w:tcBorders>
            <w:shd w:val="clear" w:color="auto" w:fill="auto"/>
          </w:tcPr>
          <w:p w:rsidR="00524FF2" w:rsidRDefault="00524FF2" w:rsidP="008564E7">
            <w:pPr>
              <w:autoSpaceDE w:val="0"/>
              <w:snapToGrid w:val="0"/>
              <w:jc w:val="center"/>
              <w:rPr>
                <w:color w:val="000000"/>
              </w:rPr>
            </w:pPr>
            <w:r>
              <w:rPr>
                <w:color w:val="000000"/>
              </w:rPr>
              <w:t>2018 год</w:t>
            </w:r>
          </w:p>
        </w:tc>
        <w:tc>
          <w:tcPr>
            <w:tcW w:w="1431" w:type="dxa"/>
            <w:tcBorders>
              <w:top w:val="single" w:sz="4" w:space="0" w:color="000000"/>
              <w:left w:val="single" w:sz="4" w:space="0" w:color="000000"/>
              <w:bottom w:val="single" w:sz="4" w:space="0" w:color="000000"/>
            </w:tcBorders>
            <w:shd w:val="clear" w:color="auto" w:fill="auto"/>
          </w:tcPr>
          <w:p w:rsidR="00524FF2" w:rsidRDefault="00524FF2" w:rsidP="008564E7">
            <w:pPr>
              <w:autoSpaceDE w:val="0"/>
              <w:snapToGrid w:val="0"/>
              <w:jc w:val="center"/>
              <w:rPr>
                <w:color w:val="000000"/>
              </w:rPr>
            </w:pPr>
            <w:r>
              <w:rPr>
                <w:color w:val="000000"/>
              </w:rPr>
              <w:t>2019 год</w:t>
            </w:r>
          </w:p>
        </w:tc>
        <w:tc>
          <w:tcPr>
            <w:tcW w:w="710" w:type="dxa"/>
            <w:tcBorders>
              <w:top w:val="single" w:sz="4" w:space="0" w:color="000000"/>
              <w:left w:val="single" w:sz="4" w:space="0" w:color="000000"/>
              <w:bottom w:val="single" w:sz="4" w:space="0" w:color="000000"/>
              <w:right w:val="single" w:sz="4" w:space="0" w:color="000000"/>
            </w:tcBorders>
            <w:shd w:val="clear" w:color="auto" w:fill="auto"/>
          </w:tcPr>
          <w:p w:rsidR="00524FF2" w:rsidRDefault="00524FF2" w:rsidP="008564E7">
            <w:pPr>
              <w:autoSpaceDE w:val="0"/>
              <w:snapToGrid w:val="0"/>
              <w:jc w:val="center"/>
              <w:rPr>
                <w:color w:val="000000"/>
              </w:rPr>
            </w:pPr>
            <w:r>
              <w:rPr>
                <w:color w:val="000000"/>
              </w:rPr>
              <w:t>2020 год</w:t>
            </w:r>
          </w:p>
        </w:tc>
      </w:tr>
      <w:tr w:rsidR="00524FF2" w:rsidTr="00524FF2">
        <w:tblPrEx>
          <w:tblCellMar>
            <w:top w:w="108" w:type="dxa"/>
            <w:bottom w:w="108" w:type="dxa"/>
          </w:tblCellMar>
        </w:tblPrEx>
        <w:trPr>
          <w:trHeight w:val="858"/>
        </w:trPr>
        <w:tc>
          <w:tcPr>
            <w:tcW w:w="11023" w:type="dxa"/>
            <w:tcBorders>
              <w:top w:val="single" w:sz="4" w:space="0" w:color="000000"/>
              <w:left w:val="single" w:sz="4" w:space="0" w:color="000000"/>
              <w:bottom w:val="single" w:sz="4" w:space="0" w:color="000000"/>
            </w:tcBorders>
            <w:shd w:val="clear" w:color="auto" w:fill="auto"/>
          </w:tcPr>
          <w:p w:rsidR="00524FF2" w:rsidRDefault="00524FF2" w:rsidP="008564E7">
            <w:pPr>
              <w:widowControl w:val="0"/>
              <w:autoSpaceDE w:val="0"/>
              <w:snapToGrid w:val="0"/>
              <w:jc w:val="both"/>
              <w:rPr>
                <w:color w:val="000000"/>
              </w:rPr>
            </w:pPr>
            <w:r>
              <w:rPr>
                <w:color w:val="000000"/>
              </w:rPr>
              <w:t>информированность субъектов контроля об обязательных требованиях, о принятых и готовящихся изменениях в системе обязательных требований, о порядке проведения проверок, правовых субъектов контроля в ходе проверок, %</w:t>
            </w:r>
          </w:p>
        </w:tc>
        <w:tc>
          <w:tcPr>
            <w:tcW w:w="1430" w:type="dxa"/>
            <w:tcBorders>
              <w:top w:val="single" w:sz="4" w:space="0" w:color="000000"/>
              <w:left w:val="single" w:sz="4" w:space="0" w:color="000000"/>
              <w:bottom w:val="single" w:sz="4" w:space="0" w:color="000000"/>
            </w:tcBorders>
            <w:shd w:val="clear" w:color="auto" w:fill="auto"/>
            <w:vAlign w:val="center"/>
          </w:tcPr>
          <w:p w:rsidR="00524FF2" w:rsidRDefault="00524FF2" w:rsidP="008564E7">
            <w:pPr>
              <w:autoSpaceDE w:val="0"/>
              <w:snapToGrid w:val="0"/>
              <w:jc w:val="center"/>
              <w:rPr>
                <w:color w:val="000000"/>
              </w:rPr>
            </w:pPr>
            <w:r>
              <w:rPr>
                <w:color w:val="000000"/>
              </w:rPr>
              <w:t>100</w:t>
            </w:r>
          </w:p>
        </w:tc>
        <w:tc>
          <w:tcPr>
            <w:tcW w:w="1431" w:type="dxa"/>
            <w:tcBorders>
              <w:top w:val="single" w:sz="4" w:space="0" w:color="000000"/>
              <w:left w:val="single" w:sz="4" w:space="0" w:color="000000"/>
              <w:bottom w:val="single" w:sz="4" w:space="0" w:color="000000"/>
            </w:tcBorders>
            <w:shd w:val="clear" w:color="auto" w:fill="auto"/>
            <w:vAlign w:val="center"/>
          </w:tcPr>
          <w:p w:rsidR="00524FF2" w:rsidRDefault="00524FF2" w:rsidP="008564E7">
            <w:pPr>
              <w:autoSpaceDE w:val="0"/>
              <w:snapToGrid w:val="0"/>
              <w:jc w:val="center"/>
              <w:rPr>
                <w:color w:val="000000"/>
              </w:rPr>
            </w:pPr>
            <w:r>
              <w:rPr>
                <w:color w:val="000000"/>
              </w:rPr>
              <w:t>100</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FF2" w:rsidRDefault="00524FF2" w:rsidP="008564E7">
            <w:pPr>
              <w:autoSpaceDE w:val="0"/>
              <w:snapToGrid w:val="0"/>
              <w:jc w:val="center"/>
              <w:rPr>
                <w:color w:val="000000"/>
              </w:rPr>
            </w:pPr>
            <w:r>
              <w:rPr>
                <w:color w:val="000000"/>
              </w:rPr>
              <w:t>100</w:t>
            </w:r>
          </w:p>
        </w:tc>
      </w:tr>
      <w:tr w:rsidR="00524FF2" w:rsidTr="00524FF2">
        <w:tblPrEx>
          <w:tblCellMar>
            <w:top w:w="108" w:type="dxa"/>
            <w:bottom w:w="108" w:type="dxa"/>
          </w:tblCellMar>
        </w:tblPrEx>
        <w:tc>
          <w:tcPr>
            <w:tcW w:w="11023" w:type="dxa"/>
            <w:tcBorders>
              <w:top w:val="single" w:sz="4" w:space="0" w:color="000000"/>
              <w:left w:val="single" w:sz="4" w:space="0" w:color="000000"/>
              <w:bottom w:val="single" w:sz="4" w:space="0" w:color="000000"/>
            </w:tcBorders>
            <w:shd w:val="clear" w:color="auto" w:fill="auto"/>
          </w:tcPr>
          <w:p w:rsidR="00524FF2" w:rsidRDefault="00524FF2" w:rsidP="00804DC0">
            <w:pPr>
              <w:widowControl w:val="0"/>
              <w:autoSpaceDE w:val="0"/>
              <w:snapToGrid w:val="0"/>
              <w:jc w:val="both"/>
              <w:rPr>
                <w:color w:val="000000"/>
              </w:rPr>
            </w:pPr>
            <w:r>
              <w:rPr>
                <w:color w:val="000000"/>
              </w:rPr>
              <w:t>вовлечение субъектов контроля в регулярное взаимодействие с  управлени</w:t>
            </w:r>
            <w:r w:rsidR="00804DC0">
              <w:rPr>
                <w:color w:val="000000"/>
              </w:rPr>
              <w:t>ем</w:t>
            </w:r>
            <w:r>
              <w:rPr>
                <w:color w:val="000000"/>
              </w:rPr>
              <w:t xml:space="preserve"> </w:t>
            </w:r>
            <w:r w:rsidR="00804DC0">
              <w:rPr>
                <w:color w:val="000000"/>
              </w:rPr>
              <w:t>строительства и инфраструктуры</w:t>
            </w:r>
            <w:r>
              <w:rPr>
                <w:color w:val="000000"/>
              </w:rPr>
              <w:t xml:space="preserve"> администрации Каслинского муниципального района, да/нет</w:t>
            </w:r>
          </w:p>
        </w:tc>
        <w:tc>
          <w:tcPr>
            <w:tcW w:w="1430" w:type="dxa"/>
            <w:tcBorders>
              <w:top w:val="single" w:sz="4" w:space="0" w:color="000000"/>
              <w:left w:val="single" w:sz="4" w:space="0" w:color="000000"/>
              <w:bottom w:val="single" w:sz="4" w:space="0" w:color="000000"/>
            </w:tcBorders>
            <w:shd w:val="clear" w:color="auto" w:fill="auto"/>
            <w:vAlign w:val="center"/>
          </w:tcPr>
          <w:p w:rsidR="00524FF2" w:rsidRDefault="00524FF2" w:rsidP="008564E7">
            <w:pPr>
              <w:autoSpaceDE w:val="0"/>
              <w:snapToGrid w:val="0"/>
              <w:jc w:val="center"/>
              <w:rPr>
                <w:color w:val="000000"/>
              </w:rPr>
            </w:pPr>
            <w:r>
              <w:rPr>
                <w:color w:val="000000"/>
              </w:rPr>
              <w:t>да</w:t>
            </w:r>
          </w:p>
        </w:tc>
        <w:tc>
          <w:tcPr>
            <w:tcW w:w="1431" w:type="dxa"/>
            <w:tcBorders>
              <w:top w:val="single" w:sz="4" w:space="0" w:color="000000"/>
              <w:left w:val="single" w:sz="4" w:space="0" w:color="000000"/>
              <w:bottom w:val="single" w:sz="4" w:space="0" w:color="000000"/>
            </w:tcBorders>
            <w:shd w:val="clear" w:color="auto" w:fill="auto"/>
            <w:vAlign w:val="center"/>
          </w:tcPr>
          <w:p w:rsidR="00524FF2" w:rsidRDefault="00524FF2" w:rsidP="008564E7">
            <w:pPr>
              <w:autoSpaceDE w:val="0"/>
              <w:snapToGrid w:val="0"/>
              <w:jc w:val="center"/>
              <w:rPr>
                <w:color w:val="000000"/>
              </w:rPr>
            </w:pPr>
            <w:r>
              <w:rPr>
                <w:color w:val="000000"/>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4FF2" w:rsidRDefault="00524FF2" w:rsidP="008564E7">
            <w:pPr>
              <w:autoSpaceDE w:val="0"/>
              <w:snapToGrid w:val="0"/>
              <w:jc w:val="center"/>
              <w:rPr>
                <w:color w:val="000000"/>
              </w:rPr>
            </w:pPr>
            <w:r>
              <w:rPr>
                <w:color w:val="000000"/>
              </w:rPr>
              <w:t>да</w:t>
            </w:r>
          </w:p>
        </w:tc>
      </w:tr>
      <w:tr w:rsidR="00524FF2" w:rsidTr="00524FF2">
        <w:tblPrEx>
          <w:tblCellMar>
            <w:top w:w="108" w:type="dxa"/>
            <w:bottom w:w="108" w:type="dxa"/>
          </w:tblCellMar>
        </w:tblPrEx>
        <w:tc>
          <w:tcPr>
            <w:tcW w:w="11023" w:type="dxa"/>
            <w:tcBorders>
              <w:left w:val="single" w:sz="4" w:space="0" w:color="000000"/>
              <w:bottom w:val="single" w:sz="4" w:space="0" w:color="000000"/>
            </w:tcBorders>
            <w:shd w:val="clear" w:color="auto" w:fill="auto"/>
          </w:tcPr>
          <w:p w:rsidR="00524FF2" w:rsidRDefault="00524FF2" w:rsidP="008564E7">
            <w:pPr>
              <w:widowControl w:val="0"/>
              <w:autoSpaceDE w:val="0"/>
              <w:snapToGrid w:val="0"/>
              <w:jc w:val="both"/>
              <w:rPr>
                <w:color w:val="000000"/>
                <w:spacing w:val="2"/>
                <w:shd w:val="clear" w:color="auto" w:fill="FFFFFF"/>
              </w:rPr>
            </w:pPr>
            <w:r>
              <w:rPr>
                <w:color w:val="000000"/>
                <w:spacing w:val="2"/>
                <w:shd w:val="clear" w:color="auto" w:fill="FFFFFF"/>
              </w:rPr>
              <w:t>количество проведенных профилактических мероприятий,</w:t>
            </w:r>
            <w:r w:rsidR="00804DC0">
              <w:rPr>
                <w:color w:val="000000"/>
                <w:spacing w:val="2"/>
                <w:shd w:val="clear" w:color="auto" w:fill="FFFFFF"/>
              </w:rPr>
              <w:t xml:space="preserve"> </w:t>
            </w:r>
            <w:r>
              <w:rPr>
                <w:color w:val="000000"/>
                <w:spacing w:val="2"/>
                <w:shd w:val="clear" w:color="auto" w:fill="FFFFFF"/>
              </w:rPr>
              <w:t>ед.</w:t>
            </w:r>
          </w:p>
        </w:tc>
        <w:tc>
          <w:tcPr>
            <w:tcW w:w="1430" w:type="dxa"/>
            <w:tcBorders>
              <w:left w:val="single" w:sz="4" w:space="0" w:color="000000"/>
              <w:bottom w:val="single" w:sz="4" w:space="0" w:color="000000"/>
            </w:tcBorders>
            <w:shd w:val="clear" w:color="auto" w:fill="auto"/>
            <w:vAlign w:val="center"/>
          </w:tcPr>
          <w:p w:rsidR="00524FF2" w:rsidRDefault="00804DC0" w:rsidP="008564E7">
            <w:pPr>
              <w:autoSpaceDE w:val="0"/>
              <w:snapToGrid w:val="0"/>
              <w:jc w:val="center"/>
              <w:rPr>
                <w:color w:val="000000"/>
              </w:rPr>
            </w:pPr>
            <w:r>
              <w:rPr>
                <w:color w:val="000000"/>
              </w:rPr>
              <w:t>10</w:t>
            </w:r>
          </w:p>
        </w:tc>
        <w:tc>
          <w:tcPr>
            <w:tcW w:w="1431" w:type="dxa"/>
            <w:tcBorders>
              <w:left w:val="single" w:sz="4" w:space="0" w:color="000000"/>
              <w:bottom w:val="single" w:sz="4" w:space="0" w:color="000000"/>
            </w:tcBorders>
            <w:shd w:val="clear" w:color="auto" w:fill="auto"/>
            <w:vAlign w:val="center"/>
          </w:tcPr>
          <w:p w:rsidR="00524FF2" w:rsidRDefault="00804DC0" w:rsidP="008564E7">
            <w:pPr>
              <w:autoSpaceDE w:val="0"/>
              <w:snapToGrid w:val="0"/>
              <w:jc w:val="center"/>
              <w:rPr>
                <w:color w:val="000000"/>
              </w:rPr>
            </w:pPr>
            <w:r>
              <w:rPr>
                <w:color w:val="000000"/>
              </w:rPr>
              <w:t>15</w:t>
            </w:r>
          </w:p>
        </w:tc>
        <w:tc>
          <w:tcPr>
            <w:tcW w:w="710" w:type="dxa"/>
            <w:tcBorders>
              <w:left w:val="single" w:sz="4" w:space="0" w:color="000000"/>
              <w:bottom w:val="single" w:sz="4" w:space="0" w:color="000000"/>
              <w:right w:val="single" w:sz="4" w:space="0" w:color="000000"/>
            </w:tcBorders>
            <w:shd w:val="clear" w:color="auto" w:fill="auto"/>
            <w:vAlign w:val="center"/>
          </w:tcPr>
          <w:p w:rsidR="00524FF2" w:rsidRDefault="00804DC0" w:rsidP="008564E7">
            <w:pPr>
              <w:autoSpaceDE w:val="0"/>
              <w:snapToGrid w:val="0"/>
              <w:jc w:val="center"/>
              <w:rPr>
                <w:color w:val="000000"/>
              </w:rPr>
            </w:pPr>
            <w:r>
              <w:rPr>
                <w:color w:val="000000"/>
              </w:rPr>
              <w:t>15</w:t>
            </w:r>
          </w:p>
        </w:tc>
      </w:tr>
    </w:tbl>
    <w:p w:rsidR="00524FF2" w:rsidRDefault="00524FF2" w:rsidP="00262CAC">
      <w:pPr>
        <w:ind w:left="709"/>
        <w:jc w:val="center"/>
        <w:rPr>
          <w:b/>
        </w:rPr>
      </w:pPr>
    </w:p>
    <w:p w:rsidR="000636EE" w:rsidRDefault="000636EE" w:rsidP="00914F66">
      <w:pPr>
        <w:rPr>
          <w:szCs w:val="36"/>
        </w:rPr>
      </w:pPr>
    </w:p>
    <w:p w:rsidR="000636EE" w:rsidRDefault="000636EE" w:rsidP="00914F66">
      <w:pPr>
        <w:rPr>
          <w:szCs w:val="36"/>
        </w:rPr>
      </w:pPr>
    </w:p>
    <w:p w:rsidR="00EC1AC7" w:rsidRDefault="00EC1AC7" w:rsidP="00914F66">
      <w:pPr>
        <w:rPr>
          <w:szCs w:val="36"/>
        </w:rPr>
      </w:pPr>
    </w:p>
    <w:p w:rsidR="00EC1AC7" w:rsidRDefault="00EC1AC7" w:rsidP="00914F66">
      <w:pPr>
        <w:rPr>
          <w:szCs w:val="36"/>
        </w:rPr>
      </w:pPr>
      <w:r>
        <w:rPr>
          <w:szCs w:val="36"/>
        </w:rPr>
        <w:t>Заместитель главы</w:t>
      </w:r>
    </w:p>
    <w:p w:rsidR="00EC1AC7" w:rsidRDefault="00EC1AC7" w:rsidP="00914F66">
      <w:pPr>
        <w:rPr>
          <w:szCs w:val="36"/>
        </w:rPr>
        <w:sectPr w:rsidR="00EC1AC7" w:rsidSect="00262CAC">
          <w:pgSz w:w="16838" w:h="11906" w:orient="landscape"/>
          <w:pgMar w:top="851" w:right="1134" w:bottom="851" w:left="1843" w:header="709" w:footer="709" w:gutter="0"/>
          <w:cols w:space="708"/>
          <w:docGrid w:linePitch="360"/>
        </w:sectPr>
      </w:pPr>
      <w:r>
        <w:rPr>
          <w:szCs w:val="36"/>
        </w:rPr>
        <w:t xml:space="preserve">Каслинского муниципального района                                                               </w:t>
      </w:r>
      <w:r w:rsidR="005169A9">
        <w:rPr>
          <w:szCs w:val="36"/>
        </w:rPr>
        <w:t xml:space="preserve">                                        В.В. Горобец</w:t>
      </w:r>
    </w:p>
    <w:p w:rsidR="00914F66" w:rsidRPr="003D52C6" w:rsidRDefault="00914F66" w:rsidP="00914F66">
      <w:pPr>
        <w:rPr>
          <w:szCs w:val="36"/>
        </w:rPr>
      </w:pPr>
    </w:p>
    <w:p w:rsidR="008010CD" w:rsidRPr="008254D7" w:rsidRDefault="008010CD" w:rsidP="008010CD">
      <w:pPr>
        <w:shd w:val="clear" w:color="auto" w:fill="FFFFFF"/>
        <w:autoSpaceDE w:val="0"/>
        <w:ind w:firstLine="708"/>
        <w:jc w:val="center"/>
      </w:pPr>
      <w:r>
        <w:t xml:space="preserve"> </w:t>
      </w:r>
    </w:p>
    <w:p w:rsidR="006933F0" w:rsidRDefault="006933F0"/>
    <w:sectPr w:rsidR="006933F0" w:rsidSect="00291A0B">
      <w:pgSz w:w="11906" w:h="16838"/>
      <w:pgMar w:top="28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imesNewRomanPSMT">
    <w:altName w:val="Times New Roman"/>
    <w:charset w:val="CC"/>
    <w:family w:val="auto"/>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4"/>
    <w:multiLevelType w:val="multilevel"/>
    <w:tmpl w:val="00000004"/>
    <w:name w:val="WW8Num3"/>
    <w:lvl w:ilvl="0">
      <w:start w:val="1"/>
      <w:numFmt w:val="decimal"/>
      <w:lvlText w:val="%1."/>
      <w:lvlJc w:val="left"/>
      <w:pPr>
        <w:tabs>
          <w:tab w:val="num" w:pos="720"/>
        </w:tabs>
        <w:ind w:left="720" w:hanging="360"/>
      </w:pPr>
    </w:lvl>
    <w:lvl w:ilvl="1">
      <w:start w:val="1"/>
      <w:numFmt w:val="decimal"/>
      <w:lvlText w:val="%1.%2."/>
      <w:lvlJc w:val="left"/>
      <w:pPr>
        <w:tabs>
          <w:tab w:val="num" w:pos="1215"/>
        </w:tabs>
        <w:ind w:left="1215" w:hanging="855"/>
      </w:pPr>
    </w:lvl>
    <w:lvl w:ilvl="2">
      <w:start w:val="1"/>
      <w:numFmt w:val="decimal"/>
      <w:lvlText w:val="%1.%2.%3."/>
      <w:lvlJc w:val="left"/>
      <w:pPr>
        <w:tabs>
          <w:tab w:val="num" w:pos="1215"/>
        </w:tabs>
        <w:ind w:left="1215" w:hanging="855"/>
      </w:pPr>
    </w:lvl>
    <w:lvl w:ilvl="3">
      <w:start w:val="1"/>
      <w:numFmt w:val="decimal"/>
      <w:lvlText w:val="%1.%2.%3.%4."/>
      <w:lvlJc w:val="left"/>
      <w:pPr>
        <w:tabs>
          <w:tab w:val="num" w:pos="1215"/>
        </w:tabs>
        <w:ind w:left="1215" w:hanging="855"/>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nsid w:val="0E575F54"/>
    <w:multiLevelType w:val="multilevel"/>
    <w:tmpl w:val="00000004"/>
    <w:lvl w:ilvl="0">
      <w:start w:val="1"/>
      <w:numFmt w:val="decimal"/>
      <w:lvlText w:val="%1."/>
      <w:lvlJc w:val="left"/>
      <w:pPr>
        <w:tabs>
          <w:tab w:val="num" w:pos="720"/>
        </w:tabs>
        <w:ind w:left="720" w:hanging="360"/>
      </w:pPr>
    </w:lvl>
    <w:lvl w:ilvl="1">
      <w:start w:val="1"/>
      <w:numFmt w:val="decimal"/>
      <w:lvlText w:val="%1.%2."/>
      <w:lvlJc w:val="left"/>
      <w:pPr>
        <w:tabs>
          <w:tab w:val="num" w:pos="1215"/>
        </w:tabs>
        <w:ind w:left="1215" w:hanging="855"/>
      </w:pPr>
    </w:lvl>
    <w:lvl w:ilvl="2">
      <w:start w:val="1"/>
      <w:numFmt w:val="decimal"/>
      <w:lvlText w:val="%1.%2.%3."/>
      <w:lvlJc w:val="left"/>
      <w:pPr>
        <w:tabs>
          <w:tab w:val="num" w:pos="1215"/>
        </w:tabs>
        <w:ind w:left="1215" w:hanging="855"/>
      </w:pPr>
    </w:lvl>
    <w:lvl w:ilvl="3">
      <w:start w:val="1"/>
      <w:numFmt w:val="decimal"/>
      <w:lvlText w:val="%1.%2.%3.%4."/>
      <w:lvlJc w:val="left"/>
      <w:pPr>
        <w:tabs>
          <w:tab w:val="num" w:pos="1215"/>
        </w:tabs>
        <w:ind w:left="1215" w:hanging="855"/>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4">
    <w:nsid w:val="0EFF0E6A"/>
    <w:multiLevelType w:val="multilevel"/>
    <w:tmpl w:val="00000004"/>
    <w:lvl w:ilvl="0">
      <w:start w:val="1"/>
      <w:numFmt w:val="decimal"/>
      <w:lvlText w:val="%1."/>
      <w:lvlJc w:val="left"/>
      <w:pPr>
        <w:tabs>
          <w:tab w:val="num" w:pos="720"/>
        </w:tabs>
        <w:ind w:left="720" w:hanging="360"/>
      </w:pPr>
    </w:lvl>
    <w:lvl w:ilvl="1">
      <w:start w:val="1"/>
      <w:numFmt w:val="decimal"/>
      <w:lvlText w:val="%1.%2."/>
      <w:lvlJc w:val="left"/>
      <w:pPr>
        <w:tabs>
          <w:tab w:val="num" w:pos="1215"/>
        </w:tabs>
        <w:ind w:left="1215" w:hanging="855"/>
      </w:pPr>
    </w:lvl>
    <w:lvl w:ilvl="2">
      <w:start w:val="1"/>
      <w:numFmt w:val="decimal"/>
      <w:lvlText w:val="%1.%2.%3."/>
      <w:lvlJc w:val="left"/>
      <w:pPr>
        <w:tabs>
          <w:tab w:val="num" w:pos="1215"/>
        </w:tabs>
        <w:ind w:left="1215" w:hanging="855"/>
      </w:pPr>
    </w:lvl>
    <w:lvl w:ilvl="3">
      <w:start w:val="1"/>
      <w:numFmt w:val="decimal"/>
      <w:lvlText w:val="%1.%2.%3.%4."/>
      <w:lvlJc w:val="left"/>
      <w:pPr>
        <w:tabs>
          <w:tab w:val="num" w:pos="1215"/>
        </w:tabs>
        <w:ind w:left="1215" w:hanging="855"/>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5">
    <w:nsid w:val="1B04240B"/>
    <w:multiLevelType w:val="multilevel"/>
    <w:tmpl w:val="00000004"/>
    <w:lvl w:ilvl="0">
      <w:start w:val="1"/>
      <w:numFmt w:val="decimal"/>
      <w:lvlText w:val="%1."/>
      <w:lvlJc w:val="left"/>
      <w:pPr>
        <w:tabs>
          <w:tab w:val="num" w:pos="720"/>
        </w:tabs>
        <w:ind w:left="720" w:hanging="360"/>
      </w:pPr>
    </w:lvl>
    <w:lvl w:ilvl="1">
      <w:start w:val="1"/>
      <w:numFmt w:val="decimal"/>
      <w:lvlText w:val="%1.%2."/>
      <w:lvlJc w:val="left"/>
      <w:pPr>
        <w:tabs>
          <w:tab w:val="num" w:pos="1215"/>
        </w:tabs>
        <w:ind w:left="1215" w:hanging="855"/>
      </w:pPr>
    </w:lvl>
    <w:lvl w:ilvl="2">
      <w:start w:val="1"/>
      <w:numFmt w:val="decimal"/>
      <w:lvlText w:val="%1.%2.%3."/>
      <w:lvlJc w:val="left"/>
      <w:pPr>
        <w:tabs>
          <w:tab w:val="num" w:pos="1215"/>
        </w:tabs>
        <w:ind w:left="1215" w:hanging="855"/>
      </w:pPr>
    </w:lvl>
    <w:lvl w:ilvl="3">
      <w:start w:val="1"/>
      <w:numFmt w:val="decimal"/>
      <w:lvlText w:val="%1.%2.%3.%4."/>
      <w:lvlJc w:val="left"/>
      <w:pPr>
        <w:tabs>
          <w:tab w:val="num" w:pos="1215"/>
        </w:tabs>
        <w:ind w:left="1215" w:hanging="855"/>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6">
    <w:nsid w:val="302E08F0"/>
    <w:multiLevelType w:val="multilevel"/>
    <w:tmpl w:val="00000004"/>
    <w:lvl w:ilvl="0">
      <w:start w:val="1"/>
      <w:numFmt w:val="decimal"/>
      <w:lvlText w:val="%1."/>
      <w:lvlJc w:val="left"/>
      <w:pPr>
        <w:tabs>
          <w:tab w:val="num" w:pos="720"/>
        </w:tabs>
        <w:ind w:left="720" w:hanging="360"/>
      </w:pPr>
    </w:lvl>
    <w:lvl w:ilvl="1">
      <w:start w:val="1"/>
      <w:numFmt w:val="decimal"/>
      <w:lvlText w:val="%1.%2."/>
      <w:lvlJc w:val="left"/>
      <w:pPr>
        <w:tabs>
          <w:tab w:val="num" w:pos="1215"/>
        </w:tabs>
        <w:ind w:left="1215" w:hanging="855"/>
      </w:pPr>
    </w:lvl>
    <w:lvl w:ilvl="2">
      <w:start w:val="1"/>
      <w:numFmt w:val="decimal"/>
      <w:lvlText w:val="%1.%2.%3."/>
      <w:lvlJc w:val="left"/>
      <w:pPr>
        <w:tabs>
          <w:tab w:val="num" w:pos="1215"/>
        </w:tabs>
        <w:ind w:left="1215" w:hanging="855"/>
      </w:pPr>
    </w:lvl>
    <w:lvl w:ilvl="3">
      <w:start w:val="1"/>
      <w:numFmt w:val="decimal"/>
      <w:lvlText w:val="%1.%2.%3.%4."/>
      <w:lvlJc w:val="left"/>
      <w:pPr>
        <w:tabs>
          <w:tab w:val="num" w:pos="1215"/>
        </w:tabs>
        <w:ind w:left="1215" w:hanging="855"/>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7">
    <w:nsid w:val="317D44F9"/>
    <w:multiLevelType w:val="multilevel"/>
    <w:tmpl w:val="00000004"/>
    <w:lvl w:ilvl="0">
      <w:start w:val="1"/>
      <w:numFmt w:val="decimal"/>
      <w:lvlText w:val="%1."/>
      <w:lvlJc w:val="left"/>
      <w:pPr>
        <w:tabs>
          <w:tab w:val="num" w:pos="720"/>
        </w:tabs>
        <w:ind w:left="720" w:hanging="360"/>
      </w:pPr>
    </w:lvl>
    <w:lvl w:ilvl="1">
      <w:start w:val="1"/>
      <w:numFmt w:val="decimal"/>
      <w:lvlText w:val="%1.%2."/>
      <w:lvlJc w:val="left"/>
      <w:pPr>
        <w:tabs>
          <w:tab w:val="num" w:pos="1215"/>
        </w:tabs>
        <w:ind w:left="1215" w:hanging="855"/>
      </w:pPr>
    </w:lvl>
    <w:lvl w:ilvl="2">
      <w:start w:val="1"/>
      <w:numFmt w:val="decimal"/>
      <w:lvlText w:val="%1.%2.%3."/>
      <w:lvlJc w:val="left"/>
      <w:pPr>
        <w:tabs>
          <w:tab w:val="num" w:pos="1215"/>
        </w:tabs>
        <w:ind w:left="1215" w:hanging="855"/>
      </w:pPr>
    </w:lvl>
    <w:lvl w:ilvl="3">
      <w:start w:val="1"/>
      <w:numFmt w:val="decimal"/>
      <w:lvlText w:val="%1.%2.%3.%4."/>
      <w:lvlJc w:val="left"/>
      <w:pPr>
        <w:tabs>
          <w:tab w:val="num" w:pos="1215"/>
        </w:tabs>
        <w:ind w:left="1215" w:hanging="855"/>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8">
    <w:nsid w:val="3EAE4D45"/>
    <w:multiLevelType w:val="multilevel"/>
    <w:tmpl w:val="00000004"/>
    <w:lvl w:ilvl="0">
      <w:start w:val="1"/>
      <w:numFmt w:val="decimal"/>
      <w:lvlText w:val="%1."/>
      <w:lvlJc w:val="left"/>
      <w:pPr>
        <w:tabs>
          <w:tab w:val="num" w:pos="720"/>
        </w:tabs>
        <w:ind w:left="720" w:hanging="360"/>
      </w:pPr>
    </w:lvl>
    <w:lvl w:ilvl="1">
      <w:start w:val="1"/>
      <w:numFmt w:val="decimal"/>
      <w:lvlText w:val="%1.%2."/>
      <w:lvlJc w:val="left"/>
      <w:pPr>
        <w:tabs>
          <w:tab w:val="num" w:pos="1215"/>
        </w:tabs>
        <w:ind w:left="1215" w:hanging="855"/>
      </w:pPr>
    </w:lvl>
    <w:lvl w:ilvl="2">
      <w:start w:val="1"/>
      <w:numFmt w:val="decimal"/>
      <w:lvlText w:val="%1.%2.%3."/>
      <w:lvlJc w:val="left"/>
      <w:pPr>
        <w:tabs>
          <w:tab w:val="num" w:pos="1215"/>
        </w:tabs>
        <w:ind w:left="1215" w:hanging="855"/>
      </w:pPr>
    </w:lvl>
    <w:lvl w:ilvl="3">
      <w:start w:val="1"/>
      <w:numFmt w:val="decimal"/>
      <w:lvlText w:val="%1.%2.%3.%4."/>
      <w:lvlJc w:val="left"/>
      <w:pPr>
        <w:tabs>
          <w:tab w:val="num" w:pos="1215"/>
        </w:tabs>
        <w:ind w:left="1215" w:hanging="855"/>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9">
    <w:nsid w:val="52567037"/>
    <w:multiLevelType w:val="multilevel"/>
    <w:tmpl w:val="00000004"/>
    <w:lvl w:ilvl="0">
      <w:start w:val="1"/>
      <w:numFmt w:val="decimal"/>
      <w:lvlText w:val="%1."/>
      <w:lvlJc w:val="left"/>
      <w:pPr>
        <w:tabs>
          <w:tab w:val="num" w:pos="720"/>
        </w:tabs>
        <w:ind w:left="720" w:hanging="360"/>
      </w:pPr>
    </w:lvl>
    <w:lvl w:ilvl="1">
      <w:start w:val="1"/>
      <w:numFmt w:val="decimal"/>
      <w:lvlText w:val="%1.%2."/>
      <w:lvlJc w:val="left"/>
      <w:pPr>
        <w:tabs>
          <w:tab w:val="num" w:pos="1215"/>
        </w:tabs>
        <w:ind w:left="1215" w:hanging="855"/>
      </w:pPr>
    </w:lvl>
    <w:lvl w:ilvl="2">
      <w:start w:val="1"/>
      <w:numFmt w:val="decimal"/>
      <w:lvlText w:val="%1.%2.%3."/>
      <w:lvlJc w:val="left"/>
      <w:pPr>
        <w:tabs>
          <w:tab w:val="num" w:pos="1215"/>
        </w:tabs>
        <w:ind w:left="1215" w:hanging="855"/>
      </w:pPr>
    </w:lvl>
    <w:lvl w:ilvl="3">
      <w:start w:val="1"/>
      <w:numFmt w:val="decimal"/>
      <w:lvlText w:val="%1.%2.%3.%4."/>
      <w:lvlJc w:val="left"/>
      <w:pPr>
        <w:tabs>
          <w:tab w:val="num" w:pos="1215"/>
        </w:tabs>
        <w:ind w:left="1215" w:hanging="855"/>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10">
    <w:nsid w:val="6FC94193"/>
    <w:multiLevelType w:val="multilevel"/>
    <w:tmpl w:val="00000004"/>
    <w:lvl w:ilvl="0">
      <w:start w:val="1"/>
      <w:numFmt w:val="decimal"/>
      <w:lvlText w:val="%1."/>
      <w:lvlJc w:val="left"/>
      <w:pPr>
        <w:tabs>
          <w:tab w:val="num" w:pos="720"/>
        </w:tabs>
        <w:ind w:left="720" w:hanging="360"/>
      </w:pPr>
    </w:lvl>
    <w:lvl w:ilvl="1">
      <w:start w:val="1"/>
      <w:numFmt w:val="decimal"/>
      <w:lvlText w:val="%1.%2."/>
      <w:lvlJc w:val="left"/>
      <w:pPr>
        <w:tabs>
          <w:tab w:val="num" w:pos="1215"/>
        </w:tabs>
        <w:ind w:left="1215" w:hanging="855"/>
      </w:pPr>
    </w:lvl>
    <w:lvl w:ilvl="2">
      <w:start w:val="1"/>
      <w:numFmt w:val="decimal"/>
      <w:lvlText w:val="%1.%2.%3."/>
      <w:lvlJc w:val="left"/>
      <w:pPr>
        <w:tabs>
          <w:tab w:val="num" w:pos="1215"/>
        </w:tabs>
        <w:ind w:left="1215" w:hanging="855"/>
      </w:pPr>
    </w:lvl>
    <w:lvl w:ilvl="3">
      <w:start w:val="1"/>
      <w:numFmt w:val="decimal"/>
      <w:lvlText w:val="%1.%2.%3.%4."/>
      <w:lvlJc w:val="left"/>
      <w:pPr>
        <w:tabs>
          <w:tab w:val="num" w:pos="1215"/>
        </w:tabs>
        <w:ind w:left="1215" w:hanging="855"/>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num>
  <w:num w:numId="2">
    <w:abstractNumId w:val="1"/>
  </w:num>
  <w:num w:numId="3">
    <w:abstractNumId w:val="2"/>
  </w:num>
  <w:num w:numId="4">
    <w:abstractNumId w:val="4"/>
  </w:num>
  <w:num w:numId="5">
    <w:abstractNumId w:val="7"/>
  </w:num>
  <w:num w:numId="6">
    <w:abstractNumId w:val="9"/>
  </w:num>
  <w:num w:numId="7">
    <w:abstractNumId w:val="8"/>
  </w:num>
  <w:num w:numId="8">
    <w:abstractNumId w:val="3"/>
  </w:num>
  <w:num w:numId="9">
    <w:abstractNumId w:val="6"/>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A0B"/>
    <w:rsid w:val="000005B0"/>
    <w:rsid w:val="00001259"/>
    <w:rsid w:val="00001566"/>
    <w:rsid w:val="0000174E"/>
    <w:rsid w:val="00001A5E"/>
    <w:rsid w:val="00001C66"/>
    <w:rsid w:val="00001EBE"/>
    <w:rsid w:val="000025BB"/>
    <w:rsid w:val="00002936"/>
    <w:rsid w:val="00002DE9"/>
    <w:rsid w:val="00003178"/>
    <w:rsid w:val="0000393D"/>
    <w:rsid w:val="000039A5"/>
    <w:rsid w:val="00003D9B"/>
    <w:rsid w:val="00003F8F"/>
    <w:rsid w:val="000041DC"/>
    <w:rsid w:val="000043E5"/>
    <w:rsid w:val="00004D7A"/>
    <w:rsid w:val="000054D4"/>
    <w:rsid w:val="000058D6"/>
    <w:rsid w:val="000062B3"/>
    <w:rsid w:val="0000737F"/>
    <w:rsid w:val="0000769C"/>
    <w:rsid w:val="00007EA4"/>
    <w:rsid w:val="00010913"/>
    <w:rsid w:val="00010EF2"/>
    <w:rsid w:val="00010F36"/>
    <w:rsid w:val="000114A4"/>
    <w:rsid w:val="000118AB"/>
    <w:rsid w:val="00011AF3"/>
    <w:rsid w:val="000125A4"/>
    <w:rsid w:val="00012919"/>
    <w:rsid w:val="00013B39"/>
    <w:rsid w:val="00013D9F"/>
    <w:rsid w:val="00014353"/>
    <w:rsid w:val="00014B0A"/>
    <w:rsid w:val="00014F67"/>
    <w:rsid w:val="000151BC"/>
    <w:rsid w:val="00015650"/>
    <w:rsid w:val="00015BA2"/>
    <w:rsid w:val="00015CC5"/>
    <w:rsid w:val="00015FE6"/>
    <w:rsid w:val="00016074"/>
    <w:rsid w:val="00016149"/>
    <w:rsid w:val="0001616C"/>
    <w:rsid w:val="0001658B"/>
    <w:rsid w:val="00016915"/>
    <w:rsid w:val="00016DC6"/>
    <w:rsid w:val="00017030"/>
    <w:rsid w:val="000172F0"/>
    <w:rsid w:val="000175A8"/>
    <w:rsid w:val="00017A59"/>
    <w:rsid w:val="00017CCC"/>
    <w:rsid w:val="00017D8B"/>
    <w:rsid w:val="00020B8C"/>
    <w:rsid w:val="00021017"/>
    <w:rsid w:val="00021160"/>
    <w:rsid w:val="00021243"/>
    <w:rsid w:val="000216B3"/>
    <w:rsid w:val="0002187F"/>
    <w:rsid w:val="000218A6"/>
    <w:rsid w:val="00021927"/>
    <w:rsid w:val="00021B61"/>
    <w:rsid w:val="00021B77"/>
    <w:rsid w:val="00023026"/>
    <w:rsid w:val="000235A5"/>
    <w:rsid w:val="000237D5"/>
    <w:rsid w:val="00023D86"/>
    <w:rsid w:val="00024448"/>
    <w:rsid w:val="00024BC8"/>
    <w:rsid w:val="00024C6D"/>
    <w:rsid w:val="00024F59"/>
    <w:rsid w:val="00026333"/>
    <w:rsid w:val="00026B9C"/>
    <w:rsid w:val="00026EBD"/>
    <w:rsid w:val="0002702E"/>
    <w:rsid w:val="000270D9"/>
    <w:rsid w:val="000276B6"/>
    <w:rsid w:val="00027E12"/>
    <w:rsid w:val="00027F1E"/>
    <w:rsid w:val="0003087E"/>
    <w:rsid w:val="000310E9"/>
    <w:rsid w:val="00031118"/>
    <w:rsid w:val="000313EF"/>
    <w:rsid w:val="00031A38"/>
    <w:rsid w:val="00031F58"/>
    <w:rsid w:val="00031FE3"/>
    <w:rsid w:val="00032912"/>
    <w:rsid w:val="00032AF1"/>
    <w:rsid w:val="00032B2F"/>
    <w:rsid w:val="00032FBC"/>
    <w:rsid w:val="00033049"/>
    <w:rsid w:val="0003306D"/>
    <w:rsid w:val="00033C20"/>
    <w:rsid w:val="00033F64"/>
    <w:rsid w:val="00033F75"/>
    <w:rsid w:val="00034A7B"/>
    <w:rsid w:val="00034E98"/>
    <w:rsid w:val="0003518A"/>
    <w:rsid w:val="0003561D"/>
    <w:rsid w:val="00035DA5"/>
    <w:rsid w:val="00035EE9"/>
    <w:rsid w:val="00036377"/>
    <w:rsid w:val="0003657B"/>
    <w:rsid w:val="000365AF"/>
    <w:rsid w:val="00036755"/>
    <w:rsid w:val="0003687E"/>
    <w:rsid w:val="000368AC"/>
    <w:rsid w:val="00036CC5"/>
    <w:rsid w:val="00036D6B"/>
    <w:rsid w:val="00037177"/>
    <w:rsid w:val="00037320"/>
    <w:rsid w:val="0003796D"/>
    <w:rsid w:val="000379B9"/>
    <w:rsid w:val="00037CC8"/>
    <w:rsid w:val="00037F11"/>
    <w:rsid w:val="00037F6B"/>
    <w:rsid w:val="0004018C"/>
    <w:rsid w:val="00040693"/>
    <w:rsid w:val="00040CD2"/>
    <w:rsid w:val="00040D11"/>
    <w:rsid w:val="000414DF"/>
    <w:rsid w:val="000418C8"/>
    <w:rsid w:val="00041ECA"/>
    <w:rsid w:val="00042176"/>
    <w:rsid w:val="000429E3"/>
    <w:rsid w:val="00042BD1"/>
    <w:rsid w:val="00042D71"/>
    <w:rsid w:val="00042E4A"/>
    <w:rsid w:val="00043130"/>
    <w:rsid w:val="000436B8"/>
    <w:rsid w:val="00043746"/>
    <w:rsid w:val="00043979"/>
    <w:rsid w:val="0004424F"/>
    <w:rsid w:val="000446E4"/>
    <w:rsid w:val="00044E8D"/>
    <w:rsid w:val="0004501F"/>
    <w:rsid w:val="000452A4"/>
    <w:rsid w:val="00045B35"/>
    <w:rsid w:val="00045D8F"/>
    <w:rsid w:val="00046210"/>
    <w:rsid w:val="00047258"/>
    <w:rsid w:val="000474DD"/>
    <w:rsid w:val="000475AA"/>
    <w:rsid w:val="00047D5A"/>
    <w:rsid w:val="00047DA1"/>
    <w:rsid w:val="00050064"/>
    <w:rsid w:val="0005036D"/>
    <w:rsid w:val="00050C9D"/>
    <w:rsid w:val="00050D42"/>
    <w:rsid w:val="0005119D"/>
    <w:rsid w:val="000523C4"/>
    <w:rsid w:val="00052913"/>
    <w:rsid w:val="00052E92"/>
    <w:rsid w:val="000533BD"/>
    <w:rsid w:val="000535B2"/>
    <w:rsid w:val="0005360E"/>
    <w:rsid w:val="000538C8"/>
    <w:rsid w:val="00053D79"/>
    <w:rsid w:val="000543D9"/>
    <w:rsid w:val="00054911"/>
    <w:rsid w:val="00054E98"/>
    <w:rsid w:val="000550AF"/>
    <w:rsid w:val="0005524D"/>
    <w:rsid w:val="000556D1"/>
    <w:rsid w:val="000558A9"/>
    <w:rsid w:val="000558E9"/>
    <w:rsid w:val="00055D8D"/>
    <w:rsid w:val="00056371"/>
    <w:rsid w:val="00056430"/>
    <w:rsid w:val="000564A7"/>
    <w:rsid w:val="00056A31"/>
    <w:rsid w:val="00056EFF"/>
    <w:rsid w:val="00057559"/>
    <w:rsid w:val="0006003E"/>
    <w:rsid w:val="00060454"/>
    <w:rsid w:val="000609C5"/>
    <w:rsid w:val="00061252"/>
    <w:rsid w:val="00061B16"/>
    <w:rsid w:val="00061CA1"/>
    <w:rsid w:val="000622A3"/>
    <w:rsid w:val="00062485"/>
    <w:rsid w:val="0006257F"/>
    <w:rsid w:val="000625DB"/>
    <w:rsid w:val="00062B32"/>
    <w:rsid w:val="00062CB0"/>
    <w:rsid w:val="00062D8B"/>
    <w:rsid w:val="0006319B"/>
    <w:rsid w:val="0006337E"/>
    <w:rsid w:val="00063552"/>
    <w:rsid w:val="000635DA"/>
    <w:rsid w:val="0006368C"/>
    <w:rsid w:val="000636EE"/>
    <w:rsid w:val="0006388D"/>
    <w:rsid w:val="000639A2"/>
    <w:rsid w:val="00063A89"/>
    <w:rsid w:val="0006414B"/>
    <w:rsid w:val="000643C6"/>
    <w:rsid w:val="00064682"/>
    <w:rsid w:val="00064D42"/>
    <w:rsid w:val="00065132"/>
    <w:rsid w:val="00065764"/>
    <w:rsid w:val="00066093"/>
    <w:rsid w:val="0006619E"/>
    <w:rsid w:val="000665E1"/>
    <w:rsid w:val="00066E80"/>
    <w:rsid w:val="00066F29"/>
    <w:rsid w:val="000670C6"/>
    <w:rsid w:val="000674A9"/>
    <w:rsid w:val="000677FA"/>
    <w:rsid w:val="00067A5A"/>
    <w:rsid w:val="00070270"/>
    <w:rsid w:val="00070482"/>
    <w:rsid w:val="000707D5"/>
    <w:rsid w:val="0007095E"/>
    <w:rsid w:val="000714FF"/>
    <w:rsid w:val="00071513"/>
    <w:rsid w:val="00071721"/>
    <w:rsid w:val="000718C9"/>
    <w:rsid w:val="00072819"/>
    <w:rsid w:val="00072A3D"/>
    <w:rsid w:val="00072AB1"/>
    <w:rsid w:val="00072B76"/>
    <w:rsid w:val="000731E5"/>
    <w:rsid w:val="00073242"/>
    <w:rsid w:val="0007395B"/>
    <w:rsid w:val="000739E2"/>
    <w:rsid w:val="00073CDC"/>
    <w:rsid w:val="00074156"/>
    <w:rsid w:val="00074372"/>
    <w:rsid w:val="00074A4F"/>
    <w:rsid w:val="00074C6A"/>
    <w:rsid w:val="00074E00"/>
    <w:rsid w:val="00075211"/>
    <w:rsid w:val="000752DB"/>
    <w:rsid w:val="0007590B"/>
    <w:rsid w:val="00075C25"/>
    <w:rsid w:val="00076402"/>
    <w:rsid w:val="000765B5"/>
    <w:rsid w:val="000766FE"/>
    <w:rsid w:val="000769AC"/>
    <w:rsid w:val="00077722"/>
    <w:rsid w:val="00077848"/>
    <w:rsid w:val="00077ADD"/>
    <w:rsid w:val="00077C07"/>
    <w:rsid w:val="000802AF"/>
    <w:rsid w:val="0008031F"/>
    <w:rsid w:val="00080B58"/>
    <w:rsid w:val="00080BF6"/>
    <w:rsid w:val="000812EE"/>
    <w:rsid w:val="000814BA"/>
    <w:rsid w:val="00081776"/>
    <w:rsid w:val="000819D8"/>
    <w:rsid w:val="00081A1F"/>
    <w:rsid w:val="00081BF5"/>
    <w:rsid w:val="00081F5F"/>
    <w:rsid w:val="00082CA0"/>
    <w:rsid w:val="00082CB5"/>
    <w:rsid w:val="00083375"/>
    <w:rsid w:val="0008342B"/>
    <w:rsid w:val="00083617"/>
    <w:rsid w:val="00083742"/>
    <w:rsid w:val="000838B7"/>
    <w:rsid w:val="00083BD6"/>
    <w:rsid w:val="000843EE"/>
    <w:rsid w:val="000849AD"/>
    <w:rsid w:val="00085174"/>
    <w:rsid w:val="00085213"/>
    <w:rsid w:val="00085E5A"/>
    <w:rsid w:val="00085FB9"/>
    <w:rsid w:val="000863D5"/>
    <w:rsid w:val="00086846"/>
    <w:rsid w:val="00086DEA"/>
    <w:rsid w:val="00086DF2"/>
    <w:rsid w:val="000878CA"/>
    <w:rsid w:val="00087E04"/>
    <w:rsid w:val="00087EDF"/>
    <w:rsid w:val="00090137"/>
    <w:rsid w:val="000901E5"/>
    <w:rsid w:val="00091490"/>
    <w:rsid w:val="0009158A"/>
    <w:rsid w:val="00091832"/>
    <w:rsid w:val="00091A73"/>
    <w:rsid w:val="00091D36"/>
    <w:rsid w:val="00092021"/>
    <w:rsid w:val="00092062"/>
    <w:rsid w:val="000921CD"/>
    <w:rsid w:val="00092521"/>
    <w:rsid w:val="00092554"/>
    <w:rsid w:val="00092BF4"/>
    <w:rsid w:val="00092F1B"/>
    <w:rsid w:val="00092F5C"/>
    <w:rsid w:val="000933A8"/>
    <w:rsid w:val="000933CB"/>
    <w:rsid w:val="00093939"/>
    <w:rsid w:val="000945F6"/>
    <w:rsid w:val="00094933"/>
    <w:rsid w:val="000949C5"/>
    <w:rsid w:val="00094B08"/>
    <w:rsid w:val="00094C43"/>
    <w:rsid w:val="00094D9F"/>
    <w:rsid w:val="00094EC8"/>
    <w:rsid w:val="000954C0"/>
    <w:rsid w:val="0009588E"/>
    <w:rsid w:val="000958F1"/>
    <w:rsid w:val="000959FD"/>
    <w:rsid w:val="000966AF"/>
    <w:rsid w:val="00096AB8"/>
    <w:rsid w:val="00096C0F"/>
    <w:rsid w:val="00097E84"/>
    <w:rsid w:val="00097F02"/>
    <w:rsid w:val="000A03AB"/>
    <w:rsid w:val="000A056D"/>
    <w:rsid w:val="000A0E05"/>
    <w:rsid w:val="000A1530"/>
    <w:rsid w:val="000A1915"/>
    <w:rsid w:val="000A2054"/>
    <w:rsid w:val="000A2469"/>
    <w:rsid w:val="000A2AC3"/>
    <w:rsid w:val="000A2BB9"/>
    <w:rsid w:val="000A2E90"/>
    <w:rsid w:val="000A2F56"/>
    <w:rsid w:val="000A30CE"/>
    <w:rsid w:val="000A3B30"/>
    <w:rsid w:val="000A3C71"/>
    <w:rsid w:val="000A41CB"/>
    <w:rsid w:val="000A4460"/>
    <w:rsid w:val="000A454F"/>
    <w:rsid w:val="000A492B"/>
    <w:rsid w:val="000A4B13"/>
    <w:rsid w:val="000A4F37"/>
    <w:rsid w:val="000A5C72"/>
    <w:rsid w:val="000A5D69"/>
    <w:rsid w:val="000A5DE2"/>
    <w:rsid w:val="000A616C"/>
    <w:rsid w:val="000A62A7"/>
    <w:rsid w:val="000A63FD"/>
    <w:rsid w:val="000A6B6D"/>
    <w:rsid w:val="000A7340"/>
    <w:rsid w:val="000A774F"/>
    <w:rsid w:val="000B03A5"/>
    <w:rsid w:val="000B05DD"/>
    <w:rsid w:val="000B06D9"/>
    <w:rsid w:val="000B06E1"/>
    <w:rsid w:val="000B07F9"/>
    <w:rsid w:val="000B0A47"/>
    <w:rsid w:val="000B0D42"/>
    <w:rsid w:val="000B0FDC"/>
    <w:rsid w:val="000B105E"/>
    <w:rsid w:val="000B1393"/>
    <w:rsid w:val="000B1BB2"/>
    <w:rsid w:val="000B1FEE"/>
    <w:rsid w:val="000B2065"/>
    <w:rsid w:val="000B26BB"/>
    <w:rsid w:val="000B27A3"/>
    <w:rsid w:val="000B3940"/>
    <w:rsid w:val="000B3B86"/>
    <w:rsid w:val="000B3FC6"/>
    <w:rsid w:val="000B4128"/>
    <w:rsid w:val="000B42A4"/>
    <w:rsid w:val="000B43AB"/>
    <w:rsid w:val="000B46FE"/>
    <w:rsid w:val="000B49C0"/>
    <w:rsid w:val="000B513D"/>
    <w:rsid w:val="000B534A"/>
    <w:rsid w:val="000B538E"/>
    <w:rsid w:val="000B5B0D"/>
    <w:rsid w:val="000B5F72"/>
    <w:rsid w:val="000B6065"/>
    <w:rsid w:val="000B644A"/>
    <w:rsid w:val="000B712A"/>
    <w:rsid w:val="000B713B"/>
    <w:rsid w:val="000B7576"/>
    <w:rsid w:val="000C007A"/>
    <w:rsid w:val="000C04BB"/>
    <w:rsid w:val="000C05FF"/>
    <w:rsid w:val="000C075D"/>
    <w:rsid w:val="000C09FD"/>
    <w:rsid w:val="000C0AFB"/>
    <w:rsid w:val="000C0DAB"/>
    <w:rsid w:val="000C1F74"/>
    <w:rsid w:val="000C2646"/>
    <w:rsid w:val="000C2CED"/>
    <w:rsid w:val="000C33ED"/>
    <w:rsid w:val="000C3412"/>
    <w:rsid w:val="000C3B4D"/>
    <w:rsid w:val="000C403C"/>
    <w:rsid w:val="000C4246"/>
    <w:rsid w:val="000C446B"/>
    <w:rsid w:val="000C49ED"/>
    <w:rsid w:val="000C4CDC"/>
    <w:rsid w:val="000C4DEB"/>
    <w:rsid w:val="000C5B9B"/>
    <w:rsid w:val="000C5D4C"/>
    <w:rsid w:val="000C5E7E"/>
    <w:rsid w:val="000C5FF0"/>
    <w:rsid w:val="000C696B"/>
    <w:rsid w:val="000C741F"/>
    <w:rsid w:val="000C7A22"/>
    <w:rsid w:val="000C7EBB"/>
    <w:rsid w:val="000C7F61"/>
    <w:rsid w:val="000D0003"/>
    <w:rsid w:val="000D029F"/>
    <w:rsid w:val="000D0306"/>
    <w:rsid w:val="000D0831"/>
    <w:rsid w:val="000D0E0F"/>
    <w:rsid w:val="000D122D"/>
    <w:rsid w:val="000D12C5"/>
    <w:rsid w:val="000D138C"/>
    <w:rsid w:val="000D1461"/>
    <w:rsid w:val="000D1EF7"/>
    <w:rsid w:val="000D1FA1"/>
    <w:rsid w:val="000D28EE"/>
    <w:rsid w:val="000D2A56"/>
    <w:rsid w:val="000D3235"/>
    <w:rsid w:val="000D3354"/>
    <w:rsid w:val="000D3584"/>
    <w:rsid w:val="000D3734"/>
    <w:rsid w:val="000D3773"/>
    <w:rsid w:val="000D3A94"/>
    <w:rsid w:val="000D3EB1"/>
    <w:rsid w:val="000D432D"/>
    <w:rsid w:val="000D4B8C"/>
    <w:rsid w:val="000D50CD"/>
    <w:rsid w:val="000D5204"/>
    <w:rsid w:val="000D5375"/>
    <w:rsid w:val="000D53CF"/>
    <w:rsid w:val="000D5D42"/>
    <w:rsid w:val="000D5D7F"/>
    <w:rsid w:val="000D5FA4"/>
    <w:rsid w:val="000D60DD"/>
    <w:rsid w:val="000D644E"/>
    <w:rsid w:val="000D65A7"/>
    <w:rsid w:val="000D67B9"/>
    <w:rsid w:val="000D69FD"/>
    <w:rsid w:val="000D72C3"/>
    <w:rsid w:val="000D7792"/>
    <w:rsid w:val="000D77F1"/>
    <w:rsid w:val="000D7A24"/>
    <w:rsid w:val="000E0387"/>
    <w:rsid w:val="000E1687"/>
    <w:rsid w:val="000E1BAE"/>
    <w:rsid w:val="000E1EBE"/>
    <w:rsid w:val="000E2129"/>
    <w:rsid w:val="000E213B"/>
    <w:rsid w:val="000E270A"/>
    <w:rsid w:val="000E290C"/>
    <w:rsid w:val="000E2F0E"/>
    <w:rsid w:val="000E2F15"/>
    <w:rsid w:val="000E34FC"/>
    <w:rsid w:val="000E3BEF"/>
    <w:rsid w:val="000E4219"/>
    <w:rsid w:val="000E4C40"/>
    <w:rsid w:val="000E5486"/>
    <w:rsid w:val="000E58D5"/>
    <w:rsid w:val="000E5BC6"/>
    <w:rsid w:val="000E5F36"/>
    <w:rsid w:val="000E6157"/>
    <w:rsid w:val="000E6211"/>
    <w:rsid w:val="000E640C"/>
    <w:rsid w:val="000E66E1"/>
    <w:rsid w:val="000E6B24"/>
    <w:rsid w:val="000E6CDE"/>
    <w:rsid w:val="000E7A5C"/>
    <w:rsid w:val="000F07D9"/>
    <w:rsid w:val="000F08B4"/>
    <w:rsid w:val="000F09EE"/>
    <w:rsid w:val="000F0A08"/>
    <w:rsid w:val="000F0A49"/>
    <w:rsid w:val="000F0D31"/>
    <w:rsid w:val="000F1697"/>
    <w:rsid w:val="000F202C"/>
    <w:rsid w:val="000F26C6"/>
    <w:rsid w:val="000F29B3"/>
    <w:rsid w:val="000F2F4B"/>
    <w:rsid w:val="000F3175"/>
    <w:rsid w:val="000F32E0"/>
    <w:rsid w:val="000F32EF"/>
    <w:rsid w:val="000F396B"/>
    <w:rsid w:val="000F3F2C"/>
    <w:rsid w:val="000F45F4"/>
    <w:rsid w:val="000F59B4"/>
    <w:rsid w:val="000F59DB"/>
    <w:rsid w:val="000F5E5D"/>
    <w:rsid w:val="000F60E2"/>
    <w:rsid w:val="000F616E"/>
    <w:rsid w:val="000F65A3"/>
    <w:rsid w:val="000F6FD3"/>
    <w:rsid w:val="000F7161"/>
    <w:rsid w:val="000F716B"/>
    <w:rsid w:val="000F73BF"/>
    <w:rsid w:val="00100846"/>
    <w:rsid w:val="00100F26"/>
    <w:rsid w:val="0010126A"/>
    <w:rsid w:val="0010128E"/>
    <w:rsid w:val="001012B4"/>
    <w:rsid w:val="001012F4"/>
    <w:rsid w:val="001014AA"/>
    <w:rsid w:val="001017B2"/>
    <w:rsid w:val="00101809"/>
    <w:rsid w:val="00101BDE"/>
    <w:rsid w:val="00101BEA"/>
    <w:rsid w:val="0010219B"/>
    <w:rsid w:val="00102E17"/>
    <w:rsid w:val="00103030"/>
    <w:rsid w:val="001031D6"/>
    <w:rsid w:val="001035A8"/>
    <w:rsid w:val="00103DDF"/>
    <w:rsid w:val="00104437"/>
    <w:rsid w:val="00104886"/>
    <w:rsid w:val="00104D59"/>
    <w:rsid w:val="00104E8F"/>
    <w:rsid w:val="001062A8"/>
    <w:rsid w:val="001070E7"/>
    <w:rsid w:val="00107757"/>
    <w:rsid w:val="00107C16"/>
    <w:rsid w:val="00107E75"/>
    <w:rsid w:val="001101A8"/>
    <w:rsid w:val="0011044C"/>
    <w:rsid w:val="00110D1D"/>
    <w:rsid w:val="0011107E"/>
    <w:rsid w:val="00111164"/>
    <w:rsid w:val="001112C9"/>
    <w:rsid w:val="001116D8"/>
    <w:rsid w:val="00111EEA"/>
    <w:rsid w:val="00112226"/>
    <w:rsid w:val="00112340"/>
    <w:rsid w:val="001123A3"/>
    <w:rsid w:val="001128CA"/>
    <w:rsid w:val="00112B09"/>
    <w:rsid w:val="00112B9D"/>
    <w:rsid w:val="00113463"/>
    <w:rsid w:val="001140DA"/>
    <w:rsid w:val="001149DB"/>
    <w:rsid w:val="00114A14"/>
    <w:rsid w:val="00114A3A"/>
    <w:rsid w:val="0011506A"/>
    <w:rsid w:val="00115DC6"/>
    <w:rsid w:val="0011664C"/>
    <w:rsid w:val="00116DFE"/>
    <w:rsid w:val="00116EEA"/>
    <w:rsid w:val="0011723C"/>
    <w:rsid w:val="00120579"/>
    <w:rsid w:val="00121452"/>
    <w:rsid w:val="00121C2D"/>
    <w:rsid w:val="001226D2"/>
    <w:rsid w:val="00122C54"/>
    <w:rsid w:val="00122EB5"/>
    <w:rsid w:val="00123468"/>
    <w:rsid w:val="001237B0"/>
    <w:rsid w:val="00123C73"/>
    <w:rsid w:val="00124970"/>
    <w:rsid w:val="00124E03"/>
    <w:rsid w:val="001256D3"/>
    <w:rsid w:val="00125B5C"/>
    <w:rsid w:val="00125B99"/>
    <w:rsid w:val="00125CC3"/>
    <w:rsid w:val="001264BC"/>
    <w:rsid w:val="00126B9A"/>
    <w:rsid w:val="00126BAA"/>
    <w:rsid w:val="00126C8B"/>
    <w:rsid w:val="00126CAB"/>
    <w:rsid w:val="00126ECB"/>
    <w:rsid w:val="001277A8"/>
    <w:rsid w:val="001277B7"/>
    <w:rsid w:val="00127807"/>
    <w:rsid w:val="001279F0"/>
    <w:rsid w:val="001303BE"/>
    <w:rsid w:val="00130478"/>
    <w:rsid w:val="00130E0B"/>
    <w:rsid w:val="0013107C"/>
    <w:rsid w:val="001310CF"/>
    <w:rsid w:val="00131F4C"/>
    <w:rsid w:val="001320A1"/>
    <w:rsid w:val="001323A9"/>
    <w:rsid w:val="0013267A"/>
    <w:rsid w:val="00132C29"/>
    <w:rsid w:val="00132E2F"/>
    <w:rsid w:val="00132FF0"/>
    <w:rsid w:val="0013342F"/>
    <w:rsid w:val="0013358F"/>
    <w:rsid w:val="00134733"/>
    <w:rsid w:val="00134984"/>
    <w:rsid w:val="00134A69"/>
    <w:rsid w:val="00134A75"/>
    <w:rsid w:val="00134C2C"/>
    <w:rsid w:val="00134DA3"/>
    <w:rsid w:val="00135011"/>
    <w:rsid w:val="001350E4"/>
    <w:rsid w:val="001351F8"/>
    <w:rsid w:val="001360BC"/>
    <w:rsid w:val="0013629F"/>
    <w:rsid w:val="001362B1"/>
    <w:rsid w:val="00136300"/>
    <w:rsid w:val="00136F0D"/>
    <w:rsid w:val="00137262"/>
    <w:rsid w:val="00137CF3"/>
    <w:rsid w:val="00140332"/>
    <w:rsid w:val="001403F9"/>
    <w:rsid w:val="0014066A"/>
    <w:rsid w:val="00142025"/>
    <w:rsid w:val="00142431"/>
    <w:rsid w:val="0014252A"/>
    <w:rsid w:val="001428A9"/>
    <w:rsid w:val="00142929"/>
    <w:rsid w:val="00143770"/>
    <w:rsid w:val="0014389D"/>
    <w:rsid w:val="00143E53"/>
    <w:rsid w:val="0014527A"/>
    <w:rsid w:val="0014567E"/>
    <w:rsid w:val="00145853"/>
    <w:rsid w:val="0014642A"/>
    <w:rsid w:val="00146CD4"/>
    <w:rsid w:val="00146F8E"/>
    <w:rsid w:val="001472B7"/>
    <w:rsid w:val="001473B5"/>
    <w:rsid w:val="00147E66"/>
    <w:rsid w:val="001507A7"/>
    <w:rsid w:val="00150E3D"/>
    <w:rsid w:val="001510FB"/>
    <w:rsid w:val="0015114E"/>
    <w:rsid w:val="001520E9"/>
    <w:rsid w:val="0015211C"/>
    <w:rsid w:val="00152338"/>
    <w:rsid w:val="001528D2"/>
    <w:rsid w:val="00152997"/>
    <w:rsid w:val="00152A4A"/>
    <w:rsid w:val="00152B62"/>
    <w:rsid w:val="00152DB3"/>
    <w:rsid w:val="00153B72"/>
    <w:rsid w:val="00154B5D"/>
    <w:rsid w:val="0015502C"/>
    <w:rsid w:val="001551AF"/>
    <w:rsid w:val="00155571"/>
    <w:rsid w:val="00155615"/>
    <w:rsid w:val="00155CAD"/>
    <w:rsid w:val="00155F08"/>
    <w:rsid w:val="00156400"/>
    <w:rsid w:val="00156432"/>
    <w:rsid w:val="001564BD"/>
    <w:rsid w:val="001566F7"/>
    <w:rsid w:val="001569B3"/>
    <w:rsid w:val="00156D90"/>
    <w:rsid w:val="00156F37"/>
    <w:rsid w:val="0015737E"/>
    <w:rsid w:val="00157984"/>
    <w:rsid w:val="001579DA"/>
    <w:rsid w:val="00160011"/>
    <w:rsid w:val="00160023"/>
    <w:rsid w:val="0016074C"/>
    <w:rsid w:val="0016098C"/>
    <w:rsid w:val="0016125D"/>
    <w:rsid w:val="001617CF"/>
    <w:rsid w:val="001618F1"/>
    <w:rsid w:val="00161B0E"/>
    <w:rsid w:val="001627D8"/>
    <w:rsid w:val="00162D2E"/>
    <w:rsid w:val="00162E5E"/>
    <w:rsid w:val="00163620"/>
    <w:rsid w:val="001636A7"/>
    <w:rsid w:val="0016396F"/>
    <w:rsid w:val="00163A8F"/>
    <w:rsid w:val="0016408C"/>
    <w:rsid w:val="001645B3"/>
    <w:rsid w:val="00165681"/>
    <w:rsid w:val="00165B5F"/>
    <w:rsid w:val="00165C3A"/>
    <w:rsid w:val="00166642"/>
    <w:rsid w:val="00167409"/>
    <w:rsid w:val="00167AEA"/>
    <w:rsid w:val="001704DB"/>
    <w:rsid w:val="00171A67"/>
    <w:rsid w:val="00171AAD"/>
    <w:rsid w:val="00171E22"/>
    <w:rsid w:val="00171E28"/>
    <w:rsid w:val="00171F77"/>
    <w:rsid w:val="0017247A"/>
    <w:rsid w:val="00172587"/>
    <w:rsid w:val="00173206"/>
    <w:rsid w:val="00173519"/>
    <w:rsid w:val="00173D4C"/>
    <w:rsid w:val="00173E72"/>
    <w:rsid w:val="001741F0"/>
    <w:rsid w:val="001744BC"/>
    <w:rsid w:val="00174596"/>
    <w:rsid w:val="0017459C"/>
    <w:rsid w:val="0017474A"/>
    <w:rsid w:val="001748DC"/>
    <w:rsid w:val="00174CBC"/>
    <w:rsid w:val="00174E47"/>
    <w:rsid w:val="0017518D"/>
    <w:rsid w:val="00175725"/>
    <w:rsid w:val="00175B0F"/>
    <w:rsid w:val="00175F3D"/>
    <w:rsid w:val="0017601F"/>
    <w:rsid w:val="00176235"/>
    <w:rsid w:val="00176AC3"/>
    <w:rsid w:val="00176B55"/>
    <w:rsid w:val="0017720E"/>
    <w:rsid w:val="00177988"/>
    <w:rsid w:val="00177F77"/>
    <w:rsid w:val="001812D0"/>
    <w:rsid w:val="00181523"/>
    <w:rsid w:val="00181AB9"/>
    <w:rsid w:val="00182633"/>
    <w:rsid w:val="00182D7B"/>
    <w:rsid w:val="00182DBD"/>
    <w:rsid w:val="0018301D"/>
    <w:rsid w:val="001832EF"/>
    <w:rsid w:val="00183785"/>
    <w:rsid w:val="0018380F"/>
    <w:rsid w:val="00183A5E"/>
    <w:rsid w:val="00183BBE"/>
    <w:rsid w:val="00183EC1"/>
    <w:rsid w:val="001849D4"/>
    <w:rsid w:val="00184C2D"/>
    <w:rsid w:val="00184EB5"/>
    <w:rsid w:val="0018519E"/>
    <w:rsid w:val="00185523"/>
    <w:rsid w:val="00185849"/>
    <w:rsid w:val="00185875"/>
    <w:rsid w:val="00185A76"/>
    <w:rsid w:val="00185E9D"/>
    <w:rsid w:val="00186086"/>
    <w:rsid w:val="00186099"/>
    <w:rsid w:val="001865DD"/>
    <w:rsid w:val="00186A81"/>
    <w:rsid w:val="0018708E"/>
    <w:rsid w:val="001872E9"/>
    <w:rsid w:val="00187823"/>
    <w:rsid w:val="00187A45"/>
    <w:rsid w:val="00187A53"/>
    <w:rsid w:val="00187B75"/>
    <w:rsid w:val="00187CD6"/>
    <w:rsid w:val="00187DD0"/>
    <w:rsid w:val="0019008E"/>
    <w:rsid w:val="001908DF"/>
    <w:rsid w:val="0019123C"/>
    <w:rsid w:val="001915D8"/>
    <w:rsid w:val="00191916"/>
    <w:rsid w:val="00191E27"/>
    <w:rsid w:val="00192726"/>
    <w:rsid w:val="00192783"/>
    <w:rsid w:val="00192B10"/>
    <w:rsid w:val="00192B47"/>
    <w:rsid w:val="00192FB6"/>
    <w:rsid w:val="00192FD6"/>
    <w:rsid w:val="0019333D"/>
    <w:rsid w:val="00193633"/>
    <w:rsid w:val="0019451C"/>
    <w:rsid w:val="0019458C"/>
    <w:rsid w:val="001945B9"/>
    <w:rsid w:val="0019469B"/>
    <w:rsid w:val="0019474F"/>
    <w:rsid w:val="00194D0F"/>
    <w:rsid w:val="00195325"/>
    <w:rsid w:val="00195FE0"/>
    <w:rsid w:val="00196104"/>
    <w:rsid w:val="00196220"/>
    <w:rsid w:val="001964FE"/>
    <w:rsid w:val="00196942"/>
    <w:rsid w:val="001976A4"/>
    <w:rsid w:val="001978FC"/>
    <w:rsid w:val="00197B9E"/>
    <w:rsid w:val="00197F18"/>
    <w:rsid w:val="001A04AA"/>
    <w:rsid w:val="001A063E"/>
    <w:rsid w:val="001A084B"/>
    <w:rsid w:val="001A1052"/>
    <w:rsid w:val="001A26F4"/>
    <w:rsid w:val="001A2CE9"/>
    <w:rsid w:val="001A2F21"/>
    <w:rsid w:val="001A2FD4"/>
    <w:rsid w:val="001A326E"/>
    <w:rsid w:val="001A3288"/>
    <w:rsid w:val="001A34C9"/>
    <w:rsid w:val="001A3736"/>
    <w:rsid w:val="001A37E2"/>
    <w:rsid w:val="001A3C27"/>
    <w:rsid w:val="001A3E7F"/>
    <w:rsid w:val="001A4256"/>
    <w:rsid w:val="001A4FB1"/>
    <w:rsid w:val="001A5590"/>
    <w:rsid w:val="001A561B"/>
    <w:rsid w:val="001A57CE"/>
    <w:rsid w:val="001A5A8B"/>
    <w:rsid w:val="001A65A6"/>
    <w:rsid w:val="001A69BB"/>
    <w:rsid w:val="001A6F7F"/>
    <w:rsid w:val="001A763C"/>
    <w:rsid w:val="001A77AB"/>
    <w:rsid w:val="001B01B0"/>
    <w:rsid w:val="001B0424"/>
    <w:rsid w:val="001B0A92"/>
    <w:rsid w:val="001B0DE5"/>
    <w:rsid w:val="001B1234"/>
    <w:rsid w:val="001B1536"/>
    <w:rsid w:val="001B1646"/>
    <w:rsid w:val="001B1E92"/>
    <w:rsid w:val="001B20BA"/>
    <w:rsid w:val="001B2B00"/>
    <w:rsid w:val="001B2B95"/>
    <w:rsid w:val="001B2E10"/>
    <w:rsid w:val="001B39F8"/>
    <w:rsid w:val="001B4042"/>
    <w:rsid w:val="001B420B"/>
    <w:rsid w:val="001B4899"/>
    <w:rsid w:val="001B4A5B"/>
    <w:rsid w:val="001B4E95"/>
    <w:rsid w:val="001B50DA"/>
    <w:rsid w:val="001B56FB"/>
    <w:rsid w:val="001B59F2"/>
    <w:rsid w:val="001B5AF6"/>
    <w:rsid w:val="001B5B3C"/>
    <w:rsid w:val="001B61AD"/>
    <w:rsid w:val="001B61C6"/>
    <w:rsid w:val="001C0408"/>
    <w:rsid w:val="001C05E2"/>
    <w:rsid w:val="001C0EAB"/>
    <w:rsid w:val="001C0ED9"/>
    <w:rsid w:val="001C175F"/>
    <w:rsid w:val="001C17C4"/>
    <w:rsid w:val="001C1923"/>
    <w:rsid w:val="001C291C"/>
    <w:rsid w:val="001C2B78"/>
    <w:rsid w:val="001C32B6"/>
    <w:rsid w:val="001C3322"/>
    <w:rsid w:val="001C3616"/>
    <w:rsid w:val="001C381B"/>
    <w:rsid w:val="001C3C0F"/>
    <w:rsid w:val="001C3F1A"/>
    <w:rsid w:val="001C3F3B"/>
    <w:rsid w:val="001C4BE5"/>
    <w:rsid w:val="001C5374"/>
    <w:rsid w:val="001C550C"/>
    <w:rsid w:val="001C5BC3"/>
    <w:rsid w:val="001C5CF5"/>
    <w:rsid w:val="001C5F22"/>
    <w:rsid w:val="001C69C5"/>
    <w:rsid w:val="001C6FBD"/>
    <w:rsid w:val="001C732E"/>
    <w:rsid w:val="001C74FC"/>
    <w:rsid w:val="001C7A06"/>
    <w:rsid w:val="001C7A93"/>
    <w:rsid w:val="001C7BB1"/>
    <w:rsid w:val="001D0025"/>
    <w:rsid w:val="001D0250"/>
    <w:rsid w:val="001D0251"/>
    <w:rsid w:val="001D02E2"/>
    <w:rsid w:val="001D05F5"/>
    <w:rsid w:val="001D0610"/>
    <w:rsid w:val="001D06F9"/>
    <w:rsid w:val="001D1A8D"/>
    <w:rsid w:val="001D2046"/>
    <w:rsid w:val="001D2590"/>
    <w:rsid w:val="001D2BB3"/>
    <w:rsid w:val="001D3A7F"/>
    <w:rsid w:val="001D3FD2"/>
    <w:rsid w:val="001D46C4"/>
    <w:rsid w:val="001D4901"/>
    <w:rsid w:val="001D4A78"/>
    <w:rsid w:val="001D55F1"/>
    <w:rsid w:val="001D581C"/>
    <w:rsid w:val="001D6693"/>
    <w:rsid w:val="001D68D9"/>
    <w:rsid w:val="001D6C56"/>
    <w:rsid w:val="001D725F"/>
    <w:rsid w:val="001D7936"/>
    <w:rsid w:val="001D7D51"/>
    <w:rsid w:val="001E055F"/>
    <w:rsid w:val="001E0B40"/>
    <w:rsid w:val="001E134E"/>
    <w:rsid w:val="001E14F2"/>
    <w:rsid w:val="001E1F05"/>
    <w:rsid w:val="001E217D"/>
    <w:rsid w:val="001E21BC"/>
    <w:rsid w:val="001E277C"/>
    <w:rsid w:val="001E35BF"/>
    <w:rsid w:val="001E37F8"/>
    <w:rsid w:val="001E3834"/>
    <w:rsid w:val="001E3AC1"/>
    <w:rsid w:val="001E3C47"/>
    <w:rsid w:val="001E3D72"/>
    <w:rsid w:val="001E3F8D"/>
    <w:rsid w:val="001E3FF8"/>
    <w:rsid w:val="001E4A5A"/>
    <w:rsid w:val="001E4E36"/>
    <w:rsid w:val="001E4E55"/>
    <w:rsid w:val="001E59E2"/>
    <w:rsid w:val="001E5C84"/>
    <w:rsid w:val="001E5DD2"/>
    <w:rsid w:val="001E6582"/>
    <w:rsid w:val="001E65EE"/>
    <w:rsid w:val="001E68A3"/>
    <w:rsid w:val="001E74AF"/>
    <w:rsid w:val="001E7864"/>
    <w:rsid w:val="001E7B9F"/>
    <w:rsid w:val="001F00A0"/>
    <w:rsid w:val="001F0136"/>
    <w:rsid w:val="001F046C"/>
    <w:rsid w:val="001F1B70"/>
    <w:rsid w:val="001F276A"/>
    <w:rsid w:val="001F29CB"/>
    <w:rsid w:val="001F2C04"/>
    <w:rsid w:val="001F2F18"/>
    <w:rsid w:val="001F3183"/>
    <w:rsid w:val="001F4071"/>
    <w:rsid w:val="001F4799"/>
    <w:rsid w:val="001F55B1"/>
    <w:rsid w:val="001F582A"/>
    <w:rsid w:val="001F5869"/>
    <w:rsid w:val="001F5DA4"/>
    <w:rsid w:val="001F62AD"/>
    <w:rsid w:val="001F685A"/>
    <w:rsid w:val="001F6962"/>
    <w:rsid w:val="001F7406"/>
    <w:rsid w:val="001F79E1"/>
    <w:rsid w:val="001F7B74"/>
    <w:rsid w:val="001F7BF7"/>
    <w:rsid w:val="001F7D6A"/>
    <w:rsid w:val="001F7DA4"/>
    <w:rsid w:val="00200608"/>
    <w:rsid w:val="00200765"/>
    <w:rsid w:val="002009A9"/>
    <w:rsid w:val="00200F50"/>
    <w:rsid w:val="00201089"/>
    <w:rsid w:val="00201209"/>
    <w:rsid w:val="0020173D"/>
    <w:rsid w:val="00201765"/>
    <w:rsid w:val="00201909"/>
    <w:rsid w:val="00201BCB"/>
    <w:rsid w:val="002021D9"/>
    <w:rsid w:val="00202810"/>
    <w:rsid w:val="002037BB"/>
    <w:rsid w:val="00203C34"/>
    <w:rsid w:val="002043AF"/>
    <w:rsid w:val="0020476B"/>
    <w:rsid w:val="002047E4"/>
    <w:rsid w:val="00204C1D"/>
    <w:rsid w:val="00204CCA"/>
    <w:rsid w:val="00204D27"/>
    <w:rsid w:val="00205353"/>
    <w:rsid w:val="00205C8C"/>
    <w:rsid w:val="002064A3"/>
    <w:rsid w:val="0020669E"/>
    <w:rsid w:val="00207513"/>
    <w:rsid w:val="0020788F"/>
    <w:rsid w:val="00207A22"/>
    <w:rsid w:val="002102AE"/>
    <w:rsid w:val="00210A7D"/>
    <w:rsid w:val="002112EF"/>
    <w:rsid w:val="00211579"/>
    <w:rsid w:val="002119CB"/>
    <w:rsid w:val="00212914"/>
    <w:rsid w:val="00212992"/>
    <w:rsid w:val="00212C99"/>
    <w:rsid w:val="00212FAA"/>
    <w:rsid w:val="00213E32"/>
    <w:rsid w:val="0021489A"/>
    <w:rsid w:val="00214E25"/>
    <w:rsid w:val="00215817"/>
    <w:rsid w:val="00215F63"/>
    <w:rsid w:val="00216270"/>
    <w:rsid w:val="002172B1"/>
    <w:rsid w:val="00217643"/>
    <w:rsid w:val="00217A4C"/>
    <w:rsid w:val="00217D6E"/>
    <w:rsid w:val="002200DF"/>
    <w:rsid w:val="002208F5"/>
    <w:rsid w:val="0022125C"/>
    <w:rsid w:val="00221B85"/>
    <w:rsid w:val="00221B9E"/>
    <w:rsid w:val="00221D40"/>
    <w:rsid w:val="0022214E"/>
    <w:rsid w:val="00222172"/>
    <w:rsid w:val="00222430"/>
    <w:rsid w:val="0022251E"/>
    <w:rsid w:val="00222656"/>
    <w:rsid w:val="00223387"/>
    <w:rsid w:val="00224456"/>
    <w:rsid w:val="002247C1"/>
    <w:rsid w:val="002247F9"/>
    <w:rsid w:val="00224D59"/>
    <w:rsid w:val="00224F6C"/>
    <w:rsid w:val="00225546"/>
    <w:rsid w:val="002256DA"/>
    <w:rsid w:val="00225774"/>
    <w:rsid w:val="002258BE"/>
    <w:rsid w:val="00225F74"/>
    <w:rsid w:val="00225FA7"/>
    <w:rsid w:val="0022634F"/>
    <w:rsid w:val="002266ED"/>
    <w:rsid w:val="0022680B"/>
    <w:rsid w:val="00226BC8"/>
    <w:rsid w:val="00226E6F"/>
    <w:rsid w:val="0022773B"/>
    <w:rsid w:val="00227788"/>
    <w:rsid w:val="00227CFE"/>
    <w:rsid w:val="002300C3"/>
    <w:rsid w:val="0023016B"/>
    <w:rsid w:val="002308F0"/>
    <w:rsid w:val="00230B9D"/>
    <w:rsid w:val="00230BD5"/>
    <w:rsid w:val="0023198E"/>
    <w:rsid w:val="00231A08"/>
    <w:rsid w:val="00231D47"/>
    <w:rsid w:val="002321BA"/>
    <w:rsid w:val="002322E4"/>
    <w:rsid w:val="00232427"/>
    <w:rsid w:val="00232643"/>
    <w:rsid w:val="00232798"/>
    <w:rsid w:val="00232AD8"/>
    <w:rsid w:val="00233421"/>
    <w:rsid w:val="00233493"/>
    <w:rsid w:val="00233A40"/>
    <w:rsid w:val="00233C13"/>
    <w:rsid w:val="0023412E"/>
    <w:rsid w:val="002347D8"/>
    <w:rsid w:val="00234B7B"/>
    <w:rsid w:val="00234B81"/>
    <w:rsid w:val="0023513B"/>
    <w:rsid w:val="00235C5C"/>
    <w:rsid w:val="00236597"/>
    <w:rsid w:val="00236E05"/>
    <w:rsid w:val="00236F1D"/>
    <w:rsid w:val="00237231"/>
    <w:rsid w:val="00237763"/>
    <w:rsid w:val="0024041E"/>
    <w:rsid w:val="00240B31"/>
    <w:rsid w:val="00240BB2"/>
    <w:rsid w:val="00240F7B"/>
    <w:rsid w:val="0024152F"/>
    <w:rsid w:val="00241780"/>
    <w:rsid w:val="00241909"/>
    <w:rsid w:val="00241BC7"/>
    <w:rsid w:val="00241C69"/>
    <w:rsid w:val="00241E74"/>
    <w:rsid w:val="002427A1"/>
    <w:rsid w:val="00242EF1"/>
    <w:rsid w:val="00242F67"/>
    <w:rsid w:val="0024378F"/>
    <w:rsid w:val="002437D8"/>
    <w:rsid w:val="00243B5B"/>
    <w:rsid w:val="00243B64"/>
    <w:rsid w:val="002445B4"/>
    <w:rsid w:val="002445DF"/>
    <w:rsid w:val="00244D96"/>
    <w:rsid w:val="00244F78"/>
    <w:rsid w:val="00245465"/>
    <w:rsid w:val="00245C6D"/>
    <w:rsid w:val="00245CCB"/>
    <w:rsid w:val="00246EA0"/>
    <w:rsid w:val="00247571"/>
    <w:rsid w:val="00247687"/>
    <w:rsid w:val="002479C6"/>
    <w:rsid w:val="00247AD4"/>
    <w:rsid w:val="00247D5E"/>
    <w:rsid w:val="00250057"/>
    <w:rsid w:val="002502A1"/>
    <w:rsid w:val="0025049E"/>
    <w:rsid w:val="002504C6"/>
    <w:rsid w:val="00250708"/>
    <w:rsid w:val="00250890"/>
    <w:rsid w:val="0025180B"/>
    <w:rsid w:val="00251F24"/>
    <w:rsid w:val="00252215"/>
    <w:rsid w:val="00252561"/>
    <w:rsid w:val="00252890"/>
    <w:rsid w:val="002529B5"/>
    <w:rsid w:val="00253105"/>
    <w:rsid w:val="0025325E"/>
    <w:rsid w:val="002532C1"/>
    <w:rsid w:val="002533AB"/>
    <w:rsid w:val="002537CE"/>
    <w:rsid w:val="002541FC"/>
    <w:rsid w:val="00254D45"/>
    <w:rsid w:val="002552D9"/>
    <w:rsid w:val="00255666"/>
    <w:rsid w:val="00255995"/>
    <w:rsid w:val="00255F80"/>
    <w:rsid w:val="00256024"/>
    <w:rsid w:val="0025607B"/>
    <w:rsid w:val="00256752"/>
    <w:rsid w:val="0025680E"/>
    <w:rsid w:val="00256A56"/>
    <w:rsid w:val="00256A70"/>
    <w:rsid w:val="00256F35"/>
    <w:rsid w:val="002571D2"/>
    <w:rsid w:val="0025720A"/>
    <w:rsid w:val="00257959"/>
    <w:rsid w:val="00260669"/>
    <w:rsid w:val="00260B47"/>
    <w:rsid w:val="00260B7C"/>
    <w:rsid w:val="00260BB9"/>
    <w:rsid w:val="00260FA2"/>
    <w:rsid w:val="0026129A"/>
    <w:rsid w:val="0026137D"/>
    <w:rsid w:val="002614AD"/>
    <w:rsid w:val="002617BF"/>
    <w:rsid w:val="00261CEC"/>
    <w:rsid w:val="00261E34"/>
    <w:rsid w:val="00262416"/>
    <w:rsid w:val="0026247C"/>
    <w:rsid w:val="002625AA"/>
    <w:rsid w:val="0026267A"/>
    <w:rsid w:val="00262CAC"/>
    <w:rsid w:val="002637C8"/>
    <w:rsid w:val="0026429D"/>
    <w:rsid w:val="002653F7"/>
    <w:rsid w:val="002655B0"/>
    <w:rsid w:val="00265B67"/>
    <w:rsid w:val="00265D94"/>
    <w:rsid w:val="002664DD"/>
    <w:rsid w:val="00267263"/>
    <w:rsid w:val="00267569"/>
    <w:rsid w:val="00267D8D"/>
    <w:rsid w:val="002704F0"/>
    <w:rsid w:val="00270A4E"/>
    <w:rsid w:val="00270F22"/>
    <w:rsid w:val="002715C9"/>
    <w:rsid w:val="00271E43"/>
    <w:rsid w:val="00271ED3"/>
    <w:rsid w:val="00272453"/>
    <w:rsid w:val="002725C2"/>
    <w:rsid w:val="00272D63"/>
    <w:rsid w:val="002735CD"/>
    <w:rsid w:val="00273C8E"/>
    <w:rsid w:val="002742BA"/>
    <w:rsid w:val="00274633"/>
    <w:rsid w:val="002746D1"/>
    <w:rsid w:val="00274945"/>
    <w:rsid w:val="00274BC9"/>
    <w:rsid w:val="002764EA"/>
    <w:rsid w:val="00276BF8"/>
    <w:rsid w:val="00276C0F"/>
    <w:rsid w:val="00277303"/>
    <w:rsid w:val="0027783A"/>
    <w:rsid w:val="00277ADE"/>
    <w:rsid w:val="00277CF5"/>
    <w:rsid w:val="002801D1"/>
    <w:rsid w:val="002805B5"/>
    <w:rsid w:val="00280E3B"/>
    <w:rsid w:val="00281374"/>
    <w:rsid w:val="0028169E"/>
    <w:rsid w:val="00282567"/>
    <w:rsid w:val="00282684"/>
    <w:rsid w:val="00282733"/>
    <w:rsid w:val="0028283A"/>
    <w:rsid w:val="00283310"/>
    <w:rsid w:val="00283692"/>
    <w:rsid w:val="00283E05"/>
    <w:rsid w:val="00283ECA"/>
    <w:rsid w:val="0028417B"/>
    <w:rsid w:val="00284594"/>
    <w:rsid w:val="00284A15"/>
    <w:rsid w:val="00284AF7"/>
    <w:rsid w:val="00284B85"/>
    <w:rsid w:val="0028511F"/>
    <w:rsid w:val="00285160"/>
    <w:rsid w:val="00285205"/>
    <w:rsid w:val="00285AF8"/>
    <w:rsid w:val="00285F22"/>
    <w:rsid w:val="002861FF"/>
    <w:rsid w:val="002867D4"/>
    <w:rsid w:val="00286F5C"/>
    <w:rsid w:val="00287510"/>
    <w:rsid w:val="002875CA"/>
    <w:rsid w:val="00287C16"/>
    <w:rsid w:val="00290059"/>
    <w:rsid w:val="00290259"/>
    <w:rsid w:val="00290A7D"/>
    <w:rsid w:val="00290BD9"/>
    <w:rsid w:val="00290E82"/>
    <w:rsid w:val="0029129C"/>
    <w:rsid w:val="00291A0B"/>
    <w:rsid w:val="002928D3"/>
    <w:rsid w:val="00292A98"/>
    <w:rsid w:val="00293BDE"/>
    <w:rsid w:val="00293EDA"/>
    <w:rsid w:val="00294924"/>
    <w:rsid w:val="00295041"/>
    <w:rsid w:val="002954DC"/>
    <w:rsid w:val="00295536"/>
    <w:rsid w:val="00295D5D"/>
    <w:rsid w:val="00295E07"/>
    <w:rsid w:val="00296DDB"/>
    <w:rsid w:val="00297143"/>
    <w:rsid w:val="0029722F"/>
    <w:rsid w:val="00297D0E"/>
    <w:rsid w:val="00297EB0"/>
    <w:rsid w:val="002A091D"/>
    <w:rsid w:val="002A1345"/>
    <w:rsid w:val="002A159F"/>
    <w:rsid w:val="002A1A96"/>
    <w:rsid w:val="002A1C7C"/>
    <w:rsid w:val="002A2369"/>
    <w:rsid w:val="002A255C"/>
    <w:rsid w:val="002A26F1"/>
    <w:rsid w:val="002A2DEE"/>
    <w:rsid w:val="002A36B9"/>
    <w:rsid w:val="002A3AED"/>
    <w:rsid w:val="002A3BEA"/>
    <w:rsid w:val="002A3D1C"/>
    <w:rsid w:val="002A3EC5"/>
    <w:rsid w:val="002A3FAA"/>
    <w:rsid w:val="002A4337"/>
    <w:rsid w:val="002A4345"/>
    <w:rsid w:val="002A4962"/>
    <w:rsid w:val="002A499C"/>
    <w:rsid w:val="002A4B0A"/>
    <w:rsid w:val="002A4D7C"/>
    <w:rsid w:val="002A50FE"/>
    <w:rsid w:val="002A525B"/>
    <w:rsid w:val="002A5525"/>
    <w:rsid w:val="002A559E"/>
    <w:rsid w:val="002A57D0"/>
    <w:rsid w:val="002A5BE2"/>
    <w:rsid w:val="002A6C88"/>
    <w:rsid w:val="002A74B5"/>
    <w:rsid w:val="002A75BA"/>
    <w:rsid w:val="002A78D6"/>
    <w:rsid w:val="002A7E81"/>
    <w:rsid w:val="002B03E0"/>
    <w:rsid w:val="002B09CF"/>
    <w:rsid w:val="002B119A"/>
    <w:rsid w:val="002B146D"/>
    <w:rsid w:val="002B174E"/>
    <w:rsid w:val="002B19E8"/>
    <w:rsid w:val="002B1EAF"/>
    <w:rsid w:val="002B2025"/>
    <w:rsid w:val="002B259B"/>
    <w:rsid w:val="002B27D5"/>
    <w:rsid w:val="002B2BB5"/>
    <w:rsid w:val="002B2F25"/>
    <w:rsid w:val="002B3625"/>
    <w:rsid w:val="002B3719"/>
    <w:rsid w:val="002B411C"/>
    <w:rsid w:val="002B41F7"/>
    <w:rsid w:val="002B4624"/>
    <w:rsid w:val="002B4786"/>
    <w:rsid w:val="002B4A62"/>
    <w:rsid w:val="002B4D29"/>
    <w:rsid w:val="002B543C"/>
    <w:rsid w:val="002B5627"/>
    <w:rsid w:val="002B576D"/>
    <w:rsid w:val="002B583F"/>
    <w:rsid w:val="002B5F3B"/>
    <w:rsid w:val="002B65AB"/>
    <w:rsid w:val="002B6DD0"/>
    <w:rsid w:val="002B7066"/>
    <w:rsid w:val="002B722B"/>
    <w:rsid w:val="002B72CF"/>
    <w:rsid w:val="002B7538"/>
    <w:rsid w:val="002B75DA"/>
    <w:rsid w:val="002B7FEE"/>
    <w:rsid w:val="002C034C"/>
    <w:rsid w:val="002C0D37"/>
    <w:rsid w:val="002C1418"/>
    <w:rsid w:val="002C2899"/>
    <w:rsid w:val="002C2D61"/>
    <w:rsid w:val="002C2F08"/>
    <w:rsid w:val="002C2F2F"/>
    <w:rsid w:val="002C3946"/>
    <w:rsid w:val="002C3D6C"/>
    <w:rsid w:val="002C3F3A"/>
    <w:rsid w:val="002C4047"/>
    <w:rsid w:val="002C4374"/>
    <w:rsid w:val="002C4451"/>
    <w:rsid w:val="002C45C9"/>
    <w:rsid w:val="002C46B3"/>
    <w:rsid w:val="002C4C3C"/>
    <w:rsid w:val="002C507A"/>
    <w:rsid w:val="002C52FC"/>
    <w:rsid w:val="002C573A"/>
    <w:rsid w:val="002C5B2E"/>
    <w:rsid w:val="002C62A9"/>
    <w:rsid w:val="002C774A"/>
    <w:rsid w:val="002C7AB6"/>
    <w:rsid w:val="002C7B4B"/>
    <w:rsid w:val="002D0775"/>
    <w:rsid w:val="002D0E23"/>
    <w:rsid w:val="002D12FA"/>
    <w:rsid w:val="002D1519"/>
    <w:rsid w:val="002D155C"/>
    <w:rsid w:val="002D1A4A"/>
    <w:rsid w:val="002D1AD2"/>
    <w:rsid w:val="002D1F57"/>
    <w:rsid w:val="002D1F69"/>
    <w:rsid w:val="002D233A"/>
    <w:rsid w:val="002D246B"/>
    <w:rsid w:val="002D2AB8"/>
    <w:rsid w:val="002D3B3A"/>
    <w:rsid w:val="002D3D44"/>
    <w:rsid w:val="002D3F6F"/>
    <w:rsid w:val="002D4034"/>
    <w:rsid w:val="002D5DEB"/>
    <w:rsid w:val="002D6138"/>
    <w:rsid w:val="002D6F33"/>
    <w:rsid w:val="002D6FB8"/>
    <w:rsid w:val="002D7347"/>
    <w:rsid w:val="002D77C3"/>
    <w:rsid w:val="002D78AD"/>
    <w:rsid w:val="002E08F2"/>
    <w:rsid w:val="002E127C"/>
    <w:rsid w:val="002E135D"/>
    <w:rsid w:val="002E194B"/>
    <w:rsid w:val="002E1B87"/>
    <w:rsid w:val="002E23DC"/>
    <w:rsid w:val="002E2481"/>
    <w:rsid w:val="002E2AC4"/>
    <w:rsid w:val="002E3A7A"/>
    <w:rsid w:val="002E3BEF"/>
    <w:rsid w:val="002E3FD1"/>
    <w:rsid w:val="002E4131"/>
    <w:rsid w:val="002E5196"/>
    <w:rsid w:val="002E54DB"/>
    <w:rsid w:val="002E55A6"/>
    <w:rsid w:val="002E5783"/>
    <w:rsid w:val="002E5D07"/>
    <w:rsid w:val="002E5DB4"/>
    <w:rsid w:val="002E5FF3"/>
    <w:rsid w:val="002E6499"/>
    <w:rsid w:val="002E6603"/>
    <w:rsid w:val="002E69B7"/>
    <w:rsid w:val="002E6BFC"/>
    <w:rsid w:val="002E7195"/>
    <w:rsid w:val="002F0924"/>
    <w:rsid w:val="002F0F1A"/>
    <w:rsid w:val="002F1925"/>
    <w:rsid w:val="002F26B7"/>
    <w:rsid w:val="002F2B9D"/>
    <w:rsid w:val="002F2EAF"/>
    <w:rsid w:val="002F2FC6"/>
    <w:rsid w:val="002F3845"/>
    <w:rsid w:val="002F4195"/>
    <w:rsid w:val="002F4D78"/>
    <w:rsid w:val="002F4E14"/>
    <w:rsid w:val="002F5463"/>
    <w:rsid w:val="002F551E"/>
    <w:rsid w:val="002F5577"/>
    <w:rsid w:val="002F5B9E"/>
    <w:rsid w:val="002F60C3"/>
    <w:rsid w:val="002F6154"/>
    <w:rsid w:val="002F6381"/>
    <w:rsid w:val="002F6C6A"/>
    <w:rsid w:val="002F6DC6"/>
    <w:rsid w:val="002F7180"/>
    <w:rsid w:val="002F747C"/>
    <w:rsid w:val="002F7BDA"/>
    <w:rsid w:val="003006AB"/>
    <w:rsid w:val="003007C7"/>
    <w:rsid w:val="00300815"/>
    <w:rsid w:val="00300B42"/>
    <w:rsid w:val="00300C4A"/>
    <w:rsid w:val="00301035"/>
    <w:rsid w:val="00301BE6"/>
    <w:rsid w:val="003028B3"/>
    <w:rsid w:val="00302AC4"/>
    <w:rsid w:val="003031F8"/>
    <w:rsid w:val="00303387"/>
    <w:rsid w:val="003033AC"/>
    <w:rsid w:val="003037C4"/>
    <w:rsid w:val="0030383F"/>
    <w:rsid w:val="003038DB"/>
    <w:rsid w:val="00303D48"/>
    <w:rsid w:val="00303EB8"/>
    <w:rsid w:val="003040F4"/>
    <w:rsid w:val="00304299"/>
    <w:rsid w:val="003045EE"/>
    <w:rsid w:val="00304EFC"/>
    <w:rsid w:val="003050BD"/>
    <w:rsid w:val="00305115"/>
    <w:rsid w:val="003054BA"/>
    <w:rsid w:val="0030550C"/>
    <w:rsid w:val="00305960"/>
    <w:rsid w:val="00305D87"/>
    <w:rsid w:val="00306992"/>
    <w:rsid w:val="003070A0"/>
    <w:rsid w:val="00307870"/>
    <w:rsid w:val="00307F14"/>
    <w:rsid w:val="003100EE"/>
    <w:rsid w:val="00310E85"/>
    <w:rsid w:val="00310FED"/>
    <w:rsid w:val="00311B67"/>
    <w:rsid w:val="003123AB"/>
    <w:rsid w:val="003123E6"/>
    <w:rsid w:val="0031251F"/>
    <w:rsid w:val="00312CE4"/>
    <w:rsid w:val="00313267"/>
    <w:rsid w:val="0031343D"/>
    <w:rsid w:val="003138B5"/>
    <w:rsid w:val="00313B8D"/>
    <w:rsid w:val="00313BD2"/>
    <w:rsid w:val="0031433B"/>
    <w:rsid w:val="003148F8"/>
    <w:rsid w:val="003153C2"/>
    <w:rsid w:val="003153F0"/>
    <w:rsid w:val="0031582D"/>
    <w:rsid w:val="00315950"/>
    <w:rsid w:val="00315C64"/>
    <w:rsid w:val="00315FAE"/>
    <w:rsid w:val="0031618A"/>
    <w:rsid w:val="003167C0"/>
    <w:rsid w:val="003167C5"/>
    <w:rsid w:val="00316F57"/>
    <w:rsid w:val="00317586"/>
    <w:rsid w:val="003176E3"/>
    <w:rsid w:val="00317995"/>
    <w:rsid w:val="00317B68"/>
    <w:rsid w:val="00317CAC"/>
    <w:rsid w:val="00317F60"/>
    <w:rsid w:val="003205DB"/>
    <w:rsid w:val="0032063D"/>
    <w:rsid w:val="00320AA1"/>
    <w:rsid w:val="00320B4A"/>
    <w:rsid w:val="003212BA"/>
    <w:rsid w:val="003213AD"/>
    <w:rsid w:val="00321BAF"/>
    <w:rsid w:val="003224FB"/>
    <w:rsid w:val="0032258B"/>
    <w:rsid w:val="0032282D"/>
    <w:rsid w:val="00322A26"/>
    <w:rsid w:val="0032362E"/>
    <w:rsid w:val="0032370B"/>
    <w:rsid w:val="003237F8"/>
    <w:rsid w:val="00323893"/>
    <w:rsid w:val="00323B52"/>
    <w:rsid w:val="00323CD9"/>
    <w:rsid w:val="0032430A"/>
    <w:rsid w:val="003243D1"/>
    <w:rsid w:val="00324417"/>
    <w:rsid w:val="0032497F"/>
    <w:rsid w:val="00324F7F"/>
    <w:rsid w:val="003253C6"/>
    <w:rsid w:val="0032540A"/>
    <w:rsid w:val="0032573A"/>
    <w:rsid w:val="003258DD"/>
    <w:rsid w:val="00326193"/>
    <w:rsid w:val="003262EF"/>
    <w:rsid w:val="00326477"/>
    <w:rsid w:val="0032647C"/>
    <w:rsid w:val="00327006"/>
    <w:rsid w:val="00327041"/>
    <w:rsid w:val="0032742B"/>
    <w:rsid w:val="00327504"/>
    <w:rsid w:val="00327B4F"/>
    <w:rsid w:val="00330743"/>
    <w:rsid w:val="0033113F"/>
    <w:rsid w:val="00331B6E"/>
    <w:rsid w:val="00331B7C"/>
    <w:rsid w:val="00331CF2"/>
    <w:rsid w:val="0033205A"/>
    <w:rsid w:val="0033205D"/>
    <w:rsid w:val="003323AD"/>
    <w:rsid w:val="00332BFC"/>
    <w:rsid w:val="00332C7C"/>
    <w:rsid w:val="0033333F"/>
    <w:rsid w:val="003335B8"/>
    <w:rsid w:val="003335D2"/>
    <w:rsid w:val="0033363D"/>
    <w:rsid w:val="00333ADF"/>
    <w:rsid w:val="003341E1"/>
    <w:rsid w:val="00334454"/>
    <w:rsid w:val="00334CB2"/>
    <w:rsid w:val="00334CB3"/>
    <w:rsid w:val="00334DC6"/>
    <w:rsid w:val="003352E7"/>
    <w:rsid w:val="003359B8"/>
    <w:rsid w:val="00335C12"/>
    <w:rsid w:val="00335FE7"/>
    <w:rsid w:val="00336306"/>
    <w:rsid w:val="00336916"/>
    <w:rsid w:val="0033695F"/>
    <w:rsid w:val="00336A80"/>
    <w:rsid w:val="00336AB2"/>
    <w:rsid w:val="00337162"/>
    <w:rsid w:val="003371F6"/>
    <w:rsid w:val="00337B53"/>
    <w:rsid w:val="00337D49"/>
    <w:rsid w:val="00337E4C"/>
    <w:rsid w:val="0034008A"/>
    <w:rsid w:val="003407B8"/>
    <w:rsid w:val="00340A17"/>
    <w:rsid w:val="00341490"/>
    <w:rsid w:val="0034197A"/>
    <w:rsid w:val="00342679"/>
    <w:rsid w:val="003429BD"/>
    <w:rsid w:val="00342E77"/>
    <w:rsid w:val="003432FF"/>
    <w:rsid w:val="0034354B"/>
    <w:rsid w:val="00343565"/>
    <w:rsid w:val="003441D9"/>
    <w:rsid w:val="003454E7"/>
    <w:rsid w:val="00345AC4"/>
    <w:rsid w:val="00345CAE"/>
    <w:rsid w:val="00345D1F"/>
    <w:rsid w:val="0034618A"/>
    <w:rsid w:val="00347F70"/>
    <w:rsid w:val="003500AD"/>
    <w:rsid w:val="003500B2"/>
    <w:rsid w:val="003500E4"/>
    <w:rsid w:val="00350500"/>
    <w:rsid w:val="00350589"/>
    <w:rsid w:val="00350651"/>
    <w:rsid w:val="00350680"/>
    <w:rsid w:val="003507B4"/>
    <w:rsid w:val="00350A97"/>
    <w:rsid w:val="00350C08"/>
    <w:rsid w:val="00350C70"/>
    <w:rsid w:val="00351747"/>
    <w:rsid w:val="003517B9"/>
    <w:rsid w:val="00351DBB"/>
    <w:rsid w:val="0035218A"/>
    <w:rsid w:val="00352280"/>
    <w:rsid w:val="003527A9"/>
    <w:rsid w:val="00352D53"/>
    <w:rsid w:val="003530DD"/>
    <w:rsid w:val="0035317E"/>
    <w:rsid w:val="00353410"/>
    <w:rsid w:val="0035385A"/>
    <w:rsid w:val="00353871"/>
    <w:rsid w:val="0035394D"/>
    <w:rsid w:val="00353F13"/>
    <w:rsid w:val="00353FF5"/>
    <w:rsid w:val="00354441"/>
    <w:rsid w:val="003547FE"/>
    <w:rsid w:val="00354888"/>
    <w:rsid w:val="003548C6"/>
    <w:rsid w:val="00355373"/>
    <w:rsid w:val="003555EA"/>
    <w:rsid w:val="00355CC7"/>
    <w:rsid w:val="00355E56"/>
    <w:rsid w:val="00356140"/>
    <w:rsid w:val="003562EA"/>
    <w:rsid w:val="0035700B"/>
    <w:rsid w:val="0036005A"/>
    <w:rsid w:val="00360589"/>
    <w:rsid w:val="003607DD"/>
    <w:rsid w:val="00360A86"/>
    <w:rsid w:val="003616A2"/>
    <w:rsid w:val="0036190A"/>
    <w:rsid w:val="003620EE"/>
    <w:rsid w:val="003628C9"/>
    <w:rsid w:val="00362A57"/>
    <w:rsid w:val="00362E9A"/>
    <w:rsid w:val="00363723"/>
    <w:rsid w:val="00363748"/>
    <w:rsid w:val="00363AFD"/>
    <w:rsid w:val="00363B48"/>
    <w:rsid w:val="00363D0A"/>
    <w:rsid w:val="0036416C"/>
    <w:rsid w:val="0036464E"/>
    <w:rsid w:val="00364667"/>
    <w:rsid w:val="003651D4"/>
    <w:rsid w:val="003652B7"/>
    <w:rsid w:val="003653E4"/>
    <w:rsid w:val="00365829"/>
    <w:rsid w:val="003658AD"/>
    <w:rsid w:val="00365BBB"/>
    <w:rsid w:val="00365EC3"/>
    <w:rsid w:val="00365F1D"/>
    <w:rsid w:val="00365F38"/>
    <w:rsid w:val="0036649D"/>
    <w:rsid w:val="00366663"/>
    <w:rsid w:val="0036669C"/>
    <w:rsid w:val="003669D1"/>
    <w:rsid w:val="0036720E"/>
    <w:rsid w:val="003675AF"/>
    <w:rsid w:val="00367845"/>
    <w:rsid w:val="003679FA"/>
    <w:rsid w:val="00367AB0"/>
    <w:rsid w:val="00367F88"/>
    <w:rsid w:val="00370204"/>
    <w:rsid w:val="0037048B"/>
    <w:rsid w:val="00370DDC"/>
    <w:rsid w:val="00371189"/>
    <w:rsid w:val="003712DC"/>
    <w:rsid w:val="00372199"/>
    <w:rsid w:val="003729DE"/>
    <w:rsid w:val="00372B74"/>
    <w:rsid w:val="00373274"/>
    <w:rsid w:val="00374186"/>
    <w:rsid w:val="003741F3"/>
    <w:rsid w:val="00374489"/>
    <w:rsid w:val="00374E1E"/>
    <w:rsid w:val="00374F54"/>
    <w:rsid w:val="00375063"/>
    <w:rsid w:val="003751B3"/>
    <w:rsid w:val="00375204"/>
    <w:rsid w:val="00375322"/>
    <w:rsid w:val="0037549B"/>
    <w:rsid w:val="00375B97"/>
    <w:rsid w:val="0037644B"/>
    <w:rsid w:val="003766DB"/>
    <w:rsid w:val="00376C66"/>
    <w:rsid w:val="0037720A"/>
    <w:rsid w:val="00377AD0"/>
    <w:rsid w:val="00377C9B"/>
    <w:rsid w:val="003806BE"/>
    <w:rsid w:val="00380958"/>
    <w:rsid w:val="003809E8"/>
    <w:rsid w:val="00381013"/>
    <w:rsid w:val="003811C8"/>
    <w:rsid w:val="00381912"/>
    <w:rsid w:val="003822CF"/>
    <w:rsid w:val="0038258F"/>
    <w:rsid w:val="003826A9"/>
    <w:rsid w:val="00383406"/>
    <w:rsid w:val="003835CB"/>
    <w:rsid w:val="00384E34"/>
    <w:rsid w:val="003853CA"/>
    <w:rsid w:val="003854C1"/>
    <w:rsid w:val="00385A81"/>
    <w:rsid w:val="00385ABD"/>
    <w:rsid w:val="00385B3B"/>
    <w:rsid w:val="00385C0D"/>
    <w:rsid w:val="00385C7C"/>
    <w:rsid w:val="00385E3E"/>
    <w:rsid w:val="00386095"/>
    <w:rsid w:val="003860B0"/>
    <w:rsid w:val="003864F8"/>
    <w:rsid w:val="00386821"/>
    <w:rsid w:val="00386C83"/>
    <w:rsid w:val="003875A4"/>
    <w:rsid w:val="0039040F"/>
    <w:rsid w:val="0039097D"/>
    <w:rsid w:val="00390E24"/>
    <w:rsid w:val="00390F50"/>
    <w:rsid w:val="0039140C"/>
    <w:rsid w:val="00391B15"/>
    <w:rsid w:val="00392606"/>
    <w:rsid w:val="0039474F"/>
    <w:rsid w:val="00394F2A"/>
    <w:rsid w:val="0039532C"/>
    <w:rsid w:val="003953E1"/>
    <w:rsid w:val="00395B51"/>
    <w:rsid w:val="00395D70"/>
    <w:rsid w:val="00395DCE"/>
    <w:rsid w:val="00395F7E"/>
    <w:rsid w:val="00396047"/>
    <w:rsid w:val="00396217"/>
    <w:rsid w:val="003965FF"/>
    <w:rsid w:val="00396A71"/>
    <w:rsid w:val="00396E47"/>
    <w:rsid w:val="0039773A"/>
    <w:rsid w:val="00397AB8"/>
    <w:rsid w:val="00397BEF"/>
    <w:rsid w:val="00397F7E"/>
    <w:rsid w:val="00397FDA"/>
    <w:rsid w:val="003A05BC"/>
    <w:rsid w:val="003A083C"/>
    <w:rsid w:val="003A0A03"/>
    <w:rsid w:val="003A0E26"/>
    <w:rsid w:val="003A114F"/>
    <w:rsid w:val="003A2474"/>
    <w:rsid w:val="003A3917"/>
    <w:rsid w:val="003A3974"/>
    <w:rsid w:val="003A3A9F"/>
    <w:rsid w:val="003A3DB0"/>
    <w:rsid w:val="003A45FF"/>
    <w:rsid w:val="003A49BB"/>
    <w:rsid w:val="003A4C33"/>
    <w:rsid w:val="003A4E52"/>
    <w:rsid w:val="003A5104"/>
    <w:rsid w:val="003A5343"/>
    <w:rsid w:val="003A5374"/>
    <w:rsid w:val="003A53C0"/>
    <w:rsid w:val="003A559D"/>
    <w:rsid w:val="003A599B"/>
    <w:rsid w:val="003A5F1F"/>
    <w:rsid w:val="003A61F9"/>
    <w:rsid w:val="003A6A85"/>
    <w:rsid w:val="003A6F86"/>
    <w:rsid w:val="003A75FE"/>
    <w:rsid w:val="003A7D04"/>
    <w:rsid w:val="003B0601"/>
    <w:rsid w:val="003B15A5"/>
    <w:rsid w:val="003B1BBB"/>
    <w:rsid w:val="003B1E5B"/>
    <w:rsid w:val="003B2E6E"/>
    <w:rsid w:val="003B3031"/>
    <w:rsid w:val="003B3656"/>
    <w:rsid w:val="003B3739"/>
    <w:rsid w:val="003B3B23"/>
    <w:rsid w:val="003B432B"/>
    <w:rsid w:val="003B4474"/>
    <w:rsid w:val="003B480E"/>
    <w:rsid w:val="003B48CD"/>
    <w:rsid w:val="003B4B64"/>
    <w:rsid w:val="003B4B86"/>
    <w:rsid w:val="003B4F70"/>
    <w:rsid w:val="003B507D"/>
    <w:rsid w:val="003B5E8B"/>
    <w:rsid w:val="003B62A2"/>
    <w:rsid w:val="003B634F"/>
    <w:rsid w:val="003B6A00"/>
    <w:rsid w:val="003B6DBE"/>
    <w:rsid w:val="003B7013"/>
    <w:rsid w:val="003B710A"/>
    <w:rsid w:val="003B78D1"/>
    <w:rsid w:val="003C1112"/>
    <w:rsid w:val="003C1580"/>
    <w:rsid w:val="003C2600"/>
    <w:rsid w:val="003C2855"/>
    <w:rsid w:val="003C2B78"/>
    <w:rsid w:val="003C30EC"/>
    <w:rsid w:val="003C34A5"/>
    <w:rsid w:val="003C350F"/>
    <w:rsid w:val="003C380A"/>
    <w:rsid w:val="003C4B90"/>
    <w:rsid w:val="003C54C1"/>
    <w:rsid w:val="003C54F2"/>
    <w:rsid w:val="003C570B"/>
    <w:rsid w:val="003C6ABD"/>
    <w:rsid w:val="003C73E1"/>
    <w:rsid w:val="003C743E"/>
    <w:rsid w:val="003C7B5A"/>
    <w:rsid w:val="003C7CB7"/>
    <w:rsid w:val="003D0D80"/>
    <w:rsid w:val="003D10AB"/>
    <w:rsid w:val="003D1185"/>
    <w:rsid w:val="003D11DB"/>
    <w:rsid w:val="003D1249"/>
    <w:rsid w:val="003D1613"/>
    <w:rsid w:val="003D1624"/>
    <w:rsid w:val="003D1C67"/>
    <w:rsid w:val="003D2098"/>
    <w:rsid w:val="003D210E"/>
    <w:rsid w:val="003D26DF"/>
    <w:rsid w:val="003D2909"/>
    <w:rsid w:val="003D2A07"/>
    <w:rsid w:val="003D2E16"/>
    <w:rsid w:val="003D30A4"/>
    <w:rsid w:val="003D30D2"/>
    <w:rsid w:val="003D32E4"/>
    <w:rsid w:val="003D34A7"/>
    <w:rsid w:val="003D3772"/>
    <w:rsid w:val="003D3F98"/>
    <w:rsid w:val="003D46DA"/>
    <w:rsid w:val="003D4985"/>
    <w:rsid w:val="003D4A75"/>
    <w:rsid w:val="003D4C51"/>
    <w:rsid w:val="003D4D47"/>
    <w:rsid w:val="003D4EFD"/>
    <w:rsid w:val="003D54AD"/>
    <w:rsid w:val="003D56D7"/>
    <w:rsid w:val="003D5A33"/>
    <w:rsid w:val="003D5E73"/>
    <w:rsid w:val="003D64E4"/>
    <w:rsid w:val="003D7369"/>
    <w:rsid w:val="003D794A"/>
    <w:rsid w:val="003D7FF7"/>
    <w:rsid w:val="003E01DA"/>
    <w:rsid w:val="003E04AD"/>
    <w:rsid w:val="003E057C"/>
    <w:rsid w:val="003E0820"/>
    <w:rsid w:val="003E0950"/>
    <w:rsid w:val="003E0A62"/>
    <w:rsid w:val="003E0B24"/>
    <w:rsid w:val="003E0E2D"/>
    <w:rsid w:val="003E0EC8"/>
    <w:rsid w:val="003E0F09"/>
    <w:rsid w:val="003E124F"/>
    <w:rsid w:val="003E1511"/>
    <w:rsid w:val="003E1F92"/>
    <w:rsid w:val="003E1FA6"/>
    <w:rsid w:val="003E2908"/>
    <w:rsid w:val="003E2D7F"/>
    <w:rsid w:val="003E3880"/>
    <w:rsid w:val="003E3C30"/>
    <w:rsid w:val="003E3EA8"/>
    <w:rsid w:val="003E3FB0"/>
    <w:rsid w:val="003E4723"/>
    <w:rsid w:val="003E4AFC"/>
    <w:rsid w:val="003E4C03"/>
    <w:rsid w:val="003E5D78"/>
    <w:rsid w:val="003E7480"/>
    <w:rsid w:val="003E7815"/>
    <w:rsid w:val="003E7ABB"/>
    <w:rsid w:val="003F01FA"/>
    <w:rsid w:val="003F077F"/>
    <w:rsid w:val="003F0D1F"/>
    <w:rsid w:val="003F1D93"/>
    <w:rsid w:val="003F1ED3"/>
    <w:rsid w:val="003F279B"/>
    <w:rsid w:val="003F2A34"/>
    <w:rsid w:val="003F2B23"/>
    <w:rsid w:val="003F2FE9"/>
    <w:rsid w:val="003F3277"/>
    <w:rsid w:val="003F3405"/>
    <w:rsid w:val="003F3A00"/>
    <w:rsid w:val="003F3ADE"/>
    <w:rsid w:val="003F3CF9"/>
    <w:rsid w:val="003F4833"/>
    <w:rsid w:val="003F4D72"/>
    <w:rsid w:val="003F4EF0"/>
    <w:rsid w:val="003F52F9"/>
    <w:rsid w:val="003F5C05"/>
    <w:rsid w:val="003F5FA2"/>
    <w:rsid w:val="003F64B4"/>
    <w:rsid w:val="003F6592"/>
    <w:rsid w:val="003F7237"/>
    <w:rsid w:val="003F7839"/>
    <w:rsid w:val="003F791E"/>
    <w:rsid w:val="0040084B"/>
    <w:rsid w:val="00400BFA"/>
    <w:rsid w:val="00401837"/>
    <w:rsid w:val="00401887"/>
    <w:rsid w:val="004018F9"/>
    <w:rsid w:val="00401A9E"/>
    <w:rsid w:val="00401B75"/>
    <w:rsid w:val="004022E8"/>
    <w:rsid w:val="0040251F"/>
    <w:rsid w:val="00402833"/>
    <w:rsid w:val="0040367A"/>
    <w:rsid w:val="00403792"/>
    <w:rsid w:val="004041DE"/>
    <w:rsid w:val="00404C17"/>
    <w:rsid w:val="00404DA3"/>
    <w:rsid w:val="00405535"/>
    <w:rsid w:val="00405962"/>
    <w:rsid w:val="00406573"/>
    <w:rsid w:val="00406CB3"/>
    <w:rsid w:val="0040711C"/>
    <w:rsid w:val="004071F2"/>
    <w:rsid w:val="004073A1"/>
    <w:rsid w:val="0040793A"/>
    <w:rsid w:val="00407D93"/>
    <w:rsid w:val="00407E28"/>
    <w:rsid w:val="00407E83"/>
    <w:rsid w:val="004102E6"/>
    <w:rsid w:val="00410849"/>
    <w:rsid w:val="00410F00"/>
    <w:rsid w:val="004121A3"/>
    <w:rsid w:val="004121DA"/>
    <w:rsid w:val="00412724"/>
    <w:rsid w:val="00412B3B"/>
    <w:rsid w:val="00412B44"/>
    <w:rsid w:val="00412E95"/>
    <w:rsid w:val="00412F20"/>
    <w:rsid w:val="004131D0"/>
    <w:rsid w:val="004132CF"/>
    <w:rsid w:val="00413471"/>
    <w:rsid w:val="004137F9"/>
    <w:rsid w:val="004138FC"/>
    <w:rsid w:val="004138FF"/>
    <w:rsid w:val="0041394D"/>
    <w:rsid w:val="00413CCF"/>
    <w:rsid w:val="00413D20"/>
    <w:rsid w:val="00413FA2"/>
    <w:rsid w:val="00413FDA"/>
    <w:rsid w:val="0041418C"/>
    <w:rsid w:val="004143B1"/>
    <w:rsid w:val="0041472E"/>
    <w:rsid w:val="004148F2"/>
    <w:rsid w:val="00415941"/>
    <w:rsid w:val="004159C1"/>
    <w:rsid w:val="00415C82"/>
    <w:rsid w:val="00415CDB"/>
    <w:rsid w:val="0041604B"/>
    <w:rsid w:val="004160A3"/>
    <w:rsid w:val="0041678F"/>
    <w:rsid w:val="004168AA"/>
    <w:rsid w:val="00416A9B"/>
    <w:rsid w:val="0041707E"/>
    <w:rsid w:val="0041729D"/>
    <w:rsid w:val="004172B4"/>
    <w:rsid w:val="0041756D"/>
    <w:rsid w:val="00417B91"/>
    <w:rsid w:val="00417BCB"/>
    <w:rsid w:val="00417D4A"/>
    <w:rsid w:val="00420158"/>
    <w:rsid w:val="00420300"/>
    <w:rsid w:val="00420523"/>
    <w:rsid w:val="004207A5"/>
    <w:rsid w:val="00420E8F"/>
    <w:rsid w:val="0042166B"/>
    <w:rsid w:val="004219EA"/>
    <w:rsid w:val="00423279"/>
    <w:rsid w:val="00423D66"/>
    <w:rsid w:val="00423E7D"/>
    <w:rsid w:val="0042462B"/>
    <w:rsid w:val="00424908"/>
    <w:rsid w:val="00425CBF"/>
    <w:rsid w:val="00425FB9"/>
    <w:rsid w:val="00426967"/>
    <w:rsid w:val="00426C7D"/>
    <w:rsid w:val="00427E0B"/>
    <w:rsid w:val="004301F6"/>
    <w:rsid w:val="00430392"/>
    <w:rsid w:val="00430AAD"/>
    <w:rsid w:val="00430FCE"/>
    <w:rsid w:val="00431379"/>
    <w:rsid w:val="004318A0"/>
    <w:rsid w:val="004319BB"/>
    <w:rsid w:val="00431D84"/>
    <w:rsid w:val="00431F11"/>
    <w:rsid w:val="00432858"/>
    <w:rsid w:val="00432A3C"/>
    <w:rsid w:val="00432E1F"/>
    <w:rsid w:val="00432F78"/>
    <w:rsid w:val="0043323C"/>
    <w:rsid w:val="004342E5"/>
    <w:rsid w:val="004347C3"/>
    <w:rsid w:val="00434A94"/>
    <w:rsid w:val="00434BC9"/>
    <w:rsid w:val="0043528B"/>
    <w:rsid w:val="00435926"/>
    <w:rsid w:val="00435B54"/>
    <w:rsid w:val="00435B5A"/>
    <w:rsid w:val="00435C4F"/>
    <w:rsid w:val="00436439"/>
    <w:rsid w:val="0043679C"/>
    <w:rsid w:val="0043699B"/>
    <w:rsid w:val="00436D60"/>
    <w:rsid w:val="00437804"/>
    <w:rsid w:val="004379AA"/>
    <w:rsid w:val="00437AD8"/>
    <w:rsid w:val="00437C3D"/>
    <w:rsid w:val="00440351"/>
    <w:rsid w:val="00440B96"/>
    <w:rsid w:val="0044187D"/>
    <w:rsid w:val="004419BC"/>
    <w:rsid w:val="00441A0A"/>
    <w:rsid w:val="00441E03"/>
    <w:rsid w:val="00442436"/>
    <w:rsid w:val="004429DC"/>
    <w:rsid w:val="00443381"/>
    <w:rsid w:val="0044349F"/>
    <w:rsid w:val="00444154"/>
    <w:rsid w:val="0044425D"/>
    <w:rsid w:val="00444D27"/>
    <w:rsid w:val="00444D8E"/>
    <w:rsid w:val="00444EB8"/>
    <w:rsid w:val="00445893"/>
    <w:rsid w:val="00445F8F"/>
    <w:rsid w:val="00445FB6"/>
    <w:rsid w:val="004468FF"/>
    <w:rsid w:val="00446CC6"/>
    <w:rsid w:val="00447308"/>
    <w:rsid w:val="004476FD"/>
    <w:rsid w:val="00447C2D"/>
    <w:rsid w:val="00447DCB"/>
    <w:rsid w:val="00450232"/>
    <w:rsid w:val="004503F6"/>
    <w:rsid w:val="00450536"/>
    <w:rsid w:val="004505AE"/>
    <w:rsid w:val="00450801"/>
    <w:rsid w:val="0045084C"/>
    <w:rsid w:val="00450AC8"/>
    <w:rsid w:val="0045133B"/>
    <w:rsid w:val="00451679"/>
    <w:rsid w:val="00451A62"/>
    <w:rsid w:val="00451A66"/>
    <w:rsid w:val="00452FBA"/>
    <w:rsid w:val="00453787"/>
    <w:rsid w:val="0045396D"/>
    <w:rsid w:val="00453CA4"/>
    <w:rsid w:val="004549AB"/>
    <w:rsid w:val="00455387"/>
    <w:rsid w:val="00455C8C"/>
    <w:rsid w:val="00456117"/>
    <w:rsid w:val="0045697D"/>
    <w:rsid w:val="004575DB"/>
    <w:rsid w:val="004577B4"/>
    <w:rsid w:val="00457D46"/>
    <w:rsid w:val="00461304"/>
    <w:rsid w:val="004618C4"/>
    <w:rsid w:val="00461AB9"/>
    <w:rsid w:val="00461C80"/>
    <w:rsid w:val="00462415"/>
    <w:rsid w:val="00462475"/>
    <w:rsid w:val="004629A8"/>
    <w:rsid w:val="00462EA5"/>
    <w:rsid w:val="0046333E"/>
    <w:rsid w:val="0046364E"/>
    <w:rsid w:val="0046412F"/>
    <w:rsid w:val="0046424E"/>
    <w:rsid w:val="0046467F"/>
    <w:rsid w:val="00464B35"/>
    <w:rsid w:val="00464C34"/>
    <w:rsid w:val="0046598B"/>
    <w:rsid w:val="00465EEB"/>
    <w:rsid w:val="0046651B"/>
    <w:rsid w:val="00466E41"/>
    <w:rsid w:val="0046706C"/>
    <w:rsid w:val="00467897"/>
    <w:rsid w:val="00467C8F"/>
    <w:rsid w:val="004702D1"/>
    <w:rsid w:val="0047060D"/>
    <w:rsid w:val="00470CA1"/>
    <w:rsid w:val="00470E1B"/>
    <w:rsid w:val="00470E2D"/>
    <w:rsid w:val="00470ED3"/>
    <w:rsid w:val="00471010"/>
    <w:rsid w:val="004712B3"/>
    <w:rsid w:val="004712B4"/>
    <w:rsid w:val="0047133D"/>
    <w:rsid w:val="0047146B"/>
    <w:rsid w:val="004718C7"/>
    <w:rsid w:val="00472588"/>
    <w:rsid w:val="00472C37"/>
    <w:rsid w:val="0047311F"/>
    <w:rsid w:val="00473692"/>
    <w:rsid w:val="00473952"/>
    <w:rsid w:val="00473B72"/>
    <w:rsid w:val="00474360"/>
    <w:rsid w:val="004750DB"/>
    <w:rsid w:val="00476140"/>
    <w:rsid w:val="00476436"/>
    <w:rsid w:val="0047665B"/>
    <w:rsid w:val="00476880"/>
    <w:rsid w:val="00476AE3"/>
    <w:rsid w:val="004774CB"/>
    <w:rsid w:val="0048031B"/>
    <w:rsid w:val="00480355"/>
    <w:rsid w:val="00480436"/>
    <w:rsid w:val="004804D4"/>
    <w:rsid w:val="00480543"/>
    <w:rsid w:val="0048082D"/>
    <w:rsid w:val="0048188D"/>
    <w:rsid w:val="00481897"/>
    <w:rsid w:val="00481AC1"/>
    <w:rsid w:val="00481E9A"/>
    <w:rsid w:val="004822A5"/>
    <w:rsid w:val="004823D0"/>
    <w:rsid w:val="00482486"/>
    <w:rsid w:val="004828C2"/>
    <w:rsid w:val="004828D2"/>
    <w:rsid w:val="00482B9B"/>
    <w:rsid w:val="00482CC2"/>
    <w:rsid w:val="0048316E"/>
    <w:rsid w:val="004833CC"/>
    <w:rsid w:val="004834CD"/>
    <w:rsid w:val="00483E22"/>
    <w:rsid w:val="00484170"/>
    <w:rsid w:val="00484487"/>
    <w:rsid w:val="00485559"/>
    <w:rsid w:val="004859C2"/>
    <w:rsid w:val="004860F7"/>
    <w:rsid w:val="00486996"/>
    <w:rsid w:val="00487504"/>
    <w:rsid w:val="00487532"/>
    <w:rsid w:val="00487CD6"/>
    <w:rsid w:val="004906C2"/>
    <w:rsid w:val="00490C1A"/>
    <w:rsid w:val="0049120B"/>
    <w:rsid w:val="0049186A"/>
    <w:rsid w:val="00491B0A"/>
    <w:rsid w:val="00491E69"/>
    <w:rsid w:val="00492712"/>
    <w:rsid w:val="0049284A"/>
    <w:rsid w:val="0049299F"/>
    <w:rsid w:val="00493126"/>
    <w:rsid w:val="004931BA"/>
    <w:rsid w:val="0049371E"/>
    <w:rsid w:val="004938F0"/>
    <w:rsid w:val="00493976"/>
    <w:rsid w:val="00493A20"/>
    <w:rsid w:val="00493CCD"/>
    <w:rsid w:val="0049408D"/>
    <w:rsid w:val="004941CD"/>
    <w:rsid w:val="00494CF1"/>
    <w:rsid w:val="00495390"/>
    <w:rsid w:val="00495485"/>
    <w:rsid w:val="0049549B"/>
    <w:rsid w:val="00495E45"/>
    <w:rsid w:val="00495F0C"/>
    <w:rsid w:val="0049610F"/>
    <w:rsid w:val="00497635"/>
    <w:rsid w:val="00497755"/>
    <w:rsid w:val="00497FF8"/>
    <w:rsid w:val="004A02F9"/>
    <w:rsid w:val="004A072B"/>
    <w:rsid w:val="004A0F00"/>
    <w:rsid w:val="004A0F39"/>
    <w:rsid w:val="004A10F7"/>
    <w:rsid w:val="004A2058"/>
    <w:rsid w:val="004A2F2A"/>
    <w:rsid w:val="004A463A"/>
    <w:rsid w:val="004A4F67"/>
    <w:rsid w:val="004A50C2"/>
    <w:rsid w:val="004A5787"/>
    <w:rsid w:val="004A582F"/>
    <w:rsid w:val="004A5C76"/>
    <w:rsid w:val="004A5EF7"/>
    <w:rsid w:val="004A63FD"/>
    <w:rsid w:val="004A6577"/>
    <w:rsid w:val="004A67BF"/>
    <w:rsid w:val="004A708F"/>
    <w:rsid w:val="004A7353"/>
    <w:rsid w:val="004A780E"/>
    <w:rsid w:val="004A7D7E"/>
    <w:rsid w:val="004A7E3B"/>
    <w:rsid w:val="004B015E"/>
    <w:rsid w:val="004B0D97"/>
    <w:rsid w:val="004B0ECE"/>
    <w:rsid w:val="004B1572"/>
    <w:rsid w:val="004B1CAB"/>
    <w:rsid w:val="004B2084"/>
    <w:rsid w:val="004B22B5"/>
    <w:rsid w:val="004B23B4"/>
    <w:rsid w:val="004B4A23"/>
    <w:rsid w:val="004B4D3A"/>
    <w:rsid w:val="004B59B8"/>
    <w:rsid w:val="004B59D5"/>
    <w:rsid w:val="004B5AEB"/>
    <w:rsid w:val="004B5C05"/>
    <w:rsid w:val="004B5D19"/>
    <w:rsid w:val="004B5DEA"/>
    <w:rsid w:val="004B5E47"/>
    <w:rsid w:val="004B630E"/>
    <w:rsid w:val="004B63BD"/>
    <w:rsid w:val="004B647B"/>
    <w:rsid w:val="004B6679"/>
    <w:rsid w:val="004B6DA9"/>
    <w:rsid w:val="004B724B"/>
    <w:rsid w:val="004B727E"/>
    <w:rsid w:val="004B7736"/>
    <w:rsid w:val="004B7CE1"/>
    <w:rsid w:val="004B7D55"/>
    <w:rsid w:val="004B7FFD"/>
    <w:rsid w:val="004C0504"/>
    <w:rsid w:val="004C0C79"/>
    <w:rsid w:val="004C1695"/>
    <w:rsid w:val="004C185E"/>
    <w:rsid w:val="004C2275"/>
    <w:rsid w:val="004C286E"/>
    <w:rsid w:val="004C2E11"/>
    <w:rsid w:val="004C308E"/>
    <w:rsid w:val="004C30A8"/>
    <w:rsid w:val="004C3212"/>
    <w:rsid w:val="004C337D"/>
    <w:rsid w:val="004C35F5"/>
    <w:rsid w:val="004C3BC7"/>
    <w:rsid w:val="004C44C7"/>
    <w:rsid w:val="004C504D"/>
    <w:rsid w:val="004C5118"/>
    <w:rsid w:val="004C5473"/>
    <w:rsid w:val="004C5AC7"/>
    <w:rsid w:val="004C5D75"/>
    <w:rsid w:val="004C6004"/>
    <w:rsid w:val="004C6123"/>
    <w:rsid w:val="004C613D"/>
    <w:rsid w:val="004C6732"/>
    <w:rsid w:val="004C7C6B"/>
    <w:rsid w:val="004D0303"/>
    <w:rsid w:val="004D0461"/>
    <w:rsid w:val="004D049A"/>
    <w:rsid w:val="004D12A2"/>
    <w:rsid w:val="004D1B65"/>
    <w:rsid w:val="004D1CA1"/>
    <w:rsid w:val="004D1DC4"/>
    <w:rsid w:val="004D20F5"/>
    <w:rsid w:val="004D26C8"/>
    <w:rsid w:val="004D29A2"/>
    <w:rsid w:val="004D2E70"/>
    <w:rsid w:val="004D3304"/>
    <w:rsid w:val="004D349C"/>
    <w:rsid w:val="004D3AF0"/>
    <w:rsid w:val="004D3C29"/>
    <w:rsid w:val="004D4BDB"/>
    <w:rsid w:val="004D573C"/>
    <w:rsid w:val="004D5A69"/>
    <w:rsid w:val="004D6B4C"/>
    <w:rsid w:val="004D6D16"/>
    <w:rsid w:val="004D6D2F"/>
    <w:rsid w:val="004D6D47"/>
    <w:rsid w:val="004D7AEA"/>
    <w:rsid w:val="004D7D67"/>
    <w:rsid w:val="004E0091"/>
    <w:rsid w:val="004E0414"/>
    <w:rsid w:val="004E08FA"/>
    <w:rsid w:val="004E096C"/>
    <w:rsid w:val="004E0D66"/>
    <w:rsid w:val="004E3121"/>
    <w:rsid w:val="004E39A1"/>
    <w:rsid w:val="004E3BDA"/>
    <w:rsid w:val="004E3D29"/>
    <w:rsid w:val="004E3D95"/>
    <w:rsid w:val="004E4304"/>
    <w:rsid w:val="004E4DDA"/>
    <w:rsid w:val="004E5088"/>
    <w:rsid w:val="004E51B3"/>
    <w:rsid w:val="004E537D"/>
    <w:rsid w:val="004E5686"/>
    <w:rsid w:val="004E5A84"/>
    <w:rsid w:val="004E6957"/>
    <w:rsid w:val="004E70F4"/>
    <w:rsid w:val="004E798E"/>
    <w:rsid w:val="004E7A94"/>
    <w:rsid w:val="004F01E4"/>
    <w:rsid w:val="004F0217"/>
    <w:rsid w:val="004F0ED6"/>
    <w:rsid w:val="004F104E"/>
    <w:rsid w:val="004F146E"/>
    <w:rsid w:val="004F1C58"/>
    <w:rsid w:val="004F1CB4"/>
    <w:rsid w:val="004F1E1F"/>
    <w:rsid w:val="004F25BF"/>
    <w:rsid w:val="004F2683"/>
    <w:rsid w:val="004F2CFE"/>
    <w:rsid w:val="004F3024"/>
    <w:rsid w:val="004F309C"/>
    <w:rsid w:val="004F38A8"/>
    <w:rsid w:val="004F3D1B"/>
    <w:rsid w:val="004F3F67"/>
    <w:rsid w:val="004F4A7A"/>
    <w:rsid w:val="004F4D3F"/>
    <w:rsid w:val="004F4D45"/>
    <w:rsid w:val="004F4E98"/>
    <w:rsid w:val="004F50AF"/>
    <w:rsid w:val="004F50F3"/>
    <w:rsid w:val="004F5405"/>
    <w:rsid w:val="004F557F"/>
    <w:rsid w:val="004F56E2"/>
    <w:rsid w:val="004F648D"/>
    <w:rsid w:val="004F669E"/>
    <w:rsid w:val="004F6860"/>
    <w:rsid w:val="004F73BF"/>
    <w:rsid w:val="004F77C1"/>
    <w:rsid w:val="005008EB"/>
    <w:rsid w:val="00500903"/>
    <w:rsid w:val="00500B26"/>
    <w:rsid w:val="00500CC9"/>
    <w:rsid w:val="00500ECD"/>
    <w:rsid w:val="00500FA4"/>
    <w:rsid w:val="0050176C"/>
    <w:rsid w:val="00501AE9"/>
    <w:rsid w:val="00501B46"/>
    <w:rsid w:val="00502208"/>
    <w:rsid w:val="00502DF6"/>
    <w:rsid w:val="00503359"/>
    <w:rsid w:val="00503C07"/>
    <w:rsid w:val="00503D7B"/>
    <w:rsid w:val="00503DAE"/>
    <w:rsid w:val="005049CE"/>
    <w:rsid w:val="005049FF"/>
    <w:rsid w:val="00504B1E"/>
    <w:rsid w:val="005056C9"/>
    <w:rsid w:val="00505B21"/>
    <w:rsid w:val="00505BB2"/>
    <w:rsid w:val="00506077"/>
    <w:rsid w:val="0050645E"/>
    <w:rsid w:val="00506644"/>
    <w:rsid w:val="005066DE"/>
    <w:rsid w:val="00506EFA"/>
    <w:rsid w:val="00506FEB"/>
    <w:rsid w:val="0050735C"/>
    <w:rsid w:val="0050738E"/>
    <w:rsid w:val="00507589"/>
    <w:rsid w:val="00507793"/>
    <w:rsid w:val="00507CC4"/>
    <w:rsid w:val="00510592"/>
    <w:rsid w:val="005111A5"/>
    <w:rsid w:val="00511399"/>
    <w:rsid w:val="005116C3"/>
    <w:rsid w:val="00511804"/>
    <w:rsid w:val="005121EF"/>
    <w:rsid w:val="005129C5"/>
    <w:rsid w:val="00513092"/>
    <w:rsid w:val="00513349"/>
    <w:rsid w:val="00513525"/>
    <w:rsid w:val="00513567"/>
    <w:rsid w:val="00513857"/>
    <w:rsid w:val="00514267"/>
    <w:rsid w:val="00514535"/>
    <w:rsid w:val="00514C23"/>
    <w:rsid w:val="00515B6F"/>
    <w:rsid w:val="0051685D"/>
    <w:rsid w:val="005169A9"/>
    <w:rsid w:val="00516B92"/>
    <w:rsid w:val="00516E57"/>
    <w:rsid w:val="00516E73"/>
    <w:rsid w:val="005173DD"/>
    <w:rsid w:val="00517EC1"/>
    <w:rsid w:val="005201B6"/>
    <w:rsid w:val="0052065B"/>
    <w:rsid w:val="00520678"/>
    <w:rsid w:val="00520A4D"/>
    <w:rsid w:val="005219B6"/>
    <w:rsid w:val="00521B4A"/>
    <w:rsid w:val="00522013"/>
    <w:rsid w:val="00522199"/>
    <w:rsid w:val="00522217"/>
    <w:rsid w:val="005224AE"/>
    <w:rsid w:val="00522D6E"/>
    <w:rsid w:val="005231E1"/>
    <w:rsid w:val="0052338D"/>
    <w:rsid w:val="0052367A"/>
    <w:rsid w:val="00523999"/>
    <w:rsid w:val="00523A42"/>
    <w:rsid w:val="005246BE"/>
    <w:rsid w:val="00524745"/>
    <w:rsid w:val="00524C15"/>
    <w:rsid w:val="00524FF2"/>
    <w:rsid w:val="005250E1"/>
    <w:rsid w:val="00525233"/>
    <w:rsid w:val="00525234"/>
    <w:rsid w:val="005252CD"/>
    <w:rsid w:val="0052543A"/>
    <w:rsid w:val="005259A8"/>
    <w:rsid w:val="0052604F"/>
    <w:rsid w:val="00526130"/>
    <w:rsid w:val="005273E8"/>
    <w:rsid w:val="00527812"/>
    <w:rsid w:val="005278E6"/>
    <w:rsid w:val="005279E0"/>
    <w:rsid w:val="00527DC1"/>
    <w:rsid w:val="00530256"/>
    <w:rsid w:val="005309B5"/>
    <w:rsid w:val="00530B0B"/>
    <w:rsid w:val="005313AE"/>
    <w:rsid w:val="00531AF4"/>
    <w:rsid w:val="0053205B"/>
    <w:rsid w:val="00532118"/>
    <w:rsid w:val="0053225E"/>
    <w:rsid w:val="005322D9"/>
    <w:rsid w:val="0053244D"/>
    <w:rsid w:val="005325AE"/>
    <w:rsid w:val="005327A1"/>
    <w:rsid w:val="00532888"/>
    <w:rsid w:val="005328E1"/>
    <w:rsid w:val="005329CC"/>
    <w:rsid w:val="00532BD3"/>
    <w:rsid w:val="00533078"/>
    <w:rsid w:val="0053311D"/>
    <w:rsid w:val="005334D5"/>
    <w:rsid w:val="005334F9"/>
    <w:rsid w:val="0053362A"/>
    <w:rsid w:val="005339E3"/>
    <w:rsid w:val="00533A76"/>
    <w:rsid w:val="00533D2D"/>
    <w:rsid w:val="00533ED5"/>
    <w:rsid w:val="00533F02"/>
    <w:rsid w:val="005341D5"/>
    <w:rsid w:val="00534256"/>
    <w:rsid w:val="00534556"/>
    <w:rsid w:val="00534B6D"/>
    <w:rsid w:val="00534D4F"/>
    <w:rsid w:val="00535202"/>
    <w:rsid w:val="005352D6"/>
    <w:rsid w:val="00535520"/>
    <w:rsid w:val="00535B4A"/>
    <w:rsid w:val="00536448"/>
    <w:rsid w:val="005364A2"/>
    <w:rsid w:val="005365CB"/>
    <w:rsid w:val="00536D6C"/>
    <w:rsid w:val="00536FE8"/>
    <w:rsid w:val="0053707A"/>
    <w:rsid w:val="00537356"/>
    <w:rsid w:val="00537E74"/>
    <w:rsid w:val="00537EB1"/>
    <w:rsid w:val="005405FF"/>
    <w:rsid w:val="0054065F"/>
    <w:rsid w:val="00540C20"/>
    <w:rsid w:val="00540F4A"/>
    <w:rsid w:val="00540FB1"/>
    <w:rsid w:val="005413C7"/>
    <w:rsid w:val="00541B46"/>
    <w:rsid w:val="00541C21"/>
    <w:rsid w:val="00541C2C"/>
    <w:rsid w:val="0054228C"/>
    <w:rsid w:val="005425D8"/>
    <w:rsid w:val="0054265E"/>
    <w:rsid w:val="005426BA"/>
    <w:rsid w:val="00542777"/>
    <w:rsid w:val="00542911"/>
    <w:rsid w:val="00542AC5"/>
    <w:rsid w:val="00542C9E"/>
    <w:rsid w:val="00542E4C"/>
    <w:rsid w:val="00542E7E"/>
    <w:rsid w:val="00543209"/>
    <w:rsid w:val="005444CA"/>
    <w:rsid w:val="005449BD"/>
    <w:rsid w:val="00544A68"/>
    <w:rsid w:val="00545C26"/>
    <w:rsid w:val="00545D4B"/>
    <w:rsid w:val="005467EB"/>
    <w:rsid w:val="005470DB"/>
    <w:rsid w:val="00547680"/>
    <w:rsid w:val="00547A26"/>
    <w:rsid w:val="00547F82"/>
    <w:rsid w:val="00551304"/>
    <w:rsid w:val="0055134B"/>
    <w:rsid w:val="005518C4"/>
    <w:rsid w:val="00551B89"/>
    <w:rsid w:val="0055247A"/>
    <w:rsid w:val="00552ACC"/>
    <w:rsid w:val="0055326E"/>
    <w:rsid w:val="00553434"/>
    <w:rsid w:val="00554228"/>
    <w:rsid w:val="00554C20"/>
    <w:rsid w:val="00554EF8"/>
    <w:rsid w:val="005558F1"/>
    <w:rsid w:val="00555B13"/>
    <w:rsid w:val="00555C46"/>
    <w:rsid w:val="00555CE0"/>
    <w:rsid w:val="00555D2E"/>
    <w:rsid w:val="0055628C"/>
    <w:rsid w:val="00556640"/>
    <w:rsid w:val="00556EA6"/>
    <w:rsid w:val="00556FD6"/>
    <w:rsid w:val="005576BF"/>
    <w:rsid w:val="00557751"/>
    <w:rsid w:val="005577CB"/>
    <w:rsid w:val="00560011"/>
    <w:rsid w:val="005600A6"/>
    <w:rsid w:val="005602CA"/>
    <w:rsid w:val="00560750"/>
    <w:rsid w:val="005607D1"/>
    <w:rsid w:val="00560A52"/>
    <w:rsid w:val="00560D2B"/>
    <w:rsid w:val="00560E85"/>
    <w:rsid w:val="00561752"/>
    <w:rsid w:val="00561A18"/>
    <w:rsid w:val="00561F2C"/>
    <w:rsid w:val="00562D89"/>
    <w:rsid w:val="00562DA1"/>
    <w:rsid w:val="00562F96"/>
    <w:rsid w:val="0056341C"/>
    <w:rsid w:val="0056372B"/>
    <w:rsid w:val="0056406A"/>
    <w:rsid w:val="00564ADA"/>
    <w:rsid w:val="005658D1"/>
    <w:rsid w:val="005660BC"/>
    <w:rsid w:val="00566229"/>
    <w:rsid w:val="00566A62"/>
    <w:rsid w:val="00566DCC"/>
    <w:rsid w:val="00566E41"/>
    <w:rsid w:val="00566F21"/>
    <w:rsid w:val="005670B4"/>
    <w:rsid w:val="0056736E"/>
    <w:rsid w:val="005674FF"/>
    <w:rsid w:val="0056757B"/>
    <w:rsid w:val="0056781E"/>
    <w:rsid w:val="00570013"/>
    <w:rsid w:val="005703C7"/>
    <w:rsid w:val="0057042B"/>
    <w:rsid w:val="005704A8"/>
    <w:rsid w:val="0057089F"/>
    <w:rsid w:val="00571765"/>
    <w:rsid w:val="005718C9"/>
    <w:rsid w:val="005722B9"/>
    <w:rsid w:val="00572593"/>
    <w:rsid w:val="0057261A"/>
    <w:rsid w:val="005728CA"/>
    <w:rsid w:val="00572FD2"/>
    <w:rsid w:val="00573372"/>
    <w:rsid w:val="005734D3"/>
    <w:rsid w:val="00573ED4"/>
    <w:rsid w:val="005749B2"/>
    <w:rsid w:val="00574CC2"/>
    <w:rsid w:val="00574EC9"/>
    <w:rsid w:val="0057500A"/>
    <w:rsid w:val="00575153"/>
    <w:rsid w:val="0057551B"/>
    <w:rsid w:val="00575897"/>
    <w:rsid w:val="005759CC"/>
    <w:rsid w:val="005759DA"/>
    <w:rsid w:val="005775DC"/>
    <w:rsid w:val="00577700"/>
    <w:rsid w:val="005777C0"/>
    <w:rsid w:val="00577973"/>
    <w:rsid w:val="00577ECE"/>
    <w:rsid w:val="00580304"/>
    <w:rsid w:val="0058042A"/>
    <w:rsid w:val="00580496"/>
    <w:rsid w:val="0058055F"/>
    <w:rsid w:val="00580895"/>
    <w:rsid w:val="00581369"/>
    <w:rsid w:val="00581509"/>
    <w:rsid w:val="00581AD8"/>
    <w:rsid w:val="00581B3F"/>
    <w:rsid w:val="00581DC5"/>
    <w:rsid w:val="00581EDC"/>
    <w:rsid w:val="005821FB"/>
    <w:rsid w:val="00582233"/>
    <w:rsid w:val="005822E5"/>
    <w:rsid w:val="00582D90"/>
    <w:rsid w:val="00583089"/>
    <w:rsid w:val="0058350A"/>
    <w:rsid w:val="00583597"/>
    <w:rsid w:val="005836E4"/>
    <w:rsid w:val="00583833"/>
    <w:rsid w:val="0058421F"/>
    <w:rsid w:val="005845EF"/>
    <w:rsid w:val="00584615"/>
    <w:rsid w:val="00584ED6"/>
    <w:rsid w:val="005852FF"/>
    <w:rsid w:val="0058593B"/>
    <w:rsid w:val="005865E6"/>
    <w:rsid w:val="00586794"/>
    <w:rsid w:val="005872E6"/>
    <w:rsid w:val="00587356"/>
    <w:rsid w:val="00587752"/>
    <w:rsid w:val="00587D91"/>
    <w:rsid w:val="00590A9E"/>
    <w:rsid w:val="00591314"/>
    <w:rsid w:val="00591A56"/>
    <w:rsid w:val="005922CC"/>
    <w:rsid w:val="005927C5"/>
    <w:rsid w:val="00592F14"/>
    <w:rsid w:val="0059331F"/>
    <w:rsid w:val="00594F9B"/>
    <w:rsid w:val="0059510A"/>
    <w:rsid w:val="005952EF"/>
    <w:rsid w:val="00595376"/>
    <w:rsid w:val="00596299"/>
    <w:rsid w:val="00596410"/>
    <w:rsid w:val="0059664F"/>
    <w:rsid w:val="005969A9"/>
    <w:rsid w:val="00596EB7"/>
    <w:rsid w:val="00597542"/>
    <w:rsid w:val="00597BB8"/>
    <w:rsid w:val="00597EA0"/>
    <w:rsid w:val="005A05EA"/>
    <w:rsid w:val="005A0DB1"/>
    <w:rsid w:val="005A0DD9"/>
    <w:rsid w:val="005A0E02"/>
    <w:rsid w:val="005A108B"/>
    <w:rsid w:val="005A1133"/>
    <w:rsid w:val="005A1A08"/>
    <w:rsid w:val="005A1EDF"/>
    <w:rsid w:val="005A21EC"/>
    <w:rsid w:val="005A254F"/>
    <w:rsid w:val="005A2D01"/>
    <w:rsid w:val="005A3943"/>
    <w:rsid w:val="005A3C2B"/>
    <w:rsid w:val="005A3DA7"/>
    <w:rsid w:val="005A424A"/>
    <w:rsid w:val="005A44BA"/>
    <w:rsid w:val="005A44D3"/>
    <w:rsid w:val="005A471F"/>
    <w:rsid w:val="005A4CD7"/>
    <w:rsid w:val="005A5011"/>
    <w:rsid w:val="005A5299"/>
    <w:rsid w:val="005A55DD"/>
    <w:rsid w:val="005A6314"/>
    <w:rsid w:val="005A6659"/>
    <w:rsid w:val="005A6725"/>
    <w:rsid w:val="005A6C11"/>
    <w:rsid w:val="005A6EAF"/>
    <w:rsid w:val="005A6F09"/>
    <w:rsid w:val="005A761C"/>
    <w:rsid w:val="005A77DD"/>
    <w:rsid w:val="005A783F"/>
    <w:rsid w:val="005A798A"/>
    <w:rsid w:val="005B0485"/>
    <w:rsid w:val="005B064A"/>
    <w:rsid w:val="005B0DD3"/>
    <w:rsid w:val="005B142C"/>
    <w:rsid w:val="005B1B7B"/>
    <w:rsid w:val="005B205A"/>
    <w:rsid w:val="005B24B5"/>
    <w:rsid w:val="005B2EE0"/>
    <w:rsid w:val="005B3AB9"/>
    <w:rsid w:val="005B3B3B"/>
    <w:rsid w:val="005B3CCB"/>
    <w:rsid w:val="005B3E26"/>
    <w:rsid w:val="005B3EE7"/>
    <w:rsid w:val="005B3F77"/>
    <w:rsid w:val="005B4091"/>
    <w:rsid w:val="005B43E6"/>
    <w:rsid w:val="005B4802"/>
    <w:rsid w:val="005B4CAC"/>
    <w:rsid w:val="005B56E3"/>
    <w:rsid w:val="005B5701"/>
    <w:rsid w:val="005B5827"/>
    <w:rsid w:val="005B5A19"/>
    <w:rsid w:val="005B5C39"/>
    <w:rsid w:val="005B5DCF"/>
    <w:rsid w:val="005B66A4"/>
    <w:rsid w:val="005B6A9A"/>
    <w:rsid w:val="005B6B2C"/>
    <w:rsid w:val="005B6D90"/>
    <w:rsid w:val="005B7FDF"/>
    <w:rsid w:val="005C01C5"/>
    <w:rsid w:val="005C02FB"/>
    <w:rsid w:val="005C057C"/>
    <w:rsid w:val="005C0878"/>
    <w:rsid w:val="005C091E"/>
    <w:rsid w:val="005C0CD2"/>
    <w:rsid w:val="005C0FF5"/>
    <w:rsid w:val="005C12BC"/>
    <w:rsid w:val="005C18A1"/>
    <w:rsid w:val="005C1C51"/>
    <w:rsid w:val="005C1E37"/>
    <w:rsid w:val="005C2197"/>
    <w:rsid w:val="005C249C"/>
    <w:rsid w:val="005C281C"/>
    <w:rsid w:val="005C2ABC"/>
    <w:rsid w:val="005C3681"/>
    <w:rsid w:val="005C3FB5"/>
    <w:rsid w:val="005C4001"/>
    <w:rsid w:val="005C51C8"/>
    <w:rsid w:val="005C5510"/>
    <w:rsid w:val="005C55FE"/>
    <w:rsid w:val="005C56FE"/>
    <w:rsid w:val="005C5970"/>
    <w:rsid w:val="005C598A"/>
    <w:rsid w:val="005C59A5"/>
    <w:rsid w:val="005C5F43"/>
    <w:rsid w:val="005C6556"/>
    <w:rsid w:val="005C6A42"/>
    <w:rsid w:val="005C6A49"/>
    <w:rsid w:val="005C7586"/>
    <w:rsid w:val="005D03F3"/>
    <w:rsid w:val="005D0567"/>
    <w:rsid w:val="005D0932"/>
    <w:rsid w:val="005D0BD5"/>
    <w:rsid w:val="005D10D2"/>
    <w:rsid w:val="005D18EC"/>
    <w:rsid w:val="005D18F5"/>
    <w:rsid w:val="005D1C85"/>
    <w:rsid w:val="005D1E2A"/>
    <w:rsid w:val="005D209A"/>
    <w:rsid w:val="005D216D"/>
    <w:rsid w:val="005D300E"/>
    <w:rsid w:val="005D3168"/>
    <w:rsid w:val="005D33B4"/>
    <w:rsid w:val="005D34D6"/>
    <w:rsid w:val="005D393E"/>
    <w:rsid w:val="005D3BE4"/>
    <w:rsid w:val="005D3EF3"/>
    <w:rsid w:val="005D3FD4"/>
    <w:rsid w:val="005D4590"/>
    <w:rsid w:val="005D4975"/>
    <w:rsid w:val="005D4A58"/>
    <w:rsid w:val="005D5312"/>
    <w:rsid w:val="005D548A"/>
    <w:rsid w:val="005D5773"/>
    <w:rsid w:val="005D58E3"/>
    <w:rsid w:val="005D599F"/>
    <w:rsid w:val="005D5C3C"/>
    <w:rsid w:val="005D5FA7"/>
    <w:rsid w:val="005D6148"/>
    <w:rsid w:val="005D6303"/>
    <w:rsid w:val="005D6879"/>
    <w:rsid w:val="005D7F62"/>
    <w:rsid w:val="005E0208"/>
    <w:rsid w:val="005E023D"/>
    <w:rsid w:val="005E082C"/>
    <w:rsid w:val="005E1BF7"/>
    <w:rsid w:val="005E20A8"/>
    <w:rsid w:val="005E27C9"/>
    <w:rsid w:val="005E2B55"/>
    <w:rsid w:val="005E2D68"/>
    <w:rsid w:val="005E2DF2"/>
    <w:rsid w:val="005E3045"/>
    <w:rsid w:val="005E30C9"/>
    <w:rsid w:val="005E3254"/>
    <w:rsid w:val="005E349E"/>
    <w:rsid w:val="005E379A"/>
    <w:rsid w:val="005E3D3A"/>
    <w:rsid w:val="005E430C"/>
    <w:rsid w:val="005E4E12"/>
    <w:rsid w:val="005E4E56"/>
    <w:rsid w:val="005E4EED"/>
    <w:rsid w:val="005E503D"/>
    <w:rsid w:val="005E5DE7"/>
    <w:rsid w:val="005E5ED8"/>
    <w:rsid w:val="005E5F7A"/>
    <w:rsid w:val="005E63CC"/>
    <w:rsid w:val="005E6705"/>
    <w:rsid w:val="005E67CF"/>
    <w:rsid w:val="005E6A85"/>
    <w:rsid w:val="005E7277"/>
    <w:rsid w:val="005E78E6"/>
    <w:rsid w:val="005E7B09"/>
    <w:rsid w:val="005E7D5F"/>
    <w:rsid w:val="005E7FF1"/>
    <w:rsid w:val="005F0742"/>
    <w:rsid w:val="005F0A5E"/>
    <w:rsid w:val="005F11FF"/>
    <w:rsid w:val="005F134B"/>
    <w:rsid w:val="005F17E5"/>
    <w:rsid w:val="005F1E74"/>
    <w:rsid w:val="005F2857"/>
    <w:rsid w:val="005F297F"/>
    <w:rsid w:val="005F2A73"/>
    <w:rsid w:val="005F2CAC"/>
    <w:rsid w:val="005F37AD"/>
    <w:rsid w:val="005F39EC"/>
    <w:rsid w:val="005F421B"/>
    <w:rsid w:val="005F481F"/>
    <w:rsid w:val="005F4F88"/>
    <w:rsid w:val="005F4FD7"/>
    <w:rsid w:val="005F54ED"/>
    <w:rsid w:val="005F60C2"/>
    <w:rsid w:val="005F626B"/>
    <w:rsid w:val="005F6638"/>
    <w:rsid w:val="005F6F92"/>
    <w:rsid w:val="005F7506"/>
    <w:rsid w:val="005F75D6"/>
    <w:rsid w:val="005F75D8"/>
    <w:rsid w:val="005F7696"/>
    <w:rsid w:val="005F7B25"/>
    <w:rsid w:val="005F7C02"/>
    <w:rsid w:val="00600208"/>
    <w:rsid w:val="006004B2"/>
    <w:rsid w:val="00600AA4"/>
    <w:rsid w:val="00600EA6"/>
    <w:rsid w:val="006014B8"/>
    <w:rsid w:val="00601837"/>
    <w:rsid w:val="00601848"/>
    <w:rsid w:val="00601DFD"/>
    <w:rsid w:val="00601FD5"/>
    <w:rsid w:val="00602495"/>
    <w:rsid w:val="0060280C"/>
    <w:rsid w:val="0060316F"/>
    <w:rsid w:val="006033DD"/>
    <w:rsid w:val="00603623"/>
    <w:rsid w:val="006038D0"/>
    <w:rsid w:val="00603C88"/>
    <w:rsid w:val="00603D80"/>
    <w:rsid w:val="00603E3D"/>
    <w:rsid w:val="0060476B"/>
    <w:rsid w:val="00604B93"/>
    <w:rsid w:val="00604FB0"/>
    <w:rsid w:val="006051F8"/>
    <w:rsid w:val="00605908"/>
    <w:rsid w:val="00605AF6"/>
    <w:rsid w:val="00606348"/>
    <w:rsid w:val="0060664C"/>
    <w:rsid w:val="00606D69"/>
    <w:rsid w:val="0060743A"/>
    <w:rsid w:val="0060748C"/>
    <w:rsid w:val="006074CC"/>
    <w:rsid w:val="00607657"/>
    <w:rsid w:val="006078EC"/>
    <w:rsid w:val="00607C82"/>
    <w:rsid w:val="0061009C"/>
    <w:rsid w:val="006103A4"/>
    <w:rsid w:val="00610A23"/>
    <w:rsid w:val="006118EB"/>
    <w:rsid w:val="00611E15"/>
    <w:rsid w:val="006120F8"/>
    <w:rsid w:val="00612279"/>
    <w:rsid w:val="00612492"/>
    <w:rsid w:val="006126BF"/>
    <w:rsid w:val="006127E3"/>
    <w:rsid w:val="00612A3F"/>
    <w:rsid w:val="00612CCF"/>
    <w:rsid w:val="00612FE1"/>
    <w:rsid w:val="0061328B"/>
    <w:rsid w:val="00613930"/>
    <w:rsid w:val="0061401E"/>
    <w:rsid w:val="0061420D"/>
    <w:rsid w:val="006142CB"/>
    <w:rsid w:val="00614605"/>
    <w:rsid w:val="006148E0"/>
    <w:rsid w:val="00614F86"/>
    <w:rsid w:val="0061500E"/>
    <w:rsid w:val="006154E5"/>
    <w:rsid w:val="006155B5"/>
    <w:rsid w:val="006155D4"/>
    <w:rsid w:val="006159E3"/>
    <w:rsid w:val="00615AD4"/>
    <w:rsid w:val="0061720C"/>
    <w:rsid w:val="006174B1"/>
    <w:rsid w:val="00617C2B"/>
    <w:rsid w:val="00620017"/>
    <w:rsid w:val="006207B2"/>
    <w:rsid w:val="0062083E"/>
    <w:rsid w:val="00620A2B"/>
    <w:rsid w:val="00620FB5"/>
    <w:rsid w:val="0062151D"/>
    <w:rsid w:val="0062167A"/>
    <w:rsid w:val="00621BA2"/>
    <w:rsid w:val="00621F16"/>
    <w:rsid w:val="00622B67"/>
    <w:rsid w:val="00622EDE"/>
    <w:rsid w:val="0062348F"/>
    <w:rsid w:val="00623905"/>
    <w:rsid w:val="00623B14"/>
    <w:rsid w:val="006240AA"/>
    <w:rsid w:val="00624452"/>
    <w:rsid w:val="00624D1B"/>
    <w:rsid w:val="00625471"/>
    <w:rsid w:val="00625C4E"/>
    <w:rsid w:val="006262DE"/>
    <w:rsid w:val="006266CC"/>
    <w:rsid w:val="00626DDB"/>
    <w:rsid w:val="0062780F"/>
    <w:rsid w:val="006300C0"/>
    <w:rsid w:val="00630370"/>
    <w:rsid w:val="0063147D"/>
    <w:rsid w:val="006321DE"/>
    <w:rsid w:val="006328E7"/>
    <w:rsid w:val="006329EA"/>
    <w:rsid w:val="006333E1"/>
    <w:rsid w:val="0063374A"/>
    <w:rsid w:val="00633B83"/>
    <w:rsid w:val="0063412A"/>
    <w:rsid w:val="006343B3"/>
    <w:rsid w:val="0063440A"/>
    <w:rsid w:val="006345C5"/>
    <w:rsid w:val="006347FC"/>
    <w:rsid w:val="00634B18"/>
    <w:rsid w:val="00634DE7"/>
    <w:rsid w:val="00635152"/>
    <w:rsid w:val="0063560B"/>
    <w:rsid w:val="00635747"/>
    <w:rsid w:val="00635ACA"/>
    <w:rsid w:val="00635DF0"/>
    <w:rsid w:val="006360B9"/>
    <w:rsid w:val="0063667B"/>
    <w:rsid w:val="006367A5"/>
    <w:rsid w:val="00636D2F"/>
    <w:rsid w:val="00636F23"/>
    <w:rsid w:val="00637205"/>
    <w:rsid w:val="006401B0"/>
    <w:rsid w:val="006410E7"/>
    <w:rsid w:val="00641607"/>
    <w:rsid w:val="00641D0B"/>
    <w:rsid w:val="00641D7B"/>
    <w:rsid w:val="00641DE4"/>
    <w:rsid w:val="006426CE"/>
    <w:rsid w:val="006427D7"/>
    <w:rsid w:val="006428FF"/>
    <w:rsid w:val="00642D04"/>
    <w:rsid w:val="00642F4B"/>
    <w:rsid w:val="006432B2"/>
    <w:rsid w:val="00643484"/>
    <w:rsid w:val="00643812"/>
    <w:rsid w:val="00643CC2"/>
    <w:rsid w:val="0064416E"/>
    <w:rsid w:val="006442D9"/>
    <w:rsid w:val="00644550"/>
    <w:rsid w:val="00644627"/>
    <w:rsid w:val="006448EA"/>
    <w:rsid w:val="00644949"/>
    <w:rsid w:val="006452E3"/>
    <w:rsid w:val="006456EB"/>
    <w:rsid w:val="00645F50"/>
    <w:rsid w:val="00645FD3"/>
    <w:rsid w:val="00646310"/>
    <w:rsid w:val="006463BC"/>
    <w:rsid w:val="006464EE"/>
    <w:rsid w:val="00647B82"/>
    <w:rsid w:val="0065040F"/>
    <w:rsid w:val="006507D8"/>
    <w:rsid w:val="00650DD6"/>
    <w:rsid w:val="00651CD5"/>
    <w:rsid w:val="0065233A"/>
    <w:rsid w:val="00652C51"/>
    <w:rsid w:val="0065301E"/>
    <w:rsid w:val="00653033"/>
    <w:rsid w:val="00653179"/>
    <w:rsid w:val="00653445"/>
    <w:rsid w:val="006534D9"/>
    <w:rsid w:val="006537D1"/>
    <w:rsid w:val="0065384A"/>
    <w:rsid w:val="00653D25"/>
    <w:rsid w:val="00654198"/>
    <w:rsid w:val="00654335"/>
    <w:rsid w:val="0065480E"/>
    <w:rsid w:val="00654F59"/>
    <w:rsid w:val="00654FA9"/>
    <w:rsid w:val="0065527D"/>
    <w:rsid w:val="006552BC"/>
    <w:rsid w:val="00655CF6"/>
    <w:rsid w:val="00655FD8"/>
    <w:rsid w:val="00656191"/>
    <w:rsid w:val="00656D48"/>
    <w:rsid w:val="00656D94"/>
    <w:rsid w:val="00656E93"/>
    <w:rsid w:val="00657273"/>
    <w:rsid w:val="006576F3"/>
    <w:rsid w:val="00657815"/>
    <w:rsid w:val="00657874"/>
    <w:rsid w:val="006608A6"/>
    <w:rsid w:val="00660BAB"/>
    <w:rsid w:val="00660FC8"/>
    <w:rsid w:val="0066129F"/>
    <w:rsid w:val="006613EA"/>
    <w:rsid w:val="00661B3B"/>
    <w:rsid w:val="00662042"/>
    <w:rsid w:val="0066214E"/>
    <w:rsid w:val="0066242A"/>
    <w:rsid w:val="006624A1"/>
    <w:rsid w:val="006629E4"/>
    <w:rsid w:val="0066324A"/>
    <w:rsid w:val="006637C6"/>
    <w:rsid w:val="0066395F"/>
    <w:rsid w:val="00664265"/>
    <w:rsid w:val="0066477D"/>
    <w:rsid w:val="0066485F"/>
    <w:rsid w:val="006649EA"/>
    <w:rsid w:val="00664A8A"/>
    <w:rsid w:val="00664CE6"/>
    <w:rsid w:val="00665951"/>
    <w:rsid w:val="00665ED5"/>
    <w:rsid w:val="00666591"/>
    <w:rsid w:val="0066664B"/>
    <w:rsid w:val="00666969"/>
    <w:rsid w:val="00667033"/>
    <w:rsid w:val="0066719C"/>
    <w:rsid w:val="00670188"/>
    <w:rsid w:val="006702B8"/>
    <w:rsid w:val="00670350"/>
    <w:rsid w:val="006707D5"/>
    <w:rsid w:val="0067090E"/>
    <w:rsid w:val="00670918"/>
    <w:rsid w:val="00670920"/>
    <w:rsid w:val="0067118D"/>
    <w:rsid w:val="006713AE"/>
    <w:rsid w:val="00671A20"/>
    <w:rsid w:val="00671FF0"/>
    <w:rsid w:val="00672B81"/>
    <w:rsid w:val="00672DB0"/>
    <w:rsid w:val="00672E0E"/>
    <w:rsid w:val="00673001"/>
    <w:rsid w:val="006731A7"/>
    <w:rsid w:val="00673F72"/>
    <w:rsid w:val="00674082"/>
    <w:rsid w:val="00674D87"/>
    <w:rsid w:val="00675DAA"/>
    <w:rsid w:val="00675F8F"/>
    <w:rsid w:val="0067672F"/>
    <w:rsid w:val="00676941"/>
    <w:rsid w:val="00676A4A"/>
    <w:rsid w:val="0067713E"/>
    <w:rsid w:val="00677140"/>
    <w:rsid w:val="00677295"/>
    <w:rsid w:val="006773A8"/>
    <w:rsid w:val="0067777F"/>
    <w:rsid w:val="0067784C"/>
    <w:rsid w:val="00677A98"/>
    <w:rsid w:val="00680390"/>
    <w:rsid w:val="00680D0B"/>
    <w:rsid w:val="00680F72"/>
    <w:rsid w:val="00681AB0"/>
    <w:rsid w:val="00681AC9"/>
    <w:rsid w:val="00681ED4"/>
    <w:rsid w:val="0068321C"/>
    <w:rsid w:val="0068425E"/>
    <w:rsid w:val="00684396"/>
    <w:rsid w:val="006845A3"/>
    <w:rsid w:val="006846AE"/>
    <w:rsid w:val="00684EB9"/>
    <w:rsid w:val="00685194"/>
    <w:rsid w:val="0068525E"/>
    <w:rsid w:val="006852B1"/>
    <w:rsid w:val="0068578D"/>
    <w:rsid w:val="00685CEE"/>
    <w:rsid w:val="00686076"/>
    <w:rsid w:val="00686200"/>
    <w:rsid w:val="0068627E"/>
    <w:rsid w:val="00686454"/>
    <w:rsid w:val="006867B2"/>
    <w:rsid w:val="00686FAC"/>
    <w:rsid w:val="00687788"/>
    <w:rsid w:val="00690556"/>
    <w:rsid w:val="00690806"/>
    <w:rsid w:val="00690ACE"/>
    <w:rsid w:val="006912B3"/>
    <w:rsid w:val="00691FC8"/>
    <w:rsid w:val="006920EF"/>
    <w:rsid w:val="0069210C"/>
    <w:rsid w:val="00692246"/>
    <w:rsid w:val="006922D0"/>
    <w:rsid w:val="006925D9"/>
    <w:rsid w:val="0069281F"/>
    <w:rsid w:val="00692CFD"/>
    <w:rsid w:val="006933F0"/>
    <w:rsid w:val="00693696"/>
    <w:rsid w:val="006936CE"/>
    <w:rsid w:val="00693719"/>
    <w:rsid w:val="00693F70"/>
    <w:rsid w:val="00694885"/>
    <w:rsid w:val="006950FE"/>
    <w:rsid w:val="0069538F"/>
    <w:rsid w:val="0069573B"/>
    <w:rsid w:val="00695786"/>
    <w:rsid w:val="00695870"/>
    <w:rsid w:val="00696959"/>
    <w:rsid w:val="00696ADA"/>
    <w:rsid w:val="00696F0D"/>
    <w:rsid w:val="006976CD"/>
    <w:rsid w:val="00697884"/>
    <w:rsid w:val="00697C07"/>
    <w:rsid w:val="006A032A"/>
    <w:rsid w:val="006A073B"/>
    <w:rsid w:val="006A12E8"/>
    <w:rsid w:val="006A1348"/>
    <w:rsid w:val="006A1599"/>
    <w:rsid w:val="006A1E50"/>
    <w:rsid w:val="006A2330"/>
    <w:rsid w:val="006A2F6E"/>
    <w:rsid w:val="006A3ABF"/>
    <w:rsid w:val="006A3B82"/>
    <w:rsid w:val="006A429F"/>
    <w:rsid w:val="006A4316"/>
    <w:rsid w:val="006A4BCA"/>
    <w:rsid w:val="006A4EA2"/>
    <w:rsid w:val="006A511F"/>
    <w:rsid w:val="006A5158"/>
    <w:rsid w:val="006A5A55"/>
    <w:rsid w:val="006A5CB5"/>
    <w:rsid w:val="006A601E"/>
    <w:rsid w:val="006A66E3"/>
    <w:rsid w:val="006A67FC"/>
    <w:rsid w:val="006A6A7C"/>
    <w:rsid w:val="006A6D45"/>
    <w:rsid w:val="006A6F5F"/>
    <w:rsid w:val="006A750D"/>
    <w:rsid w:val="006A78CD"/>
    <w:rsid w:val="006A7CED"/>
    <w:rsid w:val="006B154E"/>
    <w:rsid w:val="006B2344"/>
    <w:rsid w:val="006B235B"/>
    <w:rsid w:val="006B2BC2"/>
    <w:rsid w:val="006B2E80"/>
    <w:rsid w:val="006B3072"/>
    <w:rsid w:val="006B32B7"/>
    <w:rsid w:val="006B3580"/>
    <w:rsid w:val="006B373C"/>
    <w:rsid w:val="006B3879"/>
    <w:rsid w:val="006B3A84"/>
    <w:rsid w:val="006B3C92"/>
    <w:rsid w:val="006B4042"/>
    <w:rsid w:val="006B469E"/>
    <w:rsid w:val="006B4C1D"/>
    <w:rsid w:val="006B4C5B"/>
    <w:rsid w:val="006B4E4C"/>
    <w:rsid w:val="006B50C3"/>
    <w:rsid w:val="006B50F3"/>
    <w:rsid w:val="006B534E"/>
    <w:rsid w:val="006B5FE7"/>
    <w:rsid w:val="006B6224"/>
    <w:rsid w:val="006B64A8"/>
    <w:rsid w:val="006B6CF1"/>
    <w:rsid w:val="006B6D8F"/>
    <w:rsid w:val="006B6F39"/>
    <w:rsid w:val="006B72D9"/>
    <w:rsid w:val="006B732A"/>
    <w:rsid w:val="006B74E2"/>
    <w:rsid w:val="006B75BD"/>
    <w:rsid w:val="006C04A3"/>
    <w:rsid w:val="006C0AFA"/>
    <w:rsid w:val="006C10BA"/>
    <w:rsid w:val="006C1152"/>
    <w:rsid w:val="006C1AC1"/>
    <w:rsid w:val="006C1AE2"/>
    <w:rsid w:val="006C2746"/>
    <w:rsid w:val="006C2831"/>
    <w:rsid w:val="006C2B61"/>
    <w:rsid w:val="006C305A"/>
    <w:rsid w:val="006C32A6"/>
    <w:rsid w:val="006C447C"/>
    <w:rsid w:val="006C4C20"/>
    <w:rsid w:val="006C508A"/>
    <w:rsid w:val="006C59A5"/>
    <w:rsid w:val="006C631C"/>
    <w:rsid w:val="006C6426"/>
    <w:rsid w:val="006C642F"/>
    <w:rsid w:val="006C6E7B"/>
    <w:rsid w:val="006C7110"/>
    <w:rsid w:val="006D00A1"/>
    <w:rsid w:val="006D0AC1"/>
    <w:rsid w:val="006D1194"/>
    <w:rsid w:val="006D188F"/>
    <w:rsid w:val="006D19F5"/>
    <w:rsid w:val="006D1D86"/>
    <w:rsid w:val="006D231F"/>
    <w:rsid w:val="006D2355"/>
    <w:rsid w:val="006D2422"/>
    <w:rsid w:val="006D2CAB"/>
    <w:rsid w:val="006D3550"/>
    <w:rsid w:val="006D3A20"/>
    <w:rsid w:val="006D3CBE"/>
    <w:rsid w:val="006D42C1"/>
    <w:rsid w:val="006D4662"/>
    <w:rsid w:val="006D50BF"/>
    <w:rsid w:val="006D6118"/>
    <w:rsid w:val="006D6378"/>
    <w:rsid w:val="006D6F37"/>
    <w:rsid w:val="006D720D"/>
    <w:rsid w:val="006D79BB"/>
    <w:rsid w:val="006D79EF"/>
    <w:rsid w:val="006D7C12"/>
    <w:rsid w:val="006E0044"/>
    <w:rsid w:val="006E065B"/>
    <w:rsid w:val="006E0A6D"/>
    <w:rsid w:val="006E0ABC"/>
    <w:rsid w:val="006E0BF3"/>
    <w:rsid w:val="006E0E96"/>
    <w:rsid w:val="006E164B"/>
    <w:rsid w:val="006E16D4"/>
    <w:rsid w:val="006E22CF"/>
    <w:rsid w:val="006E24C3"/>
    <w:rsid w:val="006E297C"/>
    <w:rsid w:val="006E2EA8"/>
    <w:rsid w:val="006E30F9"/>
    <w:rsid w:val="006E32B6"/>
    <w:rsid w:val="006E338A"/>
    <w:rsid w:val="006E443C"/>
    <w:rsid w:val="006E45E5"/>
    <w:rsid w:val="006E501B"/>
    <w:rsid w:val="006E5097"/>
    <w:rsid w:val="006E5774"/>
    <w:rsid w:val="006E6179"/>
    <w:rsid w:val="006E62D9"/>
    <w:rsid w:val="006E7819"/>
    <w:rsid w:val="006F01C4"/>
    <w:rsid w:val="006F0209"/>
    <w:rsid w:val="006F0214"/>
    <w:rsid w:val="006F0358"/>
    <w:rsid w:val="006F0B3E"/>
    <w:rsid w:val="006F0F00"/>
    <w:rsid w:val="006F1305"/>
    <w:rsid w:val="006F1449"/>
    <w:rsid w:val="006F1553"/>
    <w:rsid w:val="006F1956"/>
    <w:rsid w:val="006F1ABA"/>
    <w:rsid w:val="006F1C4E"/>
    <w:rsid w:val="006F2854"/>
    <w:rsid w:val="006F299B"/>
    <w:rsid w:val="006F29D3"/>
    <w:rsid w:val="006F2A96"/>
    <w:rsid w:val="006F2CF0"/>
    <w:rsid w:val="006F2FF0"/>
    <w:rsid w:val="006F352B"/>
    <w:rsid w:val="006F3D25"/>
    <w:rsid w:val="006F4518"/>
    <w:rsid w:val="006F47A7"/>
    <w:rsid w:val="006F4C48"/>
    <w:rsid w:val="006F6628"/>
    <w:rsid w:val="006F6813"/>
    <w:rsid w:val="006F6F51"/>
    <w:rsid w:val="006F79C7"/>
    <w:rsid w:val="006F7D1F"/>
    <w:rsid w:val="0070041E"/>
    <w:rsid w:val="0070056D"/>
    <w:rsid w:val="007011F9"/>
    <w:rsid w:val="007014F6"/>
    <w:rsid w:val="007015D5"/>
    <w:rsid w:val="007021DB"/>
    <w:rsid w:val="007025C1"/>
    <w:rsid w:val="00703960"/>
    <w:rsid w:val="00704068"/>
    <w:rsid w:val="00704287"/>
    <w:rsid w:val="00704305"/>
    <w:rsid w:val="0070556C"/>
    <w:rsid w:val="00705D62"/>
    <w:rsid w:val="0070629D"/>
    <w:rsid w:val="0070674F"/>
    <w:rsid w:val="00707376"/>
    <w:rsid w:val="0070750F"/>
    <w:rsid w:val="00707AC5"/>
    <w:rsid w:val="00707FFE"/>
    <w:rsid w:val="007109F7"/>
    <w:rsid w:val="00710D3F"/>
    <w:rsid w:val="00710E80"/>
    <w:rsid w:val="00711E75"/>
    <w:rsid w:val="00711EDE"/>
    <w:rsid w:val="0071238E"/>
    <w:rsid w:val="00712CB3"/>
    <w:rsid w:val="00712E5E"/>
    <w:rsid w:val="007132A4"/>
    <w:rsid w:val="007138DA"/>
    <w:rsid w:val="007139D1"/>
    <w:rsid w:val="00714519"/>
    <w:rsid w:val="0071492F"/>
    <w:rsid w:val="00714ABB"/>
    <w:rsid w:val="00714AC0"/>
    <w:rsid w:val="00714C25"/>
    <w:rsid w:val="00715CDD"/>
    <w:rsid w:val="00715CE0"/>
    <w:rsid w:val="00715DAC"/>
    <w:rsid w:val="00716348"/>
    <w:rsid w:val="00716456"/>
    <w:rsid w:val="00716671"/>
    <w:rsid w:val="007167B2"/>
    <w:rsid w:val="007169DE"/>
    <w:rsid w:val="00717434"/>
    <w:rsid w:val="0071765A"/>
    <w:rsid w:val="0071790B"/>
    <w:rsid w:val="00720137"/>
    <w:rsid w:val="007206E1"/>
    <w:rsid w:val="0072077B"/>
    <w:rsid w:val="00720985"/>
    <w:rsid w:val="00721145"/>
    <w:rsid w:val="0072115B"/>
    <w:rsid w:val="0072196B"/>
    <w:rsid w:val="007219DF"/>
    <w:rsid w:val="00721BE4"/>
    <w:rsid w:val="00721C0D"/>
    <w:rsid w:val="00721D55"/>
    <w:rsid w:val="007224AD"/>
    <w:rsid w:val="00722694"/>
    <w:rsid w:val="0072278B"/>
    <w:rsid w:val="0072294C"/>
    <w:rsid w:val="00722B35"/>
    <w:rsid w:val="00723084"/>
    <w:rsid w:val="00723CAD"/>
    <w:rsid w:val="00723E09"/>
    <w:rsid w:val="00723E41"/>
    <w:rsid w:val="00723E9C"/>
    <w:rsid w:val="0072471E"/>
    <w:rsid w:val="00724A3F"/>
    <w:rsid w:val="00724B9B"/>
    <w:rsid w:val="007250F0"/>
    <w:rsid w:val="007260DE"/>
    <w:rsid w:val="00726869"/>
    <w:rsid w:val="007268A1"/>
    <w:rsid w:val="0072752B"/>
    <w:rsid w:val="0072777D"/>
    <w:rsid w:val="00730155"/>
    <w:rsid w:val="00730475"/>
    <w:rsid w:val="007314D9"/>
    <w:rsid w:val="007314EB"/>
    <w:rsid w:val="00732027"/>
    <w:rsid w:val="007320A8"/>
    <w:rsid w:val="007326B6"/>
    <w:rsid w:val="007326D2"/>
    <w:rsid w:val="00732D4C"/>
    <w:rsid w:val="00732D8D"/>
    <w:rsid w:val="007332C8"/>
    <w:rsid w:val="00733786"/>
    <w:rsid w:val="00733900"/>
    <w:rsid w:val="00733A14"/>
    <w:rsid w:val="00733C94"/>
    <w:rsid w:val="00733D01"/>
    <w:rsid w:val="007347F1"/>
    <w:rsid w:val="00734E80"/>
    <w:rsid w:val="00734FF9"/>
    <w:rsid w:val="0073506E"/>
    <w:rsid w:val="00735092"/>
    <w:rsid w:val="0073516A"/>
    <w:rsid w:val="00735261"/>
    <w:rsid w:val="00735769"/>
    <w:rsid w:val="007357BC"/>
    <w:rsid w:val="00735A76"/>
    <w:rsid w:val="00735BBD"/>
    <w:rsid w:val="00735DDF"/>
    <w:rsid w:val="00735F7B"/>
    <w:rsid w:val="00736579"/>
    <w:rsid w:val="00736870"/>
    <w:rsid w:val="007370F4"/>
    <w:rsid w:val="007375D5"/>
    <w:rsid w:val="00737CB2"/>
    <w:rsid w:val="00740313"/>
    <w:rsid w:val="007403D6"/>
    <w:rsid w:val="00740910"/>
    <w:rsid w:val="00740C35"/>
    <w:rsid w:val="00740CEA"/>
    <w:rsid w:val="0074100F"/>
    <w:rsid w:val="00741516"/>
    <w:rsid w:val="00741DD5"/>
    <w:rsid w:val="00742071"/>
    <w:rsid w:val="007420F9"/>
    <w:rsid w:val="007421AE"/>
    <w:rsid w:val="00742534"/>
    <w:rsid w:val="007425C4"/>
    <w:rsid w:val="00742B97"/>
    <w:rsid w:val="00742FAB"/>
    <w:rsid w:val="007431C7"/>
    <w:rsid w:val="007444F4"/>
    <w:rsid w:val="00745B74"/>
    <w:rsid w:val="00746BB9"/>
    <w:rsid w:val="00747E25"/>
    <w:rsid w:val="00747E77"/>
    <w:rsid w:val="00750072"/>
    <w:rsid w:val="0075097D"/>
    <w:rsid w:val="00750989"/>
    <w:rsid w:val="0075148C"/>
    <w:rsid w:val="00751E2F"/>
    <w:rsid w:val="00751E7E"/>
    <w:rsid w:val="00752292"/>
    <w:rsid w:val="0075266A"/>
    <w:rsid w:val="00752691"/>
    <w:rsid w:val="00752A2F"/>
    <w:rsid w:val="00752B39"/>
    <w:rsid w:val="00752EF7"/>
    <w:rsid w:val="00753E53"/>
    <w:rsid w:val="0075442B"/>
    <w:rsid w:val="007546E1"/>
    <w:rsid w:val="00754A6F"/>
    <w:rsid w:val="00754AAB"/>
    <w:rsid w:val="0075511F"/>
    <w:rsid w:val="0075534F"/>
    <w:rsid w:val="00755862"/>
    <w:rsid w:val="007558D1"/>
    <w:rsid w:val="00755CB7"/>
    <w:rsid w:val="007566B0"/>
    <w:rsid w:val="0075680E"/>
    <w:rsid w:val="00757441"/>
    <w:rsid w:val="00760001"/>
    <w:rsid w:val="007601F3"/>
    <w:rsid w:val="007605D1"/>
    <w:rsid w:val="0076067B"/>
    <w:rsid w:val="00760F05"/>
    <w:rsid w:val="00761331"/>
    <w:rsid w:val="0076159D"/>
    <w:rsid w:val="00761E6D"/>
    <w:rsid w:val="007620A9"/>
    <w:rsid w:val="00762197"/>
    <w:rsid w:val="00762710"/>
    <w:rsid w:val="00762C78"/>
    <w:rsid w:val="00762D4D"/>
    <w:rsid w:val="00762E7A"/>
    <w:rsid w:val="0076350F"/>
    <w:rsid w:val="007637F3"/>
    <w:rsid w:val="00763A76"/>
    <w:rsid w:val="00763E9C"/>
    <w:rsid w:val="0076547B"/>
    <w:rsid w:val="00765C6C"/>
    <w:rsid w:val="00767254"/>
    <w:rsid w:val="00770228"/>
    <w:rsid w:val="0077043D"/>
    <w:rsid w:val="00770C38"/>
    <w:rsid w:val="00770C50"/>
    <w:rsid w:val="00770EB2"/>
    <w:rsid w:val="0077140C"/>
    <w:rsid w:val="00771885"/>
    <w:rsid w:val="00771DC8"/>
    <w:rsid w:val="00771DFB"/>
    <w:rsid w:val="00771E19"/>
    <w:rsid w:val="00771EF7"/>
    <w:rsid w:val="00771EFA"/>
    <w:rsid w:val="007731F7"/>
    <w:rsid w:val="0077328C"/>
    <w:rsid w:val="0077367B"/>
    <w:rsid w:val="0077412B"/>
    <w:rsid w:val="0077445D"/>
    <w:rsid w:val="007752CD"/>
    <w:rsid w:val="00775DAB"/>
    <w:rsid w:val="0077656F"/>
    <w:rsid w:val="007765B8"/>
    <w:rsid w:val="00776641"/>
    <w:rsid w:val="00776A82"/>
    <w:rsid w:val="007770C4"/>
    <w:rsid w:val="0077713E"/>
    <w:rsid w:val="00777D5B"/>
    <w:rsid w:val="00780189"/>
    <w:rsid w:val="007803BF"/>
    <w:rsid w:val="00780D0C"/>
    <w:rsid w:val="00780E6C"/>
    <w:rsid w:val="00782457"/>
    <w:rsid w:val="00782559"/>
    <w:rsid w:val="00782F95"/>
    <w:rsid w:val="007833DE"/>
    <w:rsid w:val="00783F49"/>
    <w:rsid w:val="0078405C"/>
    <w:rsid w:val="00784084"/>
    <w:rsid w:val="007840B9"/>
    <w:rsid w:val="007843CE"/>
    <w:rsid w:val="00784758"/>
    <w:rsid w:val="00784F6E"/>
    <w:rsid w:val="00784FD3"/>
    <w:rsid w:val="00785625"/>
    <w:rsid w:val="00785658"/>
    <w:rsid w:val="00785CCE"/>
    <w:rsid w:val="00786147"/>
    <w:rsid w:val="00787893"/>
    <w:rsid w:val="00787CB3"/>
    <w:rsid w:val="00790386"/>
    <w:rsid w:val="00790B04"/>
    <w:rsid w:val="00790DC3"/>
    <w:rsid w:val="00790E32"/>
    <w:rsid w:val="00791198"/>
    <w:rsid w:val="00791449"/>
    <w:rsid w:val="0079148F"/>
    <w:rsid w:val="00791AF8"/>
    <w:rsid w:val="00792559"/>
    <w:rsid w:val="007926FB"/>
    <w:rsid w:val="007930A6"/>
    <w:rsid w:val="007931B6"/>
    <w:rsid w:val="007934BE"/>
    <w:rsid w:val="00793910"/>
    <w:rsid w:val="00793AF0"/>
    <w:rsid w:val="007941E0"/>
    <w:rsid w:val="00794205"/>
    <w:rsid w:val="007943F9"/>
    <w:rsid w:val="00795524"/>
    <w:rsid w:val="00795EA7"/>
    <w:rsid w:val="007961DB"/>
    <w:rsid w:val="007961EA"/>
    <w:rsid w:val="007963B7"/>
    <w:rsid w:val="00796D13"/>
    <w:rsid w:val="00796F25"/>
    <w:rsid w:val="0079703E"/>
    <w:rsid w:val="0079768F"/>
    <w:rsid w:val="00797D23"/>
    <w:rsid w:val="00797F9F"/>
    <w:rsid w:val="007A15DB"/>
    <w:rsid w:val="007A1724"/>
    <w:rsid w:val="007A1777"/>
    <w:rsid w:val="007A17E4"/>
    <w:rsid w:val="007A1F52"/>
    <w:rsid w:val="007A24A7"/>
    <w:rsid w:val="007A2B76"/>
    <w:rsid w:val="007A2FE1"/>
    <w:rsid w:val="007A34AC"/>
    <w:rsid w:val="007A365D"/>
    <w:rsid w:val="007A3AB4"/>
    <w:rsid w:val="007A412F"/>
    <w:rsid w:val="007A422F"/>
    <w:rsid w:val="007A4417"/>
    <w:rsid w:val="007A4755"/>
    <w:rsid w:val="007A4B1C"/>
    <w:rsid w:val="007A4C2E"/>
    <w:rsid w:val="007A4D90"/>
    <w:rsid w:val="007A5940"/>
    <w:rsid w:val="007A5DA2"/>
    <w:rsid w:val="007A5EC2"/>
    <w:rsid w:val="007A5EFC"/>
    <w:rsid w:val="007A65D4"/>
    <w:rsid w:val="007A697C"/>
    <w:rsid w:val="007A73FB"/>
    <w:rsid w:val="007A751A"/>
    <w:rsid w:val="007A7595"/>
    <w:rsid w:val="007B0437"/>
    <w:rsid w:val="007B0894"/>
    <w:rsid w:val="007B0BDB"/>
    <w:rsid w:val="007B0E37"/>
    <w:rsid w:val="007B125E"/>
    <w:rsid w:val="007B1B5F"/>
    <w:rsid w:val="007B1DCA"/>
    <w:rsid w:val="007B2CE0"/>
    <w:rsid w:val="007B4296"/>
    <w:rsid w:val="007B47F9"/>
    <w:rsid w:val="007B48F4"/>
    <w:rsid w:val="007B49F9"/>
    <w:rsid w:val="007B54BD"/>
    <w:rsid w:val="007B5589"/>
    <w:rsid w:val="007B580E"/>
    <w:rsid w:val="007B5BEF"/>
    <w:rsid w:val="007B67C1"/>
    <w:rsid w:val="007B6ABE"/>
    <w:rsid w:val="007B6D43"/>
    <w:rsid w:val="007B7604"/>
    <w:rsid w:val="007B7D25"/>
    <w:rsid w:val="007B7FA5"/>
    <w:rsid w:val="007C009A"/>
    <w:rsid w:val="007C06D2"/>
    <w:rsid w:val="007C07E1"/>
    <w:rsid w:val="007C0C9A"/>
    <w:rsid w:val="007C15E1"/>
    <w:rsid w:val="007C1867"/>
    <w:rsid w:val="007C18FD"/>
    <w:rsid w:val="007C1E48"/>
    <w:rsid w:val="007C1F43"/>
    <w:rsid w:val="007C22D8"/>
    <w:rsid w:val="007C25BF"/>
    <w:rsid w:val="007C2802"/>
    <w:rsid w:val="007C2DA1"/>
    <w:rsid w:val="007C3089"/>
    <w:rsid w:val="007C3649"/>
    <w:rsid w:val="007C36F2"/>
    <w:rsid w:val="007C3812"/>
    <w:rsid w:val="007C3A84"/>
    <w:rsid w:val="007C3A93"/>
    <w:rsid w:val="007C3ED6"/>
    <w:rsid w:val="007C3F19"/>
    <w:rsid w:val="007C433C"/>
    <w:rsid w:val="007C4EE9"/>
    <w:rsid w:val="007C5391"/>
    <w:rsid w:val="007C5C5F"/>
    <w:rsid w:val="007C5EE2"/>
    <w:rsid w:val="007C6B2B"/>
    <w:rsid w:val="007C6B93"/>
    <w:rsid w:val="007C7157"/>
    <w:rsid w:val="007C74ED"/>
    <w:rsid w:val="007C7526"/>
    <w:rsid w:val="007C7AA4"/>
    <w:rsid w:val="007C7CDF"/>
    <w:rsid w:val="007D042B"/>
    <w:rsid w:val="007D131A"/>
    <w:rsid w:val="007D1EFF"/>
    <w:rsid w:val="007D21D6"/>
    <w:rsid w:val="007D274F"/>
    <w:rsid w:val="007D28BD"/>
    <w:rsid w:val="007D329E"/>
    <w:rsid w:val="007D32B2"/>
    <w:rsid w:val="007D3429"/>
    <w:rsid w:val="007D35C2"/>
    <w:rsid w:val="007D40AB"/>
    <w:rsid w:val="007D420B"/>
    <w:rsid w:val="007D46B4"/>
    <w:rsid w:val="007D479B"/>
    <w:rsid w:val="007D4B76"/>
    <w:rsid w:val="007D4E4E"/>
    <w:rsid w:val="007D615C"/>
    <w:rsid w:val="007D619C"/>
    <w:rsid w:val="007D63E4"/>
    <w:rsid w:val="007D693C"/>
    <w:rsid w:val="007D6DA4"/>
    <w:rsid w:val="007D6F83"/>
    <w:rsid w:val="007D72F8"/>
    <w:rsid w:val="007D7AC9"/>
    <w:rsid w:val="007D7B0F"/>
    <w:rsid w:val="007E0A8C"/>
    <w:rsid w:val="007E0C12"/>
    <w:rsid w:val="007E0C24"/>
    <w:rsid w:val="007E12D7"/>
    <w:rsid w:val="007E172C"/>
    <w:rsid w:val="007E1840"/>
    <w:rsid w:val="007E18E1"/>
    <w:rsid w:val="007E1BDC"/>
    <w:rsid w:val="007E212E"/>
    <w:rsid w:val="007E21E7"/>
    <w:rsid w:val="007E23D2"/>
    <w:rsid w:val="007E277E"/>
    <w:rsid w:val="007E28FE"/>
    <w:rsid w:val="007E2CA9"/>
    <w:rsid w:val="007E45F3"/>
    <w:rsid w:val="007E463F"/>
    <w:rsid w:val="007E481A"/>
    <w:rsid w:val="007E525D"/>
    <w:rsid w:val="007E5A38"/>
    <w:rsid w:val="007E6869"/>
    <w:rsid w:val="007E7B43"/>
    <w:rsid w:val="007F03E7"/>
    <w:rsid w:val="007F1472"/>
    <w:rsid w:val="007F1679"/>
    <w:rsid w:val="007F1DA4"/>
    <w:rsid w:val="007F1ED5"/>
    <w:rsid w:val="007F26A6"/>
    <w:rsid w:val="007F39F5"/>
    <w:rsid w:val="007F3A41"/>
    <w:rsid w:val="007F3DD1"/>
    <w:rsid w:val="007F3EF6"/>
    <w:rsid w:val="007F4801"/>
    <w:rsid w:val="007F5485"/>
    <w:rsid w:val="007F559F"/>
    <w:rsid w:val="007F5666"/>
    <w:rsid w:val="007F5684"/>
    <w:rsid w:val="007F5E52"/>
    <w:rsid w:val="007F62E7"/>
    <w:rsid w:val="007F6547"/>
    <w:rsid w:val="007F6549"/>
    <w:rsid w:val="007F6B93"/>
    <w:rsid w:val="007F6D77"/>
    <w:rsid w:val="007F6F41"/>
    <w:rsid w:val="007F7788"/>
    <w:rsid w:val="007F788F"/>
    <w:rsid w:val="00800485"/>
    <w:rsid w:val="00800569"/>
    <w:rsid w:val="00800718"/>
    <w:rsid w:val="00800C01"/>
    <w:rsid w:val="00800D11"/>
    <w:rsid w:val="008010CD"/>
    <w:rsid w:val="0080145E"/>
    <w:rsid w:val="00801DE2"/>
    <w:rsid w:val="00801ED2"/>
    <w:rsid w:val="0080209C"/>
    <w:rsid w:val="00802265"/>
    <w:rsid w:val="00802E7F"/>
    <w:rsid w:val="008030DF"/>
    <w:rsid w:val="00803260"/>
    <w:rsid w:val="00803A06"/>
    <w:rsid w:val="00803A92"/>
    <w:rsid w:val="00803E41"/>
    <w:rsid w:val="00803F8A"/>
    <w:rsid w:val="00804461"/>
    <w:rsid w:val="008044FF"/>
    <w:rsid w:val="00804503"/>
    <w:rsid w:val="00804A0C"/>
    <w:rsid w:val="00804D99"/>
    <w:rsid w:val="00804DC0"/>
    <w:rsid w:val="00804F79"/>
    <w:rsid w:val="008050E0"/>
    <w:rsid w:val="00805246"/>
    <w:rsid w:val="00805B22"/>
    <w:rsid w:val="00805DCE"/>
    <w:rsid w:val="0080643A"/>
    <w:rsid w:val="00806F30"/>
    <w:rsid w:val="008073B3"/>
    <w:rsid w:val="0080750A"/>
    <w:rsid w:val="00807D83"/>
    <w:rsid w:val="0081084C"/>
    <w:rsid w:val="008109DC"/>
    <w:rsid w:val="00810AC0"/>
    <w:rsid w:val="00811500"/>
    <w:rsid w:val="008118BC"/>
    <w:rsid w:val="008126EB"/>
    <w:rsid w:val="00812F6F"/>
    <w:rsid w:val="008133A3"/>
    <w:rsid w:val="008135A9"/>
    <w:rsid w:val="00813DDD"/>
    <w:rsid w:val="00814058"/>
    <w:rsid w:val="00814EC8"/>
    <w:rsid w:val="00815379"/>
    <w:rsid w:val="00815B4C"/>
    <w:rsid w:val="00815CAD"/>
    <w:rsid w:val="00816130"/>
    <w:rsid w:val="008165F3"/>
    <w:rsid w:val="00816AFB"/>
    <w:rsid w:val="00816D36"/>
    <w:rsid w:val="00816D71"/>
    <w:rsid w:val="008173E6"/>
    <w:rsid w:val="00820CC3"/>
    <w:rsid w:val="00820F29"/>
    <w:rsid w:val="008216A7"/>
    <w:rsid w:val="0082182B"/>
    <w:rsid w:val="00821916"/>
    <w:rsid w:val="0082195C"/>
    <w:rsid w:val="00821EE1"/>
    <w:rsid w:val="008226EA"/>
    <w:rsid w:val="00822C8A"/>
    <w:rsid w:val="00822F92"/>
    <w:rsid w:val="0082407B"/>
    <w:rsid w:val="008246AA"/>
    <w:rsid w:val="0082493A"/>
    <w:rsid w:val="008249AF"/>
    <w:rsid w:val="00824E85"/>
    <w:rsid w:val="0082508C"/>
    <w:rsid w:val="008254D7"/>
    <w:rsid w:val="008257C1"/>
    <w:rsid w:val="0082589D"/>
    <w:rsid w:val="00825C1B"/>
    <w:rsid w:val="008263D8"/>
    <w:rsid w:val="00826FC4"/>
    <w:rsid w:val="008272B8"/>
    <w:rsid w:val="008301A7"/>
    <w:rsid w:val="00830699"/>
    <w:rsid w:val="008307F6"/>
    <w:rsid w:val="0083094E"/>
    <w:rsid w:val="00830E48"/>
    <w:rsid w:val="00831143"/>
    <w:rsid w:val="0083114C"/>
    <w:rsid w:val="0083138E"/>
    <w:rsid w:val="00831DE3"/>
    <w:rsid w:val="00832AD4"/>
    <w:rsid w:val="00832F1B"/>
    <w:rsid w:val="00833EB2"/>
    <w:rsid w:val="00834606"/>
    <w:rsid w:val="00834880"/>
    <w:rsid w:val="00834911"/>
    <w:rsid w:val="00834B68"/>
    <w:rsid w:val="00834EC4"/>
    <w:rsid w:val="008356AA"/>
    <w:rsid w:val="00835C93"/>
    <w:rsid w:val="00836044"/>
    <w:rsid w:val="00836122"/>
    <w:rsid w:val="0083643D"/>
    <w:rsid w:val="00836720"/>
    <w:rsid w:val="00836A87"/>
    <w:rsid w:val="00836FB6"/>
    <w:rsid w:val="008375CA"/>
    <w:rsid w:val="008376DF"/>
    <w:rsid w:val="00837BF0"/>
    <w:rsid w:val="00837C91"/>
    <w:rsid w:val="0084027C"/>
    <w:rsid w:val="00840E2B"/>
    <w:rsid w:val="00840FEC"/>
    <w:rsid w:val="00841359"/>
    <w:rsid w:val="00841C5F"/>
    <w:rsid w:val="00841FCF"/>
    <w:rsid w:val="008423A9"/>
    <w:rsid w:val="0084248A"/>
    <w:rsid w:val="00842650"/>
    <w:rsid w:val="008427C0"/>
    <w:rsid w:val="00842E1D"/>
    <w:rsid w:val="00842EF9"/>
    <w:rsid w:val="00843020"/>
    <w:rsid w:val="00843705"/>
    <w:rsid w:val="00844530"/>
    <w:rsid w:val="008449E2"/>
    <w:rsid w:val="00844DA5"/>
    <w:rsid w:val="00845215"/>
    <w:rsid w:val="0084673C"/>
    <w:rsid w:val="008469F8"/>
    <w:rsid w:val="0084779A"/>
    <w:rsid w:val="008477CF"/>
    <w:rsid w:val="008504F3"/>
    <w:rsid w:val="00850AB7"/>
    <w:rsid w:val="00850B2B"/>
    <w:rsid w:val="0085250F"/>
    <w:rsid w:val="00852815"/>
    <w:rsid w:val="008529AD"/>
    <w:rsid w:val="00852C67"/>
    <w:rsid w:val="00852DB6"/>
    <w:rsid w:val="0085376C"/>
    <w:rsid w:val="008537CD"/>
    <w:rsid w:val="0085452B"/>
    <w:rsid w:val="00854D4E"/>
    <w:rsid w:val="00854E35"/>
    <w:rsid w:val="0085589C"/>
    <w:rsid w:val="008559C9"/>
    <w:rsid w:val="00855BA0"/>
    <w:rsid w:val="00855FBD"/>
    <w:rsid w:val="0085610E"/>
    <w:rsid w:val="00856939"/>
    <w:rsid w:val="00856B29"/>
    <w:rsid w:val="00856F20"/>
    <w:rsid w:val="0085730D"/>
    <w:rsid w:val="008578D1"/>
    <w:rsid w:val="008578E8"/>
    <w:rsid w:val="00860166"/>
    <w:rsid w:val="008601C6"/>
    <w:rsid w:val="00860472"/>
    <w:rsid w:val="0086092B"/>
    <w:rsid w:val="0086099E"/>
    <w:rsid w:val="008609F3"/>
    <w:rsid w:val="008609F4"/>
    <w:rsid w:val="00860D92"/>
    <w:rsid w:val="0086150D"/>
    <w:rsid w:val="00861A15"/>
    <w:rsid w:val="00861C6C"/>
    <w:rsid w:val="00862435"/>
    <w:rsid w:val="008628E3"/>
    <w:rsid w:val="00862A36"/>
    <w:rsid w:val="00862F82"/>
    <w:rsid w:val="00862FED"/>
    <w:rsid w:val="00863686"/>
    <w:rsid w:val="0086536C"/>
    <w:rsid w:val="008656FC"/>
    <w:rsid w:val="00865969"/>
    <w:rsid w:val="00865BA1"/>
    <w:rsid w:val="008663F7"/>
    <w:rsid w:val="00866412"/>
    <w:rsid w:val="00866524"/>
    <w:rsid w:val="00866D0D"/>
    <w:rsid w:val="008670E7"/>
    <w:rsid w:val="00867234"/>
    <w:rsid w:val="00867669"/>
    <w:rsid w:val="008676DC"/>
    <w:rsid w:val="00867D5E"/>
    <w:rsid w:val="0087036F"/>
    <w:rsid w:val="00870381"/>
    <w:rsid w:val="00870CB2"/>
    <w:rsid w:val="00870EA1"/>
    <w:rsid w:val="00872168"/>
    <w:rsid w:val="00872A54"/>
    <w:rsid w:val="00873D8C"/>
    <w:rsid w:val="00873F96"/>
    <w:rsid w:val="0087406A"/>
    <w:rsid w:val="008754AD"/>
    <w:rsid w:val="00875E44"/>
    <w:rsid w:val="00876193"/>
    <w:rsid w:val="00876374"/>
    <w:rsid w:val="00876651"/>
    <w:rsid w:val="008771BB"/>
    <w:rsid w:val="0087746A"/>
    <w:rsid w:val="0087754A"/>
    <w:rsid w:val="0087796E"/>
    <w:rsid w:val="00877E74"/>
    <w:rsid w:val="0088090B"/>
    <w:rsid w:val="00880914"/>
    <w:rsid w:val="00880D5D"/>
    <w:rsid w:val="00881217"/>
    <w:rsid w:val="008815A6"/>
    <w:rsid w:val="008821CA"/>
    <w:rsid w:val="008821D2"/>
    <w:rsid w:val="00882384"/>
    <w:rsid w:val="00882A5A"/>
    <w:rsid w:val="00882D28"/>
    <w:rsid w:val="0088341B"/>
    <w:rsid w:val="0088399A"/>
    <w:rsid w:val="00883C24"/>
    <w:rsid w:val="008840BA"/>
    <w:rsid w:val="008844B2"/>
    <w:rsid w:val="00884567"/>
    <w:rsid w:val="00885682"/>
    <w:rsid w:val="00885755"/>
    <w:rsid w:val="00885F94"/>
    <w:rsid w:val="0088621A"/>
    <w:rsid w:val="008867D4"/>
    <w:rsid w:val="00886C47"/>
    <w:rsid w:val="00886EAA"/>
    <w:rsid w:val="0088741B"/>
    <w:rsid w:val="008879A7"/>
    <w:rsid w:val="008879D8"/>
    <w:rsid w:val="0089073F"/>
    <w:rsid w:val="008907DD"/>
    <w:rsid w:val="008909D1"/>
    <w:rsid w:val="00891308"/>
    <w:rsid w:val="008913E4"/>
    <w:rsid w:val="0089142E"/>
    <w:rsid w:val="008914FA"/>
    <w:rsid w:val="00891778"/>
    <w:rsid w:val="0089205D"/>
    <w:rsid w:val="00892308"/>
    <w:rsid w:val="00892693"/>
    <w:rsid w:val="00892FDD"/>
    <w:rsid w:val="00893416"/>
    <w:rsid w:val="008937DC"/>
    <w:rsid w:val="00893808"/>
    <w:rsid w:val="00893DF9"/>
    <w:rsid w:val="00894297"/>
    <w:rsid w:val="0089446C"/>
    <w:rsid w:val="00894492"/>
    <w:rsid w:val="0089497C"/>
    <w:rsid w:val="00895768"/>
    <w:rsid w:val="00895B16"/>
    <w:rsid w:val="00896180"/>
    <w:rsid w:val="0089649A"/>
    <w:rsid w:val="00896D8B"/>
    <w:rsid w:val="00896E19"/>
    <w:rsid w:val="008974BB"/>
    <w:rsid w:val="00897ABA"/>
    <w:rsid w:val="00897D55"/>
    <w:rsid w:val="00897DDA"/>
    <w:rsid w:val="00897F28"/>
    <w:rsid w:val="008A04DD"/>
    <w:rsid w:val="008A0854"/>
    <w:rsid w:val="008A0FD7"/>
    <w:rsid w:val="008A10FE"/>
    <w:rsid w:val="008A11EB"/>
    <w:rsid w:val="008A1265"/>
    <w:rsid w:val="008A12E0"/>
    <w:rsid w:val="008A2210"/>
    <w:rsid w:val="008A2FF3"/>
    <w:rsid w:val="008A3658"/>
    <w:rsid w:val="008A370F"/>
    <w:rsid w:val="008A3BCF"/>
    <w:rsid w:val="008A3CD5"/>
    <w:rsid w:val="008A3D29"/>
    <w:rsid w:val="008A4669"/>
    <w:rsid w:val="008A48D1"/>
    <w:rsid w:val="008A495D"/>
    <w:rsid w:val="008A4B2D"/>
    <w:rsid w:val="008A4F17"/>
    <w:rsid w:val="008A6270"/>
    <w:rsid w:val="008A6494"/>
    <w:rsid w:val="008A66EE"/>
    <w:rsid w:val="008A6858"/>
    <w:rsid w:val="008A6F9E"/>
    <w:rsid w:val="008A7034"/>
    <w:rsid w:val="008A733C"/>
    <w:rsid w:val="008A7571"/>
    <w:rsid w:val="008A780A"/>
    <w:rsid w:val="008A7851"/>
    <w:rsid w:val="008A7B17"/>
    <w:rsid w:val="008A7DC7"/>
    <w:rsid w:val="008B14B9"/>
    <w:rsid w:val="008B15EB"/>
    <w:rsid w:val="008B1D57"/>
    <w:rsid w:val="008B1D83"/>
    <w:rsid w:val="008B2049"/>
    <w:rsid w:val="008B22A1"/>
    <w:rsid w:val="008B2418"/>
    <w:rsid w:val="008B2500"/>
    <w:rsid w:val="008B2688"/>
    <w:rsid w:val="008B289C"/>
    <w:rsid w:val="008B2CA7"/>
    <w:rsid w:val="008B2CF1"/>
    <w:rsid w:val="008B2EB9"/>
    <w:rsid w:val="008B34E2"/>
    <w:rsid w:val="008B3922"/>
    <w:rsid w:val="008B3AF1"/>
    <w:rsid w:val="008B3E0A"/>
    <w:rsid w:val="008B4177"/>
    <w:rsid w:val="008B4321"/>
    <w:rsid w:val="008B48B0"/>
    <w:rsid w:val="008B4CE3"/>
    <w:rsid w:val="008B540F"/>
    <w:rsid w:val="008B60AD"/>
    <w:rsid w:val="008B6217"/>
    <w:rsid w:val="008B6310"/>
    <w:rsid w:val="008B6610"/>
    <w:rsid w:val="008B6963"/>
    <w:rsid w:val="008B7076"/>
    <w:rsid w:val="008B74A9"/>
    <w:rsid w:val="008C0115"/>
    <w:rsid w:val="008C0140"/>
    <w:rsid w:val="008C128B"/>
    <w:rsid w:val="008C158B"/>
    <w:rsid w:val="008C17DC"/>
    <w:rsid w:val="008C1947"/>
    <w:rsid w:val="008C2267"/>
    <w:rsid w:val="008C24E7"/>
    <w:rsid w:val="008C27B1"/>
    <w:rsid w:val="008C2C7B"/>
    <w:rsid w:val="008C312F"/>
    <w:rsid w:val="008C3188"/>
    <w:rsid w:val="008C33D6"/>
    <w:rsid w:val="008C35A3"/>
    <w:rsid w:val="008C413F"/>
    <w:rsid w:val="008C50FF"/>
    <w:rsid w:val="008C56FE"/>
    <w:rsid w:val="008C57EA"/>
    <w:rsid w:val="008C5900"/>
    <w:rsid w:val="008C5981"/>
    <w:rsid w:val="008C5BEB"/>
    <w:rsid w:val="008C640D"/>
    <w:rsid w:val="008C6F9B"/>
    <w:rsid w:val="008C70CF"/>
    <w:rsid w:val="008C756A"/>
    <w:rsid w:val="008C7815"/>
    <w:rsid w:val="008C7B83"/>
    <w:rsid w:val="008C7DE3"/>
    <w:rsid w:val="008D00DB"/>
    <w:rsid w:val="008D0961"/>
    <w:rsid w:val="008D11F4"/>
    <w:rsid w:val="008D14ED"/>
    <w:rsid w:val="008D1A75"/>
    <w:rsid w:val="008D1B48"/>
    <w:rsid w:val="008D1C4C"/>
    <w:rsid w:val="008D2261"/>
    <w:rsid w:val="008D2AA7"/>
    <w:rsid w:val="008D2CD3"/>
    <w:rsid w:val="008D2E84"/>
    <w:rsid w:val="008D35EF"/>
    <w:rsid w:val="008D3601"/>
    <w:rsid w:val="008D37BF"/>
    <w:rsid w:val="008D38DC"/>
    <w:rsid w:val="008D39F6"/>
    <w:rsid w:val="008D402B"/>
    <w:rsid w:val="008D4662"/>
    <w:rsid w:val="008D48CE"/>
    <w:rsid w:val="008D4AD5"/>
    <w:rsid w:val="008D4F65"/>
    <w:rsid w:val="008D548B"/>
    <w:rsid w:val="008D56C9"/>
    <w:rsid w:val="008D570A"/>
    <w:rsid w:val="008D582C"/>
    <w:rsid w:val="008D5843"/>
    <w:rsid w:val="008D5AE3"/>
    <w:rsid w:val="008D5BA5"/>
    <w:rsid w:val="008D5DB8"/>
    <w:rsid w:val="008D5DE3"/>
    <w:rsid w:val="008D65D6"/>
    <w:rsid w:val="008D6F99"/>
    <w:rsid w:val="008D7732"/>
    <w:rsid w:val="008D7F39"/>
    <w:rsid w:val="008D7FEC"/>
    <w:rsid w:val="008E0284"/>
    <w:rsid w:val="008E02EA"/>
    <w:rsid w:val="008E08B1"/>
    <w:rsid w:val="008E0998"/>
    <w:rsid w:val="008E0A10"/>
    <w:rsid w:val="008E0C34"/>
    <w:rsid w:val="008E0DB6"/>
    <w:rsid w:val="008E0F54"/>
    <w:rsid w:val="008E1AE2"/>
    <w:rsid w:val="008E1D02"/>
    <w:rsid w:val="008E21BC"/>
    <w:rsid w:val="008E2A35"/>
    <w:rsid w:val="008E2B85"/>
    <w:rsid w:val="008E2F9F"/>
    <w:rsid w:val="008E314C"/>
    <w:rsid w:val="008E3191"/>
    <w:rsid w:val="008E34E0"/>
    <w:rsid w:val="008E360A"/>
    <w:rsid w:val="008E3865"/>
    <w:rsid w:val="008E3D55"/>
    <w:rsid w:val="008E3F1E"/>
    <w:rsid w:val="008E4176"/>
    <w:rsid w:val="008E4319"/>
    <w:rsid w:val="008E4811"/>
    <w:rsid w:val="008E50EF"/>
    <w:rsid w:val="008E53C0"/>
    <w:rsid w:val="008E5B02"/>
    <w:rsid w:val="008E648D"/>
    <w:rsid w:val="008E6D9F"/>
    <w:rsid w:val="008E72A5"/>
    <w:rsid w:val="008E760F"/>
    <w:rsid w:val="008E7CB0"/>
    <w:rsid w:val="008F0782"/>
    <w:rsid w:val="008F09C7"/>
    <w:rsid w:val="008F0C8E"/>
    <w:rsid w:val="008F139C"/>
    <w:rsid w:val="008F186D"/>
    <w:rsid w:val="008F1D67"/>
    <w:rsid w:val="008F1F12"/>
    <w:rsid w:val="008F1F16"/>
    <w:rsid w:val="008F26F0"/>
    <w:rsid w:val="008F2E7C"/>
    <w:rsid w:val="008F3283"/>
    <w:rsid w:val="008F3343"/>
    <w:rsid w:val="008F37ED"/>
    <w:rsid w:val="008F418F"/>
    <w:rsid w:val="008F5DF8"/>
    <w:rsid w:val="008F61D4"/>
    <w:rsid w:val="008F65D8"/>
    <w:rsid w:val="008F67B2"/>
    <w:rsid w:val="008F695A"/>
    <w:rsid w:val="008F6AA4"/>
    <w:rsid w:val="008F72E2"/>
    <w:rsid w:val="008F748E"/>
    <w:rsid w:val="008F7669"/>
    <w:rsid w:val="008F7797"/>
    <w:rsid w:val="00900095"/>
    <w:rsid w:val="00900349"/>
    <w:rsid w:val="0090057A"/>
    <w:rsid w:val="009005CB"/>
    <w:rsid w:val="00900D18"/>
    <w:rsid w:val="00900D99"/>
    <w:rsid w:val="0090140E"/>
    <w:rsid w:val="00901CB8"/>
    <w:rsid w:val="00902457"/>
    <w:rsid w:val="009025C7"/>
    <w:rsid w:val="009026F5"/>
    <w:rsid w:val="0090279E"/>
    <w:rsid w:val="00903588"/>
    <w:rsid w:val="009037A3"/>
    <w:rsid w:val="00903D0E"/>
    <w:rsid w:val="00903D8F"/>
    <w:rsid w:val="009042A1"/>
    <w:rsid w:val="0090430A"/>
    <w:rsid w:val="00904603"/>
    <w:rsid w:val="00904650"/>
    <w:rsid w:val="00904829"/>
    <w:rsid w:val="009048E4"/>
    <w:rsid w:val="00904A6C"/>
    <w:rsid w:val="00904AEF"/>
    <w:rsid w:val="00904E0E"/>
    <w:rsid w:val="00905AE5"/>
    <w:rsid w:val="009065D8"/>
    <w:rsid w:val="00906E6C"/>
    <w:rsid w:val="0090742D"/>
    <w:rsid w:val="00907B96"/>
    <w:rsid w:val="0091059B"/>
    <w:rsid w:val="00911145"/>
    <w:rsid w:val="0091172B"/>
    <w:rsid w:val="009118E7"/>
    <w:rsid w:val="00911B7D"/>
    <w:rsid w:val="00911D1F"/>
    <w:rsid w:val="00912222"/>
    <w:rsid w:val="009122F2"/>
    <w:rsid w:val="009129A3"/>
    <w:rsid w:val="00912EAC"/>
    <w:rsid w:val="0091344A"/>
    <w:rsid w:val="0091353D"/>
    <w:rsid w:val="009135B7"/>
    <w:rsid w:val="0091377B"/>
    <w:rsid w:val="009137FA"/>
    <w:rsid w:val="009138E4"/>
    <w:rsid w:val="00913D21"/>
    <w:rsid w:val="0091410A"/>
    <w:rsid w:val="00914915"/>
    <w:rsid w:val="00914B8E"/>
    <w:rsid w:val="00914F66"/>
    <w:rsid w:val="00915597"/>
    <w:rsid w:val="00915887"/>
    <w:rsid w:val="00915B40"/>
    <w:rsid w:val="0091618C"/>
    <w:rsid w:val="00916436"/>
    <w:rsid w:val="00916781"/>
    <w:rsid w:val="009167C7"/>
    <w:rsid w:val="00916F9E"/>
    <w:rsid w:val="00917174"/>
    <w:rsid w:val="00917AD5"/>
    <w:rsid w:val="00920B4A"/>
    <w:rsid w:val="00920D88"/>
    <w:rsid w:val="009211F7"/>
    <w:rsid w:val="0092128C"/>
    <w:rsid w:val="0092169D"/>
    <w:rsid w:val="009219B1"/>
    <w:rsid w:val="009229A3"/>
    <w:rsid w:val="009236CF"/>
    <w:rsid w:val="00923AD4"/>
    <w:rsid w:val="00923E48"/>
    <w:rsid w:val="00924200"/>
    <w:rsid w:val="00924410"/>
    <w:rsid w:val="0092445D"/>
    <w:rsid w:val="00924519"/>
    <w:rsid w:val="00924BA5"/>
    <w:rsid w:val="00924E94"/>
    <w:rsid w:val="009251F4"/>
    <w:rsid w:val="00925837"/>
    <w:rsid w:val="00925965"/>
    <w:rsid w:val="00926393"/>
    <w:rsid w:val="00926CFD"/>
    <w:rsid w:val="00926E14"/>
    <w:rsid w:val="009274CE"/>
    <w:rsid w:val="00927646"/>
    <w:rsid w:val="0092779B"/>
    <w:rsid w:val="009278E2"/>
    <w:rsid w:val="00927F71"/>
    <w:rsid w:val="009309DD"/>
    <w:rsid w:val="009312E3"/>
    <w:rsid w:val="00931A26"/>
    <w:rsid w:val="00931B7F"/>
    <w:rsid w:val="00931F7C"/>
    <w:rsid w:val="0093253C"/>
    <w:rsid w:val="0093265D"/>
    <w:rsid w:val="00932CF6"/>
    <w:rsid w:val="00932DA0"/>
    <w:rsid w:val="009330B9"/>
    <w:rsid w:val="009334FC"/>
    <w:rsid w:val="00933AC6"/>
    <w:rsid w:val="00933C24"/>
    <w:rsid w:val="00933D49"/>
    <w:rsid w:val="0093498B"/>
    <w:rsid w:val="00934D0D"/>
    <w:rsid w:val="00935668"/>
    <w:rsid w:val="00935AC0"/>
    <w:rsid w:val="00935FD0"/>
    <w:rsid w:val="00936394"/>
    <w:rsid w:val="009368C4"/>
    <w:rsid w:val="00936E96"/>
    <w:rsid w:val="00936F12"/>
    <w:rsid w:val="00937026"/>
    <w:rsid w:val="009370DF"/>
    <w:rsid w:val="00937443"/>
    <w:rsid w:val="009374C8"/>
    <w:rsid w:val="00937A47"/>
    <w:rsid w:val="00937AAD"/>
    <w:rsid w:val="0094087D"/>
    <w:rsid w:val="009409C5"/>
    <w:rsid w:val="00941236"/>
    <w:rsid w:val="00941513"/>
    <w:rsid w:val="0094151F"/>
    <w:rsid w:val="00942A6D"/>
    <w:rsid w:val="00942DEB"/>
    <w:rsid w:val="00942E7F"/>
    <w:rsid w:val="009441CC"/>
    <w:rsid w:val="009442B6"/>
    <w:rsid w:val="00944B33"/>
    <w:rsid w:val="00945736"/>
    <w:rsid w:val="009459FF"/>
    <w:rsid w:val="00945A13"/>
    <w:rsid w:val="009467F8"/>
    <w:rsid w:val="009468B0"/>
    <w:rsid w:val="00946C72"/>
    <w:rsid w:val="00946D3C"/>
    <w:rsid w:val="00947730"/>
    <w:rsid w:val="00947AE7"/>
    <w:rsid w:val="009503C3"/>
    <w:rsid w:val="009505AD"/>
    <w:rsid w:val="00950648"/>
    <w:rsid w:val="0095096C"/>
    <w:rsid w:val="00950B75"/>
    <w:rsid w:val="00950CAF"/>
    <w:rsid w:val="00950EF9"/>
    <w:rsid w:val="00951287"/>
    <w:rsid w:val="00951C4C"/>
    <w:rsid w:val="009523A2"/>
    <w:rsid w:val="00952509"/>
    <w:rsid w:val="00952786"/>
    <w:rsid w:val="00952D80"/>
    <w:rsid w:val="00952DFD"/>
    <w:rsid w:val="00953711"/>
    <w:rsid w:val="00953B02"/>
    <w:rsid w:val="00953F89"/>
    <w:rsid w:val="00954165"/>
    <w:rsid w:val="0095437A"/>
    <w:rsid w:val="00954672"/>
    <w:rsid w:val="00955681"/>
    <w:rsid w:val="00955D98"/>
    <w:rsid w:val="00955F91"/>
    <w:rsid w:val="00955FDF"/>
    <w:rsid w:val="0095603F"/>
    <w:rsid w:val="009571C0"/>
    <w:rsid w:val="00957FFA"/>
    <w:rsid w:val="0096033B"/>
    <w:rsid w:val="00960B24"/>
    <w:rsid w:val="00960EF6"/>
    <w:rsid w:val="00961169"/>
    <w:rsid w:val="0096135E"/>
    <w:rsid w:val="0096195A"/>
    <w:rsid w:val="00961D67"/>
    <w:rsid w:val="00962099"/>
    <w:rsid w:val="00962558"/>
    <w:rsid w:val="00962CA2"/>
    <w:rsid w:val="00962D12"/>
    <w:rsid w:val="00962D5F"/>
    <w:rsid w:val="00962D9B"/>
    <w:rsid w:val="00962DA0"/>
    <w:rsid w:val="0096407C"/>
    <w:rsid w:val="00964783"/>
    <w:rsid w:val="00964B0A"/>
    <w:rsid w:val="00964B57"/>
    <w:rsid w:val="009658C3"/>
    <w:rsid w:val="00965F14"/>
    <w:rsid w:val="0096642E"/>
    <w:rsid w:val="00966527"/>
    <w:rsid w:val="0096663D"/>
    <w:rsid w:val="009669FD"/>
    <w:rsid w:val="00966AE9"/>
    <w:rsid w:val="0096778B"/>
    <w:rsid w:val="0096792C"/>
    <w:rsid w:val="00967ECF"/>
    <w:rsid w:val="00967F5F"/>
    <w:rsid w:val="00967FCA"/>
    <w:rsid w:val="009700C6"/>
    <w:rsid w:val="00970F4C"/>
    <w:rsid w:val="0097103B"/>
    <w:rsid w:val="00971087"/>
    <w:rsid w:val="00971159"/>
    <w:rsid w:val="00971E45"/>
    <w:rsid w:val="009732C9"/>
    <w:rsid w:val="00973A02"/>
    <w:rsid w:val="00973DAF"/>
    <w:rsid w:val="00974037"/>
    <w:rsid w:val="0097475B"/>
    <w:rsid w:val="009747E1"/>
    <w:rsid w:val="00974F5A"/>
    <w:rsid w:val="009751BA"/>
    <w:rsid w:val="009754BD"/>
    <w:rsid w:val="00976EE7"/>
    <w:rsid w:val="0097733F"/>
    <w:rsid w:val="009776EE"/>
    <w:rsid w:val="00977EB0"/>
    <w:rsid w:val="009804BA"/>
    <w:rsid w:val="0098062C"/>
    <w:rsid w:val="009806CF"/>
    <w:rsid w:val="0098097A"/>
    <w:rsid w:val="0098118F"/>
    <w:rsid w:val="00981585"/>
    <w:rsid w:val="00981B5F"/>
    <w:rsid w:val="00981FB8"/>
    <w:rsid w:val="009822E7"/>
    <w:rsid w:val="00982943"/>
    <w:rsid w:val="0098325A"/>
    <w:rsid w:val="00983732"/>
    <w:rsid w:val="0098394A"/>
    <w:rsid w:val="00983993"/>
    <w:rsid w:val="0098399D"/>
    <w:rsid w:val="00983A5C"/>
    <w:rsid w:val="009842A1"/>
    <w:rsid w:val="00984874"/>
    <w:rsid w:val="00984B21"/>
    <w:rsid w:val="00984F70"/>
    <w:rsid w:val="00985D37"/>
    <w:rsid w:val="00985EE0"/>
    <w:rsid w:val="00986245"/>
    <w:rsid w:val="009864BE"/>
    <w:rsid w:val="0098721E"/>
    <w:rsid w:val="00987677"/>
    <w:rsid w:val="00987B10"/>
    <w:rsid w:val="0099022A"/>
    <w:rsid w:val="00990245"/>
    <w:rsid w:val="009904F0"/>
    <w:rsid w:val="00990CCD"/>
    <w:rsid w:val="00991468"/>
    <w:rsid w:val="00991483"/>
    <w:rsid w:val="00991C55"/>
    <w:rsid w:val="009920AE"/>
    <w:rsid w:val="009923D5"/>
    <w:rsid w:val="00992441"/>
    <w:rsid w:val="00992BC9"/>
    <w:rsid w:val="00992EC3"/>
    <w:rsid w:val="009933A7"/>
    <w:rsid w:val="009934F6"/>
    <w:rsid w:val="00993A4F"/>
    <w:rsid w:val="0099455E"/>
    <w:rsid w:val="0099458F"/>
    <w:rsid w:val="00994606"/>
    <w:rsid w:val="00994AFF"/>
    <w:rsid w:val="00994FE3"/>
    <w:rsid w:val="0099515A"/>
    <w:rsid w:val="009952D1"/>
    <w:rsid w:val="00995528"/>
    <w:rsid w:val="00995560"/>
    <w:rsid w:val="00995689"/>
    <w:rsid w:val="00995954"/>
    <w:rsid w:val="00995B62"/>
    <w:rsid w:val="00996219"/>
    <w:rsid w:val="00996257"/>
    <w:rsid w:val="009968A9"/>
    <w:rsid w:val="0099693F"/>
    <w:rsid w:val="009970A2"/>
    <w:rsid w:val="00997130"/>
    <w:rsid w:val="00997DE0"/>
    <w:rsid w:val="009A01C9"/>
    <w:rsid w:val="009A0502"/>
    <w:rsid w:val="009A09C2"/>
    <w:rsid w:val="009A09D0"/>
    <w:rsid w:val="009A0A53"/>
    <w:rsid w:val="009A1404"/>
    <w:rsid w:val="009A2929"/>
    <w:rsid w:val="009A2C51"/>
    <w:rsid w:val="009A2E6C"/>
    <w:rsid w:val="009A312A"/>
    <w:rsid w:val="009A3339"/>
    <w:rsid w:val="009A36E7"/>
    <w:rsid w:val="009A3A05"/>
    <w:rsid w:val="009A400D"/>
    <w:rsid w:val="009A40AB"/>
    <w:rsid w:val="009A425A"/>
    <w:rsid w:val="009A434E"/>
    <w:rsid w:val="009A440B"/>
    <w:rsid w:val="009A4493"/>
    <w:rsid w:val="009A4AD0"/>
    <w:rsid w:val="009A5256"/>
    <w:rsid w:val="009A5B95"/>
    <w:rsid w:val="009A5F25"/>
    <w:rsid w:val="009A66EB"/>
    <w:rsid w:val="009A680F"/>
    <w:rsid w:val="009A6D2A"/>
    <w:rsid w:val="009A6F42"/>
    <w:rsid w:val="009A701C"/>
    <w:rsid w:val="009A794C"/>
    <w:rsid w:val="009A7BD2"/>
    <w:rsid w:val="009A7FC6"/>
    <w:rsid w:val="009B033E"/>
    <w:rsid w:val="009B044F"/>
    <w:rsid w:val="009B05F3"/>
    <w:rsid w:val="009B072D"/>
    <w:rsid w:val="009B08D7"/>
    <w:rsid w:val="009B1B40"/>
    <w:rsid w:val="009B2C3A"/>
    <w:rsid w:val="009B2CD0"/>
    <w:rsid w:val="009B32D3"/>
    <w:rsid w:val="009B379D"/>
    <w:rsid w:val="009B3B21"/>
    <w:rsid w:val="009B3C32"/>
    <w:rsid w:val="009B4030"/>
    <w:rsid w:val="009B45E2"/>
    <w:rsid w:val="009B48E5"/>
    <w:rsid w:val="009B4BDC"/>
    <w:rsid w:val="009B55D8"/>
    <w:rsid w:val="009B5764"/>
    <w:rsid w:val="009B5E92"/>
    <w:rsid w:val="009B6315"/>
    <w:rsid w:val="009B674A"/>
    <w:rsid w:val="009B7114"/>
    <w:rsid w:val="009B7D58"/>
    <w:rsid w:val="009C021C"/>
    <w:rsid w:val="009C0291"/>
    <w:rsid w:val="009C02F2"/>
    <w:rsid w:val="009C0D86"/>
    <w:rsid w:val="009C0EE8"/>
    <w:rsid w:val="009C1355"/>
    <w:rsid w:val="009C15A9"/>
    <w:rsid w:val="009C168B"/>
    <w:rsid w:val="009C19DE"/>
    <w:rsid w:val="009C1B13"/>
    <w:rsid w:val="009C2270"/>
    <w:rsid w:val="009C28AF"/>
    <w:rsid w:val="009C39B2"/>
    <w:rsid w:val="009C3E05"/>
    <w:rsid w:val="009C4073"/>
    <w:rsid w:val="009C40A7"/>
    <w:rsid w:val="009C4A6B"/>
    <w:rsid w:val="009C4C4D"/>
    <w:rsid w:val="009C4E8E"/>
    <w:rsid w:val="009C5302"/>
    <w:rsid w:val="009C530A"/>
    <w:rsid w:val="009C55C8"/>
    <w:rsid w:val="009C57EE"/>
    <w:rsid w:val="009C58A5"/>
    <w:rsid w:val="009C6490"/>
    <w:rsid w:val="009C6603"/>
    <w:rsid w:val="009C675E"/>
    <w:rsid w:val="009C6B00"/>
    <w:rsid w:val="009C6EBA"/>
    <w:rsid w:val="009C7432"/>
    <w:rsid w:val="009C7DAB"/>
    <w:rsid w:val="009D03DD"/>
    <w:rsid w:val="009D05CF"/>
    <w:rsid w:val="009D0868"/>
    <w:rsid w:val="009D0DFF"/>
    <w:rsid w:val="009D0F00"/>
    <w:rsid w:val="009D1B4C"/>
    <w:rsid w:val="009D1E7F"/>
    <w:rsid w:val="009D2B3E"/>
    <w:rsid w:val="009D316D"/>
    <w:rsid w:val="009D36C7"/>
    <w:rsid w:val="009D3D33"/>
    <w:rsid w:val="009D48E5"/>
    <w:rsid w:val="009D4DDD"/>
    <w:rsid w:val="009D5102"/>
    <w:rsid w:val="009D6442"/>
    <w:rsid w:val="009D72EA"/>
    <w:rsid w:val="009D75E2"/>
    <w:rsid w:val="009D775A"/>
    <w:rsid w:val="009D78FD"/>
    <w:rsid w:val="009D79C8"/>
    <w:rsid w:val="009D7D87"/>
    <w:rsid w:val="009E007C"/>
    <w:rsid w:val="009E0432"/>
    <w:rsid w:val="009E08D1"/>
    <w:rsid w:val="009E0E4B"/>
    <w:rsid w:val="009E0FD4"/>
    <w:rsid w:val="009E16FB"/>
    <w:rsid w:val="009E1BA1"/>
    <w:rsid w:val="009E1FBD"/>
    <w:rsid w:val="009E2091"/>
    <w:rsid w:val="009E20AC"/>
    <w:rsid w:val="009E27CB"/>
    <w:rsid w:val="009E307B"/>
    <w:rsid w:val="009E3BD5"/>
    <w:rsid w:val="009E4094"/>
    <w:rsid w:val="009E455F"/>
    <w:rsid w:val="009E4B59"/>
    <w:rsid w:val="009E4D99"/>
    <w:rsid w:val="009E4DD5"/>
    <w:rsid w:val="009E530C"/>
    <w:rsid w:val="009E55DD"/>
    <w:rsid w:val="009E6057"/>
    <w:rsid w:val="009E6080"/>
    <w:rsid w:val="009E623E"/>
    <w:rsid w:val="009E6B2E"/>
    <w:rsid w:val="009E6D75"/>
    <w:rsid w:val="009E6F61"/>
    <w:rsid w:val="009E71AB"/>
    <w:rsid w:val="009E73CD"/>
    <w:rsid w:val="009E74FA"/>
    <w:rsid w:val="009E7916"/>
    <w:rsid w:val="009E7E3F"/>
    <w:rsid w:val="009F0B36"/>
    <w:rsid w:val="009F0E98"/>
    <w:rsid w:val="009F101C"/>
    <w:rsid w:val="009F1060"/>
    <w:rsid w:val="009F1D9B"/>
    <w:rsid w:val="009F2453"/>
    <w:rsid w:val="009F25C3"/>
    <w:rsid w:val="009F30BA"/>
    <w:rsid w:val="009F352E"/>
    <w:rsid w:val="009F3B65"/>
    <w:rsid w:val="009F3B92"/>
    <w:rsid w:val="009F3FFA"/>
    <w:rsid w:val="009F4A0D"/>
    <w:rsid w:val="009F4AE7"/>
    <w:rsid w:val="009F5289"/>
    <w:rsid w:val="009F5415"/>
    <w:rsid w:val="009F5DA5"/>
    <w:rsid w:val="009F5E1F"/>
    <w:rsid w:val="009F616E"/>
    <w:rsid w:val="009F656E"/>
    <w:rsid w:val="009F7341"/>
    <w:rsid w:val="009F7857"/>
    <w:rsid w:val="009F7875"/>
    <w:rsid w:val="00A00E23"/>
    <w:rsid w:val="00A01456"/>
    <w:rsid w:val="00A014C7"/>
    <w:rsid w:val="00A01582"/>
    <w:rsid w:val="00A01AB9"/>
    <w:rsid w:val="00A01D1E"/>
    <w:rsid w:val="00A026FD"/>
    <w:rsid w:val="00A02704"/>
    <w:rsid w:val="00A02B08"/>
    <w:rsid w:val="00A02C31"/>
    <w:rsid w:val="00A034B3"/>
    <w:rsid w:val="00A03A85"/>
    <w:rsid w:val="00A03E28"/>
    <w:rsid w:val="00A045A4"/>
    <w:rsid w:val="00A046BB"/>
    <w:rsid w:val="00A04D79"/>
    <w:rsid w:val="00A04EA5"/>
    <w:rsid w:val="00A052FE"/>
    <w:rsid w:val="00A05404"/>
    <w:rsid w:val="00A05F4E"/>
    <w:rsid w:val="00A06C05"/>
    <w:rsid w:val="00A07CC6"/>
    <w:rsid w:val="00A07E32"/>
    <w:rsid w:val="00A10048"/>
    <w:rsid w:val="00A104F8"/>
    <w:rsid w:val="00A106DD"/>
    <w:rsid w:val="00A1083C"/>
    <w:rsid w:val="00A11078"/>
    <w:rsid w:val="00A11275"/>
    <w:rsid w:val="00A116E9"/>
    <w:rsid w:val="00A119DE"/>
    <w:rsid w:val="00A11E89"/>
    <w:rsid w:val="00A12331"/>
    <w:rsid w:val="00A12D21"/>
    <w:rsid w:val="00A13027"/>
    <w:rsid w:val="00A130B8"/>
    <w:rsid w:val="00A13172"/>
    <w:rsid w:val="00A1322D"/>
    <w:rsid w:val="00A13494"/>
    <w:rsid w:val="00A135B0"/>
    <w:rsid w:val="00A139D0"/>
    <w:rsid w:val="00A142E9"/>
    <w:rsid w:val="00A150D1"/>
    <w:rsid w:val="00A15333"/>
    <w:rsid w:val="00A156FC"/>
    <w:rsid w:val="00A1573B"/>
    <w:rsid w:val="00A1574D"/>
    <w:rsid w:val="00A1575F"/>
    <w:rsid w:val="00A15D58"/>
    <w:rsid w:val="00A15E69"/>
    <w:rsid w:val="00A15FD5"/>
    <w:rsid w:val="00A16696"/>
    <w:rsid w:val="00A17375"/>
    <w:rsid w:val="00A179E1"/>
    <w:rsid w:val="00A17A62"/>
    <w:rsid w:val="00A17D1C"/>
    <w:rsid w:val="00A17FE8"/>
    <w:rsid w:val="00A20596"/>
    <w:rsid w:val="00A207F4"/>
    <w:rsid w:val="00A2090C"/>
    <w:rsid w:val="00A21A0C"/>
    <w:rsid w:val="00A222A8"/>
    <w:rsid w:val="00A22774"/>
    <w:rsid w:val="00A22C20"/>
    <w:rsid w:val="00A22D13"/>
    <w:rsid w:val="00A23735"/>
    <w:rsid w:val="00A23B69"/>
    <w:rsid w:val="00A247C1"/>
    <w:rsid w:val="00A2498D"/>
    <w:rsid w:val="00A24D38"/>
    <w:rsid w:val="00A24E44"/>
    <w:rsid w:val="00A24E7B"/>
    <w:rsid w:val="00A25D76"/>
    <w:rsid w:val="00A25D84"/>
    <w:rsid w:val="00A265B2"/>
    <w:rsid w:val="00A26A2C"/>
    <w:rsid w:val="00A27388"/>
    <w:rsid w:val="00A27A7A"/>
    <w:rsid w:val="00A27B9D"/>
    <w:rsid w:val="00A27CB2"/>
    <w:rsid w:val="00A27FA5"/>
    <w:rsid w:val="00A3008F"/>
    <w:rsid w:val="00A311EC"/>
    <w:rsid w:val="00A31702"/>
    <w:rsid w:val="00A318DB"/>
    <w:rsid w:val="00A31DF8"/>
    <w:rsid w:val="00A325A8"/>
    <w:rsid w:val="00A32AA5"/>
    <w:rsid w:val="00A32C0A"/>
    <w:rsid w:val="00A32E58"/>
    <w:rsid w:val="00A336BF"/>
    <w:rsid w:val="00A3416B"/>
    <w:rsid w:val="00A341A3"/>
    <w:rsid w:val="00A34552"/>
    <w:rsid w:val="00A346AC"/>
    <w:rsid w:val="00A346DE"/>
    <w:rsid w:val="00A3482B"/>
    <w:rsid w:val="00A34AAB"/>
    <w:rsid w:val="00A34BE0"/>
    <w:rsid w:val="00A352B1"/>
    <w:rsid w:val="00A35C54"/>
    <w:rsid w:val="00A35CCA"/>
    <w:rsid w:val="00A35DC8"/>
    <w:rsid w:val="00A3659C"/>
    <w:rsid w:val="00A372DB"/>
    <w:rsid w:val="00A37861"/>
    <w:rsid w:val="00A37C13"/>
    <w:rsid w:val="00A37CC6"/>
    <w:rsid w:val="00A37CDC"/>
    <w:rsid w:val="00A40B9A"/>
    <w:rsid w:val="00A40CF4"/>
    <w:rsid w:val="00A41AAB"/>
    <w:rsid w:val="00A41AD8"/>
    <w:rsid w:val="00A42CD3"/>
    <w:rsid w:val="00A4370C"/>
    <w:rsid w:val="00A4391A"/>
    <w:rsid w:val="00A43A1A"/>
    <w:rsid w:val="00A43E61"/>
    <w:rsid w:val="00A440D4"/>
    <w:rsid w:val="00A44419"/>
    <w:rsid w:val="00A448BD"/>
    <w:rsid w:val="00A44919"/>
    <w:rsid w:val="00A44BB9"/>
    <w:rsid w:val="00A44E55"/>
    <w:rsid w:val="00A44EE1"/>
    <w:rsid w:val="00A4558F"/>
    <w:rsid w:val="00A45675"/>
    <w:rsid w:val="00A456EF"/>
    <w:rsid w:val="00A45C81"/>
    <w:rsid w:val="00A45DAA"/>
    <w:rsid w:val="00A45EF4"/>
    <w:rsid w:val="00A463F9"/>
    <w:rsid w:val="00A46462"/>
    <w:rsid w:val="00A4661E"/>
    <w:rsid w:val="00A46E34"/>
    <w:rsid w:val="00A470DC"/>
    <w:rsid w:val="00A47223"/>
    <w:rsid w:val="00A47294"/>
    <w:rsid w:val="00A473AE"/>
    <w:rsid w:val="00A50B14"/>
    <w:rsid w:val="00A50B20"/>
    <w:rsid w:val="00A510C7"/>
    <w:rsid w:val="00A51FC0"/>
    <w:rsid w:val="00A52335"/>
    <w:rsid w:val="00A52B01"/>
    <w:rsid w:val="00A52CAE"/>
    <w:rsid w:val="00A52CB6"/>
    <w:rsid w:val="00A52FA2"/>
    <w:rsid w:val="00A52FB6"/>
    <w:rsid w:val="00A53015"/>
    <w:rsid w:val="00A5343B"/>
    <w:rsid w:val="00A53671"/>
    <w:rsid w:val="00A54045"/>
    <w:rsid w:val="00A54249"/>
    <w:rsid w:val="00A542A1"/>
    <w:rsid w:val="00A5467F"/>
    <w:rsid w:val="00A54B39"/>
    <w:rsid w:val="00A54F32"/>
    <w:rsid w:val="00A552B3"/>
    <w:rsid w:val="00A55409"/>
    <w:rsid w:val="00A55607"/>
    <w:rsid w:val="00A557AE"/>
    <w:rsid w:val="00A55C1D"/>
    <w:rsid w:val="00A55CF5"/>
    <w:rsid w:val="00A55D25"/>
    <w:rsid w:val="00A56C48"/>
    <w:rsid w:val="00A56EE8"/>
    <w:rsid w:val="00A5729E"/>
    <w:rsid w:val="00A5736B"/>
    <w:rsid w:val="00A573CA"/>
    <w:rsid w:val="00A57A34"/>
    <w:rsid w:val="00A60647"/>
    <w:rsid w:val="00A60B91"/>
    <w:rsid w:val="00A6126C"/>
    <w:rsid w:val="00A618EA"/>
    <w:rsid w:val="00A62695"/>
    <w:rsid w:val="00A62C37"/>
    <w:rsid w:val="00A63092"/>
    <w:rsid w:val="00A6321D"/>
    <w:rsid w:val="00A63CC0"/>
    <w:rsid w:val="00A63D7B"/>
    <w:rsid w:val="00A64E16"/>
    <w:rsid w:val="00A65018"/>
    <w:rsid w:val="00A659B7"/>
    <w:rsid w:val="00A65C42"/>
    <w:rsid w:val="00A6618F"/>
    <w:rsid w:val="00A66548"/>
    <w:rsid w:val="00A6661C"/>
    <w:rsid w:val="00A66E7E"/>
    <w:rsid w:val="00A67336"/>
    <w:rsid w:val="00A675F1"/>
    <w:rsid w:val="00A67BDB"/>
    <w:rsid w:val="00A67E96"/>
    <w:rsid w:val="00A703A8"/>
    <w:rsid w:val="00A70585"/>
    <w:rsid w:val="00A7058D"/>
    <w:rsid w:val="00A70E26"/>
    <w:rsid w:val="00A710E4"/>
    <w:rsid w:val="00A718F1"/>
    <w:rsid w:val="00A71FDB"/>
    <w:rsid w:val="00A72290"/>
    <w:rsid w:val="00A7247A"/>
    <w:rsid w:val="00A725A4"/>
    <w:rsid w:val="00A737B8"/>
    <w:rsid w:val="00A73CBB"/>
    <w:rsid w:val="00A73F9D"/>
    <w:rsid w:val="00A74F24"/>
    <w:rsid w:val="00A75360"/>
    <w:rsid w:val="00A75694"/>
    <w:rsid w:val="00A756B5"/>
    <w:rsid w:val="00A75B5A"/>
    <w:rsid w:val="00A761EB"/>
    <w:rsid w:val="00A76209"/>
    <w:rsid w:val="00A76A50"/>
    <w:rsid w:val="00A76B70"/>
    <w:rsid w:val="00A76F14"/>
    <w:rsid w:val="00A77955"/>
    <w:rsid w:val="00A801CD"/>
    <w:rsid w:val="00A8033A"/>
    <w:rsid w:val="00A803BC"/>
    <w:rsid w:val="00A805D4"/>
    <w:rsid w:val="00A8066C"/>
    <w:rsid w:val="00A81646"/>
    <w:rsid w:val="00A81B0F"/>
    <w:rsid w:val="00A820DB"/>
    <w:rsid w:val="00A825D3"/>
    <w:rsid w:val="00A8294F"/>
    <w:rsid w:val="00A829D6"/>
    <w:rsid w:val="00A82C5F"/>
    <w:rsid w:val="00A82FBA"/>
    <w:rsid w:val="00A833F7"/>
    <w:rsid w:val="00A83430"/>
    <w:rsid w:val="00A83B53"/>
    <w:rsid w:val="00A83E5E"/>
    <w:rsid w:val="00A83FFB"/>
    <w:rsid w:val="00A84B12"/>
    <w:rsid w:val="00A854FF"/>
    <w:rsid w:val="00A8650D"/>
    <w:rsid w:val="00A8685A"/>
    <w:rsid w:val="00A86A0E"/>
    <w:rsid w:val="00A86A3F"/>
    <w:rsid w:val="00A8785E"/>
    <w:rsid w:val="00A87A2C"/>
    <w:rsid w:val="00A87BA6"/>
    <w:rsid w:val="00A9011E"/>
    <w:rsid w:val="00A90386"/>
    <w:rsid w:val="00A916C6"/>
    <w:rsid w:val="00A918FA"/>
    <w:rsid w:val="00A91F3A"/>
    <w:rsid w:val="00A92046"/>
    <w:rsid w:val="00A92061"/>
    <w:rsid w:val="00A92109"/>
    <w:rsid w:val="00A9225A"/>
    <w:rsid w:val="00A922F7"/>
    <w:rsid w:val="00A92AFF"/>
    <w:rsid w:val="00A92CC9"/>
    <w:rsid w:val="00A932AA"/>
    <w:rsid w:val="00A937C4"/>
    <w:rsid w:val="00A93AA6"/>
    <w:rsid w:val="00A93C6C"/>
    <w:rsid w:val="00A94184"/>
    <w:rsid w:val="00A9460B"/>
    <w:rsid w:val="00A94859"/>
    <w:rsid w:val="00A94D65"/>
    <w:rsid w:val="00A94FA5"/>
    <w:rsid w:val="00A951E7"/>
    <w:rsid w:val="00A95340"/>
    <w:rsid w:val="00A9550A"/>
    <w:rsid w:val="00A9573B"/>
    <w:rsid w:val="00A95897"/>
    <w:rsid w:val="00A95A30"/>
    <w:rsid w:val="00A96E23"/>
    <w:rsid w:val="00A96FA0"/>
    <w:rsid w:val="00A974AA"/>
    <w:rsid w:val="00A97989"/>
    <w:rsid w:val="00A979A8"/>
    <w:rsid w:val="00AA0AFB"/>
    <w:rsid w:val="00AA0E21"/>
    <w:rsid w:val="00AA0EA8"/>
    <w:rsid w:val="00AA0FDC"/>
    <w:rsid w:val="00AA12AE"/>
    <w:rsid w:val="00AA1737"/>
    <w:rsid w:val="00AA18A6"/>
    <w:rsid w:val="00AA1947"/>
    <w:rsid w:val="00AA215D"/>
    <w:rsid w:val="00AA2711"/>
    <w:rsid w:val="00AA2960"/>
    <w:rsid w:val="00AA31F3"/>
    <w:rsid w:val="00AA31F6"/>
    <w:rsid w:val="00AA3A13"/>
    <w:rsid w:val="00AA3AF0"/>
    <w:rsid w:val="00AA3C94"/>
    <w:rsid w:val="00AA3DC5"/>
    <w:rsid w:val="00AA4A1E"/>
    <w:rsid w:val="00AA4AAE"/>
    <w:rsid w:val="00AA4DA6"/>
    <w:rsid w:val="00AA4E42"/>
    <w:rsid w:val="00AA4FD6"/>
    <w:rsid w:val="00AA5806"/>
    <w:rsid w:val="00AA6211"/>
    <w:rsid w:val="00AA6255"/>
    <w:rsid w:val="00AA62AF"/>
    <w:rsid w:val="00AA68E5"/>
    <w:rsid w:val="00AA69B0"/>
    <w:rsid w:val="00AA6A4F"/>
    <w:rsid w:val="00AA6F06"/>
    <w:rsid w:val="00AA70EA"/>
    <w:rsid w:val="00AA78F2"/>
    <w:rsid w:val="00AB0004"/>
    <w:rsid w:val="00AB002E"/>
    <w:rsid w:val="00AB01E4"/>
    <w:rsid w:val="00AB01F8"/>
    <w:rsid w:val="00AB08B4"/>
    <w:rsid w:val="00AB130D"/>
    <w:rsid w:val="00AB13C1"/>
    <w:rsid w:val="00AB1489"/>
    <w:rsid w:val="00AB1CB9"/>
    <w:rsid w:val="00AB2612"/>
    <w:rsid w:val="00AB265D"/>
    <w:rsid w:val="00AB2967"/>
    <w:rsid w:val="00AB3042"/>
    <w:rsid w:val="00AB3128"/>
    <w:rsid w:val="00AB4A3D"/>
    <w:rsid w:val="00AB4E18"/>
    <w:rsid w:val="00AB587E"/>
    <w:rsid w:val="00AB6D47"/>
    <w:rsid w:val="00AB6EFB"/>
    <w:rsid w:val="00AB6F73"/>
    <w:rsid w:val="00AB763A"/>
    <w:rsid w:val="00AB76B4"/>
    <w:rsid w:val="00AC019B"/>
    <w:rsid w:val="00AC04A3"/>
    <w:rsid w:val="00AC0732"/>
    <w:rsid w:val="00AC080E"/>
    <w:rsid w:val="00AC0C18"/>
    <w:rsid w:val="00AC10EB"/>
    <w:rsid w:val="00AC110B"/>
    <w:rsid w:val="00AC11AB"/>
    <w:rsid w:val="00AC11C7"/>
    <w:rsid w:val="00AC1486"/>
    <w:rsid w:val="00AC1520"/>
    <w:rsid w:val="00AC1919"/>
    <w:rsid w:val="00AC1C5E"/>
    <w:rsid w:val="00AC1D58"/>
    <w:rsid w:val="00AC2239"/>
    <w:rsid w:val="00AC29A1"/>
    <w:rsid w:val="00AC39A6"/>
    <w:rsid w:val="00AC3DE8"/>
    <w:rsid w:val="00AC3F7F"/>
    <w:rsid w:val="00AC4168"/>
    <w:rsid w:val="00AC4347"/>
    <w:rsid w:val="00AC4AC4"/>
    <w:rsid w:val="00AC4AD3"/>
    <w:rsid w:val="00AC5BF3"/>
    <w:rsid w:val="00AC5E46"/>
    <w:rsid w:val="00AC60A1"/>
    <w:rsid w:val="00AC667A"/>
    <w:rsid w:val="00AC671E"/>
    <w:rsid w:val="00AC68F5"/>
    <w:rsid w:val="00AC6F05"/>
    <w:rsid w:val="00AC7328"/>
    <w:rsid w:val="00AC754F"/>
    <w:rsid w:val="00AC7A8E"/>
    <w:rsid w:val="00AD0454"/>
    <w:rsid w:val="00AD0ACA"/>
    <w:rsid w:val="00AD0B1C"/>
    <w:rsid w:val="00AD14F1"/>
    <w:rsid w:val="00AD1587"/>
    <w:rsid w:val="00AD1663"/>
    <w:rsid w:val="00AD16F6"/>
    <w:rsid w:val="00AD1914"/>
    <w:rsid w:val="00AD1A8B"/>
    <w:rsid w:val="00AD1F20"/>
    <w:rsid w:val="00AD214E"/>
    <w:rsid w:val="00AD2429"/>
    <w:rsid w:val="00AD24CB"/>
    <w:rsid w:val="00AD25C7"/>
    <w:rsid w:val="00AD25F5"/>
    <w:rsid w:val="00AD3740"/>
    <w:rsid w:val="00AD37C9"/>
    <w:rsid w:val="00AD3E1A"/>
    <w:rsid w:val="00AD4492"/>
    <w:rsid w:val="00AD4E1B"/>
    <w:rsid w:val="00AD65D3"/>
    <w:rsid w:val="00AD6849"/>
    <w:rsid w:val="00AD68AB"/>
    <w:rsid w:val="00AD6F8D"/>
    <w:rsid w:val="00AD7324"/>
    <w:rsid w:val="00AD741B"/>
    <w:rsid w:val="00AD7479"/>
    <w:rsid w:val="00AD7EA8"/>
    <w:rsid w:val="00AD7FC4"/>
    <w:rsid w:val="00AE0100"/>
    <w:rsid w:val="00AE029E"/>
    <w:rsid w:val="00AE02BB"/>
    <w:rsid w:val="00AE0A55"/>
    <w:rsid w:val="00AE0BED"/>
    <w:rsid w:val="00AE0D9D"/>
    <w:rsid w:val="00AE143B"/>
    <w:rsid w:val="00AE151A"/>
    <w:rsid w:val="00AE1615"/>
    <w:rsid w:val="00AE1967"/>
    <w:rsid w:val="00AE19A6"/>
    <w:rsid w:val="00AE1B5B"/>
    <w:rsid w:val="00AE22F3"/>
    <w:rsid w:val="00AE28C0"/>
    <w:rsid w:val="00AE2979"/>
    <w:rsid w:val="00AE3278"/>
    <w:rsid w:val="00AE3592"/>
    <w:rsid w:val="00AE39F1"/>
    <w:rsid w:val="00AE3A5D"/>
    <w:rsid w:val="00AE3F43"/>
    <w:rsid w:val="00AE3F7F"/>
    <w:rsid w:val="00AE42A6"/>
    <w:rsid w:val="00AE4A7E"/>
    <w:rsid w:val="00AE54BB"/>
    <w:rsid w:val="00AE563D"/>
    <w:rsid w:val="00AE5775"/>
    <w:rsid w:val="00AE5A6D"/>
    <w:rsid w:val="00AE5E11"/>
    <w:rsid w:val="00AE6392"/>
    <w:rsid w:val="00AE65B8"/>
    <w:rsid w:val="00AE69C3"/>
    <w:rsid w:val="00AE71D2"/>
    <w:rsid w:val="00AE7229"/>
    <w:rsid w:val="00AE7DF9"/>
    <w:rsid w:val="00AE7EE3"/>
    <w:rsid w:val="00AF0277"/>
    <w:rsid w:val="00AF0664"/>
    <w:rsid w:val="00AF07F4"/>
    <w:rsid w:val="00AF0A2F"/>
    <w:rsid w:val="00AF0D64"/>
    <w:rsid w:val="00AF0D81"/>
    <w:rsid w:val="00AF243F"/>
    <w:rsid w:val="00AF2819"/>
    <w:rsid w:val="00AF2899"/>
    <w:rsid w:val="00AF2CD7"/>
    <w:rsid w:val="00AF2F6C"/>
    <w:rsid w:val="00AF31C9"/>
    <w:rsid w:val="00AF35E0"/>
    <w:rsid w:val="00AF37E1"/>
    <w:rsid w:val="00AF3A1E"/>
    <w:rsid w:val="00AF3F11"/>
    <w:rsid w:val="00AF48C7"/>
    <w:rsid w:val="00AF4B1C"/>
    <w:rsid w:val="00AF4C64"/>
    <w:rsid w:val="00AF53A0"/>
    <w:rsid w:val="00AF5514"/>
    <w:rsid w:val="00AF586A"/>
    <w:rsid w:val="00AF587A"/>
    <w:rsid w:val="00AF6146"/>
    <w:rsid w:val="00AF61C2"/>
    <w:rsid w:val="00AF62AD"/>
    <w:rsid w:val="00AF64DC"/>
    <w:rsid w:val="00AF68AF"/>
    <w:rsid w:val="00AF6A8C"/>
    <w:rsid w:val="00AF6B9F"/>
    <w:rsid w:val="00AF6D3D"/>
    <w:rsid w:val="00AF6F27"/>
    <w:rsid w:val="00AF6F36"/>
    <w:rsid w:val="00AF7525"/>
    <w:rsid w:val="00B00106"/>
    <w:rsid w:val="00B0030A"/>
    <w:rsid w:val="00B00F73"/>
    <w:rsid w:val="00B010C0"/>
    <w:rsid w:val="00B0139C"/>
    <w:rsid w:val="00B0197C"/>
    <w:rsid w:val="00B01AB1"/>
    <w:rsid w:val="00B01BDB"/>
    <w:rsid w:val="00B0273C"/>
    <w:rsid w:val="00B02824"/>
    <w:rsid w:val="00B03073"/>
    <w:rsid w:val="00B0381C"/>
    <w:rsid w:val="00B03CE8"/>
    <w:rsid w:val="00B04277"/>
    <w:rsid w:val="00B04857"/>
    <w:rsid w:val="00B04A5D"/>
    <w:rsid w:val="00B04BED"/>
    <w:rsid w:val="00B04D66"/>
    <w:rsid w:val="00B05148"/>
    <w:rsid w:val="00B05392"/>
    <w:rsid w:val="00B05625"/>
    <w:rsid w:val="00B05C74"/>
    <w:rsid w:val="00B06541"/>
    <w:rsid w:val="00B0662C"/>
    <w:rsid w:val="00B0667F"/>
    <w:rsid w:val="00B06D7A"/>
    <w:rsid w:val="00B07249"/>
    <w:rsid w:val="00B07485"/>
    <w:rsid w:val="00B07BCF"/>
    <w:rsid w:val="00B07E1B"/>
    <w:rsid w:val="00B07EEF"/>
    <w:rsid w:val="00B105E0"/>
    <w:rsid w:val="00B106C0"/>
    <w:rsid w:val="00B1105E"/>
    <w:rsid w:val="00B11179"/>
    <w:rsid w:val="00B113BD"/>
    <w:rsid w:val="00B12525"/>
    <w:rsid w:val="00B1278D"/>
    <w:rsid w:val="00B12AA6"/>
    <w:rsid w:val="00B12BC6"/>
    <w:rsid w:val="00B12E07"/>
    <w:rsid w:val="00B1324A"/>
    <w:rsid w:val="00B138AB"/>
    <w:rsid w:val="00B14226"/>
    <w:rsid w:val="00B1468B"/>
    <w:rsid w:val="00B146A5"/>
    <w:rsid w:val="00B147D9"/>
    <w:rsid w:val="00B14C3C"/>
    <w:rsid w:val="00B14F7B"/>
    <w:rsid w:val="00B1580D"/>
    <w:rsid w:val="00B160AD"/>
    <w:rsid w:val="00B160F0"/>
    <w:rsid w:val="00B162A0"/>
    <w:rsid w:val="00B162DA"/>
    <w:rsid w:val="00B1649C"/>
    <w:rsid w:val="00B16606"/>
    <w:rsid w:val="00B17C6D"/>
    <w:rsid w:val="00B17ECE"/>
    <w:rsid w:val="00B20807"/>
    <w:rsid w:val="00B20C1E"/>
    <w:rsid w:val="00B21317"/>
    <w:rsid w:val="00B218A0"/>
    <w:rsid w:val="00B21D23"/>
    <w:rsid w:val="00B2226C"/>
    <w:rsid w:val="00B22D9D"/>
    <w:rsid w:val="00B23342"/>
    <w:rsid w:val="00B23A6B"/>
    <w:rsid w:val="00B248E0"/>
    <w:rsid w:val="00B2594C"/>
    <w:rsid w:val="00B25A01"/>
    <w:rsid w:val="00B25B00"/>
    <w:rsid w:val="00B25E32"/>
    <w:rsid w:val="00B264DC"/>
    <w:rsid w:val="00B26DF9"/>
    <w:rsid w:val="00B26EC5"/>
    <w:rsid w:val="00B26F2B"/>
    <w:rsid w:val="00B27586"/>
    <w:rsid w:val="00B2789A"/>
    <w:rsid w:val="00B27FF7"/>
    <w:rsid w:val="00B30219"/>
    <w:rsid w:val="00B30719"/>
    <w:rsid w:val="00B30A83"/>
    <w:rsid w:val="00B30E80"/>
    <w:rsid w:val="00B31498"/>
    <w:rsid w:val="00B31587"/>
    <w:rsid w:val="00B3190A"/>
    <w:rsid w:val="00B322F5"/>
    <w:rsid w:val="00B32794"/>
    <w:rsid w:val="00B32A93"/>
    <w:rsid w:val="00B33751"/>
    <w:rsid w:val="00B339F7"/>
    <w:rsid w:val="00B33A45"/>
    <w:rsid w:val="00B33BAE"/>
    <w:rsid w:val="00B33BD4"/>
    <w:rsid w:val="00B33CD1"/>
    <w:rsid w:val="00B342D3"/>
    <w:rsid w:val="00B346D0"/>
    <w:rsid w:val="00B347F2"/>
    <w:rsid w:val="00B348A4"/>
    <w:rsid w:val="00B34E12"/>
    <w:rsid w:val="00B350BC"/>
    <w:rsid w:val="00B3510C"/>
    <w:rsid w:val="00B35227"/>
    <w:rsid w:val="00B359BB"/>
    <w:rsid w:val="00B35AE2"/>
    <w:rsid w:val="00B35E95"/>
    <w:rsid w:val="00B36091"/>
    <w:rsid w:val="00B361C5"/>
    <w:rsid w:val="00B36325"/>
    <w:rsid w:val="00B36814"/>
    <w:rsid w:val="00B36AB2"/>
    <w:rsid w:val="00B36B09"/>
    <w:rsid w:val="00B370AC"/>
    <w:rsid w:val="00B3723E"/>
    <w:rsid w:val="00B37341"/>
    <w:rsid w:val="00B37647"/>
    <w:rsid w:val="00B37652"/>
    <w:rsid w:val="00B37E0B"/>
    <w:rsid w:val="00B4068A"/>
    <w:rsid w:val="00B40816"/>
    <w:rsid w:val="00B40FBE"/>
    <w:rsid w:val="00B412D3"/>
    <w:rsid w:val="00B4189E"/>
    <w:rsid w:val="00B42169"/>
    <w:rsid w:val="00B42A42"/>
    <w:rsid w:val="00B42DA5"/>
    <w:rsid w:val="00B42F47"/>
    <w:rsid w:val="00B4332A"/>
    <w:rsid w:val="00B43564"/>
    <w:rsid w:val="00B44201"/>
    <w:rsid w:val="00B44AEE"/>
    <w:rsid w:val="00B450F7"/>
    <w:rsid w:val="00B45110"/>
    <w:rsid w:val="00B453FF"/>
    <w:rsid w:val="00B456A6"/>
    <w:rsid w:val="00B45AC5"/>
    <w:rsid w:val="00B46693"/>
    <w:rsid w:val="00B4681A"/>
    <w:rsid w:val="00B50550"/>
    <w:rsid w:val="00B50DBA"/>
    <w:rsid w:val="00B513A4"/>
    <w:rsid w:val="00B513AF"/>
    <w:rsid w:val="00B51C83"/>
    <w:rsid w:val="00B5218E"/>
    <w:rsid w:val="00B52620"/>
    <w:rsid w:val="00B527D5"/>
    <w:rsid w:val="00B52E9C"/>
    <w:rsid w:val="00B533F8"/>
    <w:rsid w:val="00B53D80"/>
    <w:rsid w:val="00B550F8"/>
    <w:rsid w:val="00B5558A"/>
    <w:rsid w:val="00B55F27"/>
    <w:rsid w:val="00B56149"/>
    <w:rsid w:val="00B566E0"/>
    <w:rsid w:val="00B56BC2"/>
    <w:rsid w:val="00B57333"/>
    <w:rsid w:val="00B57BBD"/>
    <w:rsid w:val="00B603B3"/>
    <w:rsid w:val="00B604D4"/>
    <w:rsid w:val="00B607D1"/>
    <w:rsid w:val="00B60CB1"/>
    <w:rsid w:val="00B60D62"/>
    <w:rsid w:val="00B60D70"/>
    <w:rsid w:val="00B617B0"/>
    <w:rsid w:val="00B61E3A"/>
    <w:rsid w:val="00B62084"/>
    <w:rsid w:val="00B624EC"/>
    <w:rsid w:val="00B627D0"/>
    <w:rsid w:val="00B62C35"/>
    <w:rsid w:val="00B630B7"/>
    <w:rsid w:val="00B6334F"/>
    <w:rsid w:val="00B648A0"/>
    <w:rsid w:val="00B64953"/>
    <w:rsid w:val="00B64A30"/>
    <w:rsid w:val="00B64E18"/>
    <w:rsid w:val="00B65125"/>
    <w:rsid w:val="00B652C5"/>
    <w:rsid w:val="00B6571E"/>
    <w:rsid w:val="00B65842"/>
    <w:rsid w:val="00B65B75"/>
    <w:rsid w:val="00B65D5B"/>
    <w:rsid w:val="00B6604D"/>
    <w:rsid w:val="00B666CA"/>
    <w:rsid w:val="00B66A26"/>
    <w:rsid w:val="00B66C64"/>
    <w:rsid w:val="00B66E8B"/>
    <w:rsid w:val="00B676E3"/>
    <w:rsid w:val="00B67E43"/>
    <w:rsid w:val="00B70116"/>
    <w:rsid w:val="00B706DE"/>
    <w:rsid w:val="00B709B6"/>
    <w:rsid w:val="00B70B2C"/>
    <w:rsid w:val="00B70D5E"/>
    <w:rsid w:val="00B70FE7"/>
    <w:rsid w:val="00B7148D"/>
    <w:rsid w:val="00B714C7"/>
    <w:rsid w:val="00B715D0"/>
    <w:rsid w:val="00B71DE9"/>
    <w:rsid w:val="00B7282A"/>
    <w:rsid w:val="00B7288E"/>
    <w:rsid w:val="00B735C4"/>
    <w:rsid w:val="00B73631"/>
    <w:rsid w:val="00B73696"/>
    <w:rsid w:val="00B738B2"/>
    <w:rsid w:val="00B754F8"/>
    <w:rsid w:val="00B75D96"/>
    <w:rsid w:val="00B75EA9"/>
    <w:rsid w:val="00B76049"/>
    <w:rsid w:val="00B764CD"/>
    <w:rsid w:val="00B76551"/>
    <w:rsid w:val="00B767F2"/>
    <w:rsid w:val="00B779EC"/>
    <w:rsid w:val="00B77C42"/>
    <w:rsid w:val="00B77D53"/>
    <w:rsid w:val="00B80329"/>
    <w:rsid w:val="00B8043F"/>
    <w:rsid w:val="00B806D7"/>
    <w:rsid w:val="00B80B43"/>
    <w:rsid w:val="00B80B6C"/>
    <w:rsid w:val="00B80C0B"/>
    <w:rsid w:val="00B81018"/>
    <w:rsid w:val="00B820FC"/>
    <w:rsid w:val="00B82481"/>
    <w:rsid w:val="00B82CA8"/>
    <w:rsid w:val="00B82D85"/>
    <w:rsid w:val="00B82E04"/>
    <w:rsid w:val="00B83477"/>
    <w:rsid w:val="00B835B8"/>
    <w:rsid w:val="00B835D8"/>
    <w:rsid w:val="00B8376C"/>
    <w:rsid w:val="00B83792"/>
    <w:rsid w:val="00B837D1"/>
    <w:rsid w:val="00B83ACD"/>
    <w:rsid w:val="00B83BD1"/>
    <w:rsid w:val="00B84252"/>
    <w:rsid w:val="00B84309"/>
    <w:rsid w:val="00B849AE"/>
    <w:rsid w:val="00B85381"/>
    <w:rsid w:val="00B85B35"/>
    <w:rsid w:val="00B8656C"/>
    <w:rsid w:val="00B86D6C"/>
    <w:rsid w:val="00B87714"/>
    <w:rsid w:val="00B879D7"/>
    <w:rsid w:val="00B87F61"/>
    <w:rsid w:val="00B9011D"/>
    <w:rsid w:val="00B901F1"/>
    <w:rsid w:val="00B907CB"/>
    <w:rsid w:val="00B90B3D"/>
    <w:rsid w:val="00B90EB6"/>
    <w:rsid w:val="00B91059"/>
    <w:rsid w:val="00B91270"/>
    <w:rsid w:val="00B9188E"/>
    <w:rsid w:val="00B91D62"/>
    <w:rsid w:val="00B91DC4"/>
    <w:rsid w:val="00B9211E"/>
    <w:rsid w:val="00B9225D"/>
    <w:rsid w:val="00B923C3"/>
    <w:rsid w:val="00B92E5C"/>
    <w:rsid w:val="00B92EF4"/>
    <w:rsid w:val="00B930EB"/>
    <w:rsid w:val="00B93134"/>
    <w:rsid w:val="00B931B2"/>
    <w:rsid w:val="00B93A03"/>
    <w:rsid w:val="00B9413C"/>
    <w:rsid w:val="00B9417F"/>
    <w:rsid w:val="00B946DB"/>
    <w:rsid w:val="00B9486E"/>
    <w:rsid w:val="00B94905"/>
    <w:rsid w:val="00B94B72"/>
    <w:rsid w:val="00B95C2E"/>
    <w:rsid w:val="00B95EB8"/>
    <w:rsid w:val="00B96022"/>
    <w:rsid w:val="00B9624F"/>
    <w:rsid w:val="00B962B3"/>
    <w:rsid w:val="00B96950"/>
    <w:rsid w:val="00B97000"/>
    <w:rsid w:val="00B9770F"/>
    <w:rsid w:val="00B97CA2"/>
    <w:rsid w:val="00BA000F"/>
    <w:rsid w:val="00BA065C"/>
    <w:rsid w:val="00BA116E"/>
    <w:rsid w:val="00BA11F9"/>
    <w:rsid w:val="00BA1355"/>
    <w:rsid w:val="00BA29CB"/>
    <w:rsid w:val="00BA2BDA"/>
    <w:rsid w:val="00BA2D71"/>
    <w:rsid w:val="00BA2F48"/>
    <w:rsid w:val="00BA2F91"/>
    <w:rsid w:val="00BA380D"/>
    <w:rsid w:val="00BA3F8B"/>
    <w:rsid w:val="00BA4C3C"/>
    <w:rsid w:val="00BA4DB2"/>
    <w:rsid w:val="00BA5A4A"/>
    <w:rsid w:val="00BA6727"/>
    <w:rsid w:val="00BA6741"/>
    <w:rsid w:val="00BA7988"/>
    <w:rsid w:val="00BB002D"/>
    <w:rsid w:val="00BB02B7"/>
    <w:rsid w:val="00BB0578"/>
    <w:rsid w:val="00BB0B23"/>
    <w:rsid w:val="00BB0BD5"/>
    <w:rsid w:val="00BB16AE"/>
    <w:rsid w:val="00BB17E9"/>
    <w:rsid w:val="00BB25DB"/>
    <w:rsid w:val="00BB26B9"/>
    <w:rsid w:val="00BB3192"/>
    <w:rsid w:val="00BB3A00"/>
    <w:rsid w:val="00BB4320"/>
    <w:rsid w:val="00BB4628"/>
    <w:rsid w:val="00BB4746"/>
    <w:rsid w:val="00BB4955"/>
    <w:rsid w:val="00BB4D8F"/>
    <w:rsid w:val="00BB4DBC"/>
    <w:rsid w:val="00BB51AC"/>
    <w:rsid w:val="00BB51E8"/>
    <w:rsid w:val="00BB6597"/>
    <w:rsid w:val="00BB68A6"/>
    <w:rsid w:val="00BB6D33"/>
    <w:rsid w:val="00BB73DC"/>
    <w:rsid w:val="00BB7580"/>
    <w:rsid w:val="00BB79F8"/>
    <w:rsid w:val="00BB7E19"/>
    <w:rsid w:val="00BC0A60"/>
    <w:rsid w:val="00BC1282"/>
    <w:rsid w:val="00BC16F1"/>
    <w:rsid w:val="00BC1DB6"/>
    <w:rsid w:val="00BC26A1"/>
    <w:rsid w:val="00BC27F7"/>
    <w:rsid w:val="00BC2B06"/>
    <w:rsid w:val="00BC3410"/>
    <w:rsid w:val="00BC4340"/>
    <w:rsid w:val="00BC43D5"/>
    <w:rsid w:val="00BC457F"/>
    <w:rsid w:val="00BC47F0"/>
    <w:rsid w:val="00BC518F"/>
    <w:rsid w:val="00BC5911"/>
    <w:rsid w:val="00BC5AFF"/>
    <w:rsid w:val="00BC5E4A"/>
    <w:rsid w:val="00BC6843"/>
    <w:rsid w:val="00BC6CB1"/>
    <w:rsid w:val="00BC7060"/>
    <w:rsid w:val="00BC7483"/>
    <w:rsid w:val="00BC7B7F"/>
    <w:rsid w:val="00BD00A9"/>
    <w:rsid w:val="00BD0815"/>
    <w:rsid w:val="00BD1D5D"/>
    <w:rsid w:val="00BD1FDF"/>
    <w:rsid w:val="00BD353C"/>
    <w:rsid w:val="00BD36AF"/>
    <w:rsid w:val="00BD41F0"/>
    <w:rsid w:val="00BD43DE"/>
    <w:rsid w:val="00BD4934"/>
    <w:rsid w:val="00BD4BF3"/>
    <w:rsid w:val="00BD4CD1"/>
    <w:rsid w:val="00BD54DA"/>
    <w:rsid w:val="00BD589A"/>
    <w:rsid w:val="00BD5AF7"/>
    <w:rsid w:val="00BD5B2E"/>
    <w:rsid w:val="00BD5D70"/>
    <w:rsid w:val="00BD5FE9"/>
    <w:rsid w:val="00BD6076"/>
    <w:rsid w:val="00BD65EB"/>
    <w:rsid w:val="00BD71C8"/>
    <w:rsid w:val="00BD739E"/>
    <w:rsid w:val="00BD7B51"/>
    <w:rsid w:val="00BD7D7D"/>
    <w:rsid w:val="00BE00AF"/>
    <w:rsid w:val="00BE0403"/>
    <w:rsid w:val="00BE1159"/>
    <w:rsid w:val="00BE1210"/>
    <w:rsid w:val="00BE254E"/>
    <w:rsid w:val="00BE26B1"/>
    <w:rsid w:val="00BE342F"/>
    <w:rsid w:val="00BE3E1C"/>
    <w:rsid w:val="00BE42F2"/>
    <w:rsid w:val="00BE46FE"/>
    <w:rsid w:val="00BE4934"/>
    <w:rsid w:val="00BE512F"/>
    <w:rsid w:val="00BE58C4"/>
    <w:rsid w:val="00BE5A62"/>
    <w:rsid w:val="00BE6468"/>
    <w:rsid w:val="00BE6AB8"/>
    <w:rsid w:val="00BE6E29"/>
    <w:rsid w:val="00BE703D"/>
    <w:rsid w:val="00BE7E1F"/>
    <w:rsid w:val="00BF05BE"/>
    <w:rsid w:val="00BF06C8"/>
    <w:rsid w:val="00BF08AE"/>
    <w:rsid w:val="00BF09C9"/>
    <w:rsid w:val="00BF14BC"/>
    <w:rsid w:val="00BF1686"/>
    <w:rsid w:val="00BF2680"/>
    <w:rsid w:val="00BF2F08"/>
    <w:rsid w:val="00BF34EA"/>
    <w:rsid w:val="00BF356C"/>
    <w:rsid w:val="00BF3611"/>
    <w:rsid w:val="00BF36C0"/>
    <w:rsid w:val="00BF38B5"/>
    <w:rsid w:val="00BF39FB"/>
    <w:rsid w:val="00BF3A8F"/>
    <w:rsid w:val="00BF5061"/>
    <w:rsid w:val="00BF58F2"/>
    <w:rsid w:val="00BF597B"/>
    <w:rsid w:val="00BF5CE2"/>
    <w:rsid w:val="00BF5F2C"/>
    <w:rsid w:val="00BF5FA8"/>
    <w:rsid w:val="00BF65D4"/>
    <w:rsid w:val="00BF6FAC"/>
    <w:rsid w:val="00BF745C"/>
    <w:rsid w:val="00BF799B"/>
    <w:rsid w:val="00BF7A2F"/>
    <w:rsid w:val="00BF7F8D"/>
    <w:rsid w:val="00BF7FFB"/>
    <w:rsid w:val="00C00A54"/>
    <w:rsid w:val="00C0196B"/>
    <w:rsid w:val="00C01CE0"/>
    <w:rsid w:val="00C01DFB"/>
    <w:rsid w:val="00C022DE"/>
    <w:rsid w:val="00C031EE"/>
    <w:rsid w:val="00C03240"/>
    <w:rsid w:val="00C03312"/>
    <w:rsid w:val="00C04379"/>
    <w:rsid w:val="00C044F1"/>
    <w:rsid w:val="00C049A8"/>
    <w:rsid w:val="00C05257"/>
    <w:rsid w:val="00C0617A"/>
    <w:rsid w:val="00C0680A"/>
    <w:rsid w:val="00C06E55"/>
    <w:rsid w:val="00C07436"/>
    <w:rsid w:val="00C075C5"/>
    <w:rsid w:val="00C07B1C"/>
    <w:rsid w:val="00C10200"/>
    <w:rsid w:val="00C10363"/>
    <w:rsid w:val="00C10EF3"/>
    <w:rsid w:val="00C11ACE"/>
    <w:rsid w:val="00C12087"/>
    <w:rsid w:val="00C12163"/>
    <w:rsid w:val="00C12F11"/>
    <w:rsid w:val="00C136B5"/>
    <w:rsid w:val="00C137EC"/>
    <w:rsid w:val="00C13877"/>
    <w:rsid w:val="00C1393C"/>
    <w:rsid w:val="00C13A35"/>
    <w:rsid w:val="00C13DAF"/>
    <w:rsid w:val="00C13FBE"/>
    <w:rsid w:val="00C14BEF"/>
    <w:rsid w:val="00C14CD9"/>
    <w:rsid w:val="00C15249"/>
    <w:rsid w:val="00C15942"/>
    <w:rsid w:val="00C15A09"/>
    <w:rsid w:val="00C15A91"/>
    <w:rsid w:val="00C15AAD"/>
    <w:rsid w:val="00C16652"/>
    <w:rsid w:val="00C16981"/>
    <w:rsid w:val="00C16DF4"/>
    <w:rsid w:val="00C177F5"/>
    <w:rsid w:val="00C204B5"/>
    <w:rsid w:val="00C20CBA"/>
    <w:rsid w:val="00C213D9"/>
    <w:rsid w:val="00C218B0"/>
    <w:rsid w:val="00C21F2A"/>
    <w:rsid w:val="00C21F5E"/>
    <w:rsid w:val="00C21FD8"/>
    <w:rsid w:val="00C22277"/>
    <w:rsid w:val="00C230A6"/>
    <w:rsid w:val="00C2328E"/>
    <w:rsid w:val="00C233C5"/>
    <w:rsid w:val="00C2394E"/>
    <w:rsid w:val="00C23BE7"/>
    <w:rsid w:val="00C2460E"/>
    <w:rsid w:val="00C24749"/>
    <w:rsid w:val="00C24B34"/>
    <w:rsid w:val="00C24B93"/>
    <w:rsid w:val="00C2523D"/>
    <w:rsid w:val="00C2523F"/>
    <w:rsid w:val="00C25895"/>
    <w:rsid w:val="00C25E40"/>
    <w:rsid w:val="00C25EA9"/>
    <w:rsid w:val="00C25F9D"/>
    <w:rsid w:val="00C25FD2"/>
    <w:rsid w:val="00C26047"/>
    <w:rsid w:val="00C26A05"/>
    <w:rsid w:val="00C26A89"/>
    <w:rsid w:val="00C26E85"/>
    <w:rsid w:val="00C27182"/>
    <w:rsid w:val="00C27311"/>
    <w:rsid w:val="00C2796F"/>
    <w:rsid w:val="00C27EFA"/>
    <w:rsid w:val="00C3044D"/>
    <w:rsid w:val="00C305A1"/>
    <w:rsid w:val="00C307F1"/>
    <w:rsid w:val="00C30EFA"/>
    <w:rsid w:val="00C312AD"/>
    <w:rsid w:val="00C31411"/>
    <w:rsid w:val="00C314B2"/>
    <w:rsid w:val="00C31D2F"/>
    <w:rsid w:val="00C31D32"/>
    <w:rsid w:val="00C31DFD"/>
    <w:rsid w:val="00C326AF"/>
    <w:rsid w:val="00C333EA"/>
    <w:rsid w:val="00C33872"/>
    <w:rsid w:val="00C34213"/>
    <w:rsid w:val="00C347C7"/>
    <w:rsid w:val="00C34B4B"/>
    <w:rsid w:val="00C357C5"/>
    <w:rsid w:val="00C35AFB"/>
    <w:rsid w:val="00C35B6E"/>
    <w:rsid w:val="00C35F6E"/>
    <w:rsid w:val="00C3608E"/>
    <w:rsid w:val="00C362AE"/>
    <w:rsid w:val="00C365A6"/>
    <w:rsid w:val="00C36E96"/>
    <w:rsid w:val="00C37DF8"/>
    <w:rsid w:val="00C40047"/>
    <w:rsid w:val="00C40263"/>
    <w:rsid w:val="00C402D1"/>
    <w:rsid w:val="00C40423"/>
    <w:rsid w:val="00C40617"/>
    <w:rsid w:val="00C406DF"/>
    <w:rsid w:val="00C40728"/>
    <w:rsid w:val="00C4072E"/>
    <w:rsid w:val="00C408A7"/>
    <w:rsid w:val="00C408B5"/>
    <w:rsid w:val="00C40AE4"/>
    <w:rsid w:val="00C40BCF"/>
    <w:rsid w:val="00C4118C"/>
    <w:rsid w:val="00C415AD"/>
    <w:rsid w:val="00C415AE"/>
    <w:rsid w:val="00C419E9"/>
    <w:rsid w:val="00C41B12"/>
    <w:rsid w:val="00C41F40"/>
    <w:rsid w:val="00C42319"/>
    <w:rsid w:val="00C428DD"/>
    <w:rsid w:val="00C433C3"/>
    <w:rsid w:val="00C43866"/>
    <w:rsid w:val="00C43C1A"/>
    <w:rsid w:val="00C444B5"/>
    <w:rsid w:val="00C44732"/>
    <w:rsid w:val="00C44BD3"/>
    <w:rsid w:val="00C44F1A"/>
    <w:rsid w:val="00C45346"/>
    <w:rsid w:val="00C4556A"/>
    <w:rsid w:val="00C45D98"/>
    <w:rsid w:val="00C45DB8"/>
    <w:rsid w:val="00C46D42"/>
    <w:rsid w:val="00C46E9C"/>
    <w:rsid w:val="00C47063"/>
    <w:rsid w:val="00C473E7"/>
    <w:rsid w:val="00C47A43"/>
    <w:rsid w:val="00C47A97"/>
    <w:rsid w:val="00C5054D"/>
    <w:rsid w:val="00C506AC"/>
    <w:rsid w:val="00C5089E"/>
    <w:rsid w:val="00C50CE2"/>
    <w:rsid w:val="00C51011"/>
    <w:rsid w:val="00C51B59"/>
    <w:rsid w:val="00C522B4"/>
    <w:rsid w:val="00C5256D"/>
    <w:rsid w:val="00C52616"/>
    <w:rsid w:val="00C528C0"/>
    <w:rsid w:val="00C52C68"/>
    <w:rsid w:val="00C52D09"/>
    <w:rsid w:val="00C53661"/>
    <w:rsid w:val="00C53958"/>
    <w:rsid w:val="00C539FC"/>
    <w:rsid w:val="00C53C78"/>
    <w:rsid w:val="00C53D48"/>
    <w:rsid w:val="00C54419"/>
    <w:rsid w:val="00C548A8"/>
    <w:rsid w:val="00C5493E"/>
    <w:rsid w:val="00C54CD4"/>
    <w:rsid w:val="00C552AA"/>
    <w:rsid w:val="00C552BE"/>
    <w:rsid w:val="00C55C50"/>
    <w:rsid w:val="00C55EB0"/>
    <w:rsid w:val="00C56179"/>
    <w:rsid w:val="00C56296"/>
    <w:rsid w:val="00C5645B"/>
    <w:rsid w:val="00C565BE"/>
    <w:rsid w:val="00C566B0"/>
    <w:rsid w:val="00C56B7C"/>
    <w:rsid w:val="00C57CC6"/>
    <w:rsid w:val="00C61B62"/>
    <w:rsid w:val="00C61F43"/>
    <w:rsid w:val="00C62529"/>
    <w:rsid w:val="00C62DA4"/>
    <w:rsid w:val="00C63086"/>
    <w:rsid w:val="00C63772"/>
    <w:rsid w:val="00C63B36"/>
    <w:rsid w:val="00C63B80"/>
    <w:rsid w:val="00C6413B"/>
    <w:rsid w:val="00C642F9"/>
    <w:rsid w:val="00C652F2"/>
    <w:rsid w:val="00C65A60"/>
    <w:rsid w:val="00C660CC"/>
    <w:rsid w:val="00C66949"/>
    <w:rsid w:val="00C66AC7"/>
    <w:rsid w:val="00C66DDB"/>
    <w:rsid w:val="00C67505"/>
    <w:rsid w:val="00C706C1"/>
    <w:rsid w:val="00C709C0"/>
    <w:rsid w:val="00C70BB4"/>
    <w:rsid w:val="00C70F73"/>
    <w:rsid w:val="00C725A0"/>
    <w:rsid w:val="00C742F6"/>
    <w:rsid w:val="00C745F8"/>
    <w:rsid w:val="00C751F1"/>
    <w:rsid w:val="00C752A6"/>
    <w:rsid w:val="00C753E5"/>
    <w:rsid w:val="00C75B76"/>
    <w:rsid w:val="00C76617"/>
    <w:rsid w:val="00C767EC"/>
    <w:rsid w:val="00C76997"/>
    <w:rsid w:val="00C76E4E"/>
    <w:rsid w:val="00C77541"/>
    <w:rsid w:val="00C77654"/>
    <w:rsid w:val="00C77881"/>
    <w:rsid w:val="00C77E1E"/>
    <w:rsid w:val="00C80279"/>
    <w:rsid w:val="00C8069C"/>
    <w:rsid w:val="00C806AB"/>
    <w:rsid w:val="00C80A8B"/>
    <w:rsid w:val="00C80D84"/>
    <w:rsid w:val="00C80E21"/>
    <w:rsid w:val="00C80E5A"/>
    <w:rsid w:val="00C813EE"/>
    <w:rsid w:val="00C81757"/>
    <w:rsid w:val="00C81A2F"/>
    <w:rsid w:val="00C81D7B"/>
    <w:rsid w:val="00C81FE3"/>
    <w:rsid w:val="00C82004"/>
    <w:rsid w:val="00C82079"/>
    <w:rsid w:val="00C82891"/>
    <w:rsid w:val="00C82A93"/>
    <w:rsid w:val="00C82C3D"/>
    <w:rsid w:val="00C835DC"/>
    <w:rsid w:val="00C83984"/>
    <w:rsid w:val="00C83AC4"/>
    <w:rsid w:val="00C83C35"/>
    <w:rsid w:val="00C83DBF"/>
    <w:rsid w:val="00C84782"/>
    <w:rsid w:val="00C848A6"/>
    <w:rsid w:val="00C84A62"/>
    <w:rsid w:val="00C84B07"/>
    <w:rsid w:val="00C84F77"/>
    <w:rsid w:val="00C85E2B"/>
    <w:rsid w:val="00C85EBD"/>
    <w:rsid w:val="00C85FC8"/>
    <w:rsid w:val="00C86633"/>
    <w:rsid w:val="00C8737A"/>
    <w:rsid w:val="00C87F29"/>
    <w:rsid w:val="00C901FE"/>
    <w:rsid w:val="00C90FC1"/>
    <w:rsid w:val="00C910B8"/>
    <w:rsid w:val="00C9131A"/>
    <w:rsid w:val="00C9169C"/>
    <w:rsid w:val="00C9187E"/>
    <w:rsid w:val="00C9195B"/>
    <w:rsid w:val="00C91B4B"/>
    <w:rsid w:val="00C91F4E"/>
    <w:rsid w:val="00C92278"/>
    <w:rsid w:val="00C92489"/>
    <w:rsid w:val="00C9295E"/>
    <w:rsid w:val="00C93A23"/>
    <w:rsid w:val="00C942B4"/>
    <w:rsid w:val="00C94907"/>
    <w:rsid w:val="00C94931"/>
    <w:rsid w:val="00C94BD7"/>
    <w:rsid w:val="00C94CAA"/>
    <w:rsid w:val="00C960C8"/>
    <w:rsid w:val="00C96427"/>
    <w:rsid w:val="00C9682C"/>
    <w:rsid w:val="00C968E2"/>
    <w:rsid w:val="00C96F43"/>
    <w:rsid w:val="00C9723D"/>
    <w:rsid w:val="00C97726"/>
    <w:rsid w:val="00C97894"/>
    <w:rsid w:val="00CA0261"/>
    <w:rsid w:val="00CA03C0"/>
    <w:rsid w:val="00CA0460"/>
    <w:rsid w:val="00CA0480"/>
    <w:rsid w:val="00CA0659"/>
    <w:rsid w:val="00CA0FF7"/>
    <w:rsid w:val="00CA13CF"/>
    <w:rsid w:val="00CA160F"/>
    <w:rsid w:val="00CA17B5"/>
    <w:rsid w:val="00CA1DCD"/>
    <w:rsid w:val="00CA20FC"/>
    <w:rsid w:val="00CA2D6E"/>
    <w:rsid w:val="00CA366E"/>
    <w:rsid w:val="00CA38BA"/>
    <w:rsid w:val="00CA4026"/>
    <w:rsid w:val="00CA4E72"/>
    <w:rsid w:val="00CA4FCD"/>
    <w:rsid w:val="00CA50AE"/>
    <w:rsid w:val="00CA5E13"/>
    <w:rsid w:val="00CA5F88"/>
    <w:rsid w:val="00CA6177"/>
    <w:rsid w:val="00CA639C"/>
    <w:rsid w:val="00CA6587"/>
    <w:rsid w:val="00CA6713"/>
    <w:rsid w:val="00CA6B4B"/>
    <w:rsid w:val="00CA6CD3"/>
    <w:rsid w:val="00CA6FD3"/>
    <w:rsid w:val="00CB020A"/>
    <w:rsid w:val="00CB172B"/>
    <w:rsid w:val="00CB1878"/>
    <w:rsid w:val="00CB1973"/>
    <w:rsid w:val="00CB2525"/>
    <w:rsid w:val="00CB295D"/>
    <w:rsid w:val="00CB3690"/>
    <w:rsid w:val="00CB3769"/>
    <w:rsid w:val="00CB3B7C"/>
    <w:rsid w:val="00CB41E6"/>
    <w:rsid w:val="00CB5332"/>
    <w:rsid w:val="00CB55C3"/>
    <w:rsid w:val="00CB5B98"/>
    <w:rsid w:val="00CB6788"/>
    <w:rsid w:val="00CB6B28"/>
    <w:rsid w:val="00CB6FD3"/>
    <w:rsid w:val="00CB70CC"/>
    <w:rsid w:val="00CB73D6"/>
    <w:rsid w:val="00CB76CF"/>
    <w:rsid w:val="00CB771F"/>
    <w:rsid w:val="00CC0083"/>
    <w:rsid w:val="00CC00F9"/>
    <w:rsid w:val="00CC0937"/>
    <w:rsid w:val="00CC0C31"/>
    <w:rsid w:val="00CC0CFF"/>
    <w:rsid w:val="00CC14AF"/>
    <w:rsid w:val="00CC217B"/>
    <w:rsid w:val="00CC218B"/>
    <w:rsid w:val="00CC221A"/>
    <w:rsid w:val="00CC2673"/>
    <w:rsid w:val="00CC2A94"/>
    <w:rsid w:val="00CC2AD1"/>
    <w:rsid w:val="00CC2BD2"/>
    <w:rsid w:val="00CC2FF8"/>
    <w:rsid w:val="00CC4166"/>
    <w:rsid w:val="00CC5A7F"/>
    <w:rsid w:val="00CC5CC2"/>
    <w:rsid w:val="00CC5D1A"/>
    <w:rsid w:val="00CC6493"/>
    <w:rsid w:val="00CC686F"/>
    <w:rsid w:val="00CC6D8C"/>
    <w:rsid w:val="00CC6DAB"/>
    <w:rsid w:val="00CC6E29"/>
    <w:rsid w:val="00CC6F1C"/>
    <w:rsid w:val="00CC768F"/>
    <w:rsid w:val="00CC78A8"/>
    <w:rsid w:val="00CD05D3"/>
    <w:rsid w:val="00CD09EC"/>
    <w:rsid w:val="00CD0F55"/>
    <w:rsid w:val="00CD10AA"/>
    <w:rsid w:val="00CD116A"/>
    <w:rsid w:val="00CD1298"/>
    <w:rsid w:val="00CD21AD"/>
    <w:rsid w:val="00CD26C5"/>
    <w:rsid w:val="00CD274C"/>
    <w:rsid w:val="00CD2808"/>
    <w:rsid w:val="00CD29DF"/>
    <w:rsid w:val="00CD32D9"/>
    <w:rsid w:val="00CD385C"/>
    <w:rsid w:val="00CD38C8"/>
    <w:rsid w:val="00CD3AB2"/>
    <w:rsid w:val="00CD3ECC"/>
    <w:rsid w:val="00CD405F"/>
    <w:rsid w:val="00CD46FC"/>
    <w:rsid w:val="00CD4AA0"/>
    <w:rsid w:val="00CD4E7E"/>
    <w:rsid w:val="00CD5096"/>
    <w:rsid w:val="00CD5F70"/>
    <w:rsid w:val="00CD6158"/>
    <w:rsid w:val="00CD622A"/>
    <w:rsid w:val="00CD6A73"/>
    <w:rsid w:val="00CD6FFE"/>
    <w:rsid w:val="00CD77B2"/>
    <w:rsid w:val="00CE09C0"/>
    <w:rsid w:val="00CE0DBC"/>
    <w:rsid w:val="00CE1AE4"/>
    <w:rsid w:val="00CE23A3"/>
    <w:rsid w:val="00CE25EA"/>
    <w:rsid w:val="00CE2D8C"/>
    <w:rsid w:val="00CE33F1"/>
    <w:rsid w:val="00CE3724"/>
    <w:rsid w:val="00CE3FB0"/>
    <w:rsid w:val="00CE4289"/>
    <w:rsid w:val="00CE45F6"/>
    <w:rsid w:val="00CE4EBC"/>
    <w:rsid w:val="00CE5702"/>
    <w:rsid w:val="00CE6782"/>
    <w:rsid w:val="00CE6FDA"/>
    <w:rsid w:val="00CE70C8"/>
    <w:rsid w:val="00CE7262"/>
    <w:rsid w:val="00CE72D5"/>
    <w:rsid w:val="00CE7305"/>
    <w:rsid w:val="00CE7D99"/>
    <w:rsid w:val="00CF0665"/>
    <w:rsid w:val="00CF0ABB"/>
    <w:rsid w:val="00CF1460"/>
    <w:rsid w:val="00CF16A3"/>
    <w:rsid w:val="00CF212D"/>
    <w:rsid w:val="00CF23FA"/>
    <w:rsid w:val="00CF2A42"/>
    <w:rsid w:val="00CF2B48"/>
    <w:rsid w:val="00CF32E3"/>
    <w:rsid w:val="00CF36E4"/>
    <w:rsid w:val="00CF3DEC"/>
    <w:rsid w:val="00CF46DB"/>
    <w:rsid w:val="00CF4A41"/>
    <w:rsid w:val="00CF50AE"/>
    <w:rsid w:val="00CF57BE"/>
    <w:rsid w:val="00CF5925"/>
    <w:rsid w:val="00CF5BB9"/>
    <w:rsid w:val="00CF5F23"/>
    <w:rsid w:val="00CF6BE9"/>
    <w:rsid w:val="00D000BE"/>
    <w:rsid w:val="00D00102"/>
    <w:rsid w:val="00D00160"/>
    <w:rsid w:val="00D006CE"/>
    <w:rsid w:val="00D00A6E"/>
    <w:rsid w:val="00D00EF9"/>
    <w:rsid w:val="00D01997"/>
    <w:rsid w:val="00D01FD1"/>
    <w:rsid w:val="00D020D3"/>
    <w:rsid w:val="00D0251A"/>
    <w:rsid w:val="00D029F3"/>
    <w:rsid w:val="00D02B23"/>
    <w:rsid w:val="00D031C6"/>
    <w:rsid w:val="00D031D1"/>
    <w:rsid w:val="00D03442"/>
    <w:rsid w:val="00D036B3"/>
    <w:rsid w:val="00D0389E"/>
    <w:rsid w:val="00D04186"/>
    <w:rsid w:val="00D0482D"/>
    <w:rsid w:val="00D04BBA"/>
    <w:rsid w:val="00D04BCC"/>
    <w:rsid w:val="00D05038"/>
    <w:rsid w:val="00D05143"/>
    <w:rsid w:val="00D05809"/>
    <w:rsid w:val="00D05DFB"/>
    <w:rsid w:val="00D06168"/>
    <w:rsid w:val="00D06358"/>
    <w:rsid w:val="00D06DE6"/>
    <w:rsid w:val="00D0707C"/>
    <w:rsid w:val="00D074AA"/>
    <w:rsid w:val="00D1063A"/>
    <w:rsid w:val="00D10D63"/>
    <w:rsid w:val="00D1154D"/>
    <w:rsid w:val="00D1156F"/>
    <w:rsid w:val="00D115BD"/>
    <w:rsid w:val="00D118B2"/>
    <w:rsid w:val="00D1229B"/>
    <w:rsid w:val="00D1233B"/>
    <w:rsid w:val="00D12642"/>
    <w:rsid w:val="00D12B1C"/>
    <w:rsid w:val="00D12B5A"/>
    <w:rsid w:val="00D131A5"/>
    <w:rsid w:val="00D13CDD"/>
    <w:rsid w:val="00D14C7E"/>
    <w:rsid w:val="00D15008"/>
    <w:rsid w:val="00D15459"/>
    <w:rsid w:val="00D156E3"/>
    <w:rsid w:val="00D15890"/>
    <w:rsid w:val="00D15932"/>
    <w:rsid w:val="00D162A6"/>
    <w:rsid w:val="00D164C3"/>
    <w:rsid w:val="00D17144"/>
    <w:rsid w:val="00D1716C"/>
    <w:rsid w:val="00D17359"/>
    <w:rsid w:val="00D17B60"/>
    <w:rsid w:val="00D17DC1"/>
    <w:rsid w:val="00D17F1C"/>
    <w:rsid w:val="00D20047"/>
    <w:rsid w:val="00D2074B"/>
    <w:rsid w:val="00D21348"/>
    <w:rsid w:val="00D220A7"/>
    <w:rsid w:val="00D2255A"/>
    <w:rsid w:val="00D228BC"/>
    <w:rsid w:val="00D22E4F"/>
    <w:rsid w:val="00D22E77"/>
    <w:rsid w:val="00D23503"/>
    <w:rsid w:val="00D2354B"/>
    <w:rsid w:val="00D2381E"/>
    <w:rsid w:val="00D23D8F"/>
    <w:rsid w:val="00D23EBF"/>
    <w:rsid w:val="00D24149"/>
    <w:rsid w:val="00D2453D"/>
    <w:rsid w:val="00D245CC"/>
    <w:rsid w:val="00D246B5"/>
    <w:rsid w:val="00D24CF5"/>
    <w:rsid w:val="00D24DAE"/>
    <w:rsid w:val="00D258BE"/>
    <w:rsid w:val="00D25B2F"/>
    <w:rsid w:val="00D263D8"/>
    <w:rsid w:val="00D265DA"/>
    <w:rsid w:val="00D266B9"/>
    <w:rsid w:val="00D26E9A"/>
    <w:rsid w:val="00D2731C"/>
    <w:rsid w:val="00D2777D"/>
    <w:rsid w:val="00D27A58"/>
    <w:rsid w:val="00D27C05"/>
    <w:rsid w:val="00D27DAC"/>
    <w:rsid w:val="00D301B5"/>
    <w:rsid w:val="00D30272"/>
    <w:rsid w:val="00D30A4B"/>
    <w:rsid w:val="00D30AEB"/>
    <w:rsid w:val="00D30DBC"/>
    <w:rsid w:val="00D31118"/>
    <w:rsid w:val="00D314E4"/>
    <w:rsid w:val="00D31653"/>
    <w:rsid w:val="00D322A1"/>
    <w:rsid w:val="00D322CE"/>
    <w:rsid w:val="00D3368A"/>
    <w:rsid w:val="00D33E97"/>
    <w:rsid w:val="00D33F0A"/>
    <w:rsid w:val="00D34B57"/>
    <w:rsid w:val="00D34EE2"/>
    <w:rsid w:val="00D34F71"/>
    <w:rsid w:val="00D354AD"/>
    <w:rsid w:val="00D35680"/>
    <w:rsid w:val="00D35ABA"/>
    <w:rsid w:val="00D360BF"/>
    <w:rsid w:val="00D36989"/>
    <w:rsid w:val="00D36D77"/>
    <w:rsid w:val="00D36F95"/>
    <w:rsid w:val="00D3704C"/>
    <w:rsid w:val="00D37060"/>
    <w:rsid w:val="00D3778F"/>
    <w:rsid w:val="00D402D6"/>
    <w:rsid w:val="00D403A3"/>
    <w:rsid w:val="00D40A51"/>
    <w:rsid w:val="00D40E09"/>
    <w:rsid w:val="00D40E44"/>
    <w:rsid w:val="00D413F9"/>
    <w:rsid w:val="00D419C1"/>
    <w:rsid w:val="00D42B1D"/>
    <w:rsid w:val="00D42C66"/>
    <w:rsid w:val="00D42EFB"/>
    <w:rsid w:val="00D43A08"/>
    <w:rsid w:val="00D43C02"/>
    <w:rsid w:val="00D442DA"/>
    <w:rsid w:val="00D44515"/>
    <w:rsid w:val="00D44DA0"/>
    <w:rsid w:val="00D44E21"/>
    <w:rsid w:val="00D4535A"/>
    <w:rsid w:val="00D458B2"/>
    <w:rsid w:val="00D45A16"/>
    <w:rsid w:val="00D46037"/>
    <w:rsid w:val="00D4643E"/>
    <w:rsid w:val="00D470E5"/>
    <w:rsid w:val="00D47228"/>
    <w:rsid w:val="00D47235"/>
    <w:rsid w:val="00D47319"/>
    <w:rsid w:val="00D475A2"/>
    <w:rsid w:val="00D477C1"/>
    <w:rsid w:val="00D47FA8"/>
    <w:rsid w:val="00D47FC2"/>
    <w:rsid w:val="00D47FCD"/>
    <w:rsid w:val="00D50538"/>
    <w:rsid w:val="00D5076D"/>
    <w:rsid w:val="00D50A7A"/>
    <w:rsid w:val="00D51952"/>
    <w:rsid w:val="00D51AD9"/>
    <w:rsid w:val="00D51F53"/>
    <w:rsid w:val="00D524A5"/>
    <w:rsid w:val="00D52751"/>
    <w:rsid w:val="00D529F9"/>
    <w:rsid w:val="00D52A79"/>
    <w:rsid w:val="00D52F20"/>
    <w:rsid w:val="00D532C6"/>
    <w:rsid w:val="00D53F33"/>
    <w:rsid w:val="00D5462A"/>
    <w:rsid w:val="00D546F3"/>
    <w:rsid w:val="00D54710"/>
    <w:rsid w:val="00D54944"/>
    <w:rsid w:val="00D54F2C"/>
    <w:rsid w:val="00D55119"/>
    <w:rsid w:val="00D551A2"/>
    <w:rsid w:val="00D55336"/>
    <w:rsid w:val="00D557D4"/>
    <w:rsid w:val="00D55841"/>
    <w:rsid w:val="00D56012"/>
    <w:rsid w:val="00D56513"/>
    <w:rsid w:val="00D567E3"/>
    <w:rsid w:val="00D56889"/>
    <w:rsid w:val="00D56A4C"/>
    <w:rsid w:val="00D56E61"/>
    <w:rsid w:val="00D57171"/>
    <w:rsid w:val="00D573CD"/>
    <w:rsid w:val="00D57929"/>
    <w:rsid w:val="00D57A9F"/>
    <w:rsid w:val="00D57B6E"/>
    <w:rsid w:val="00D57E6C"/>
    <w:rsid w:val="00D60785"/>
    <w:rsid w:val="00D60E2C"/>
    <w:rsid w:val="00D60FC3"/>
    <w:rsid w:val="00D6162D"/>
    <w:rsid w:val="00D6319F"/>
    <w:rsid w:val="00D63872"/>
    <w:rsid w:val="00D64DA2"/>
    <w:rsid w:val="00D64E27"/>
    <w:rsid w:val="00D659DE"/>
    <w:rsid w:val="00D669B7"/>
    <w:rsid w:val="00D67F2C"/>
    <w:rsid w:val="00D70673"/>
    <w:rsid w:val="00D7251F"/>
    <w:rsid w:val="00D72B0D"/>
    <w:rsid w:val="00D72C0F"/>
    <w:rsid w:val="00D72DBF"/>
    <w:rsid w:val="00D72DE9"/>
    <w:rsid w:val="00D72E60"/>
    <w:rsid w:val="00D72FB4"/>
    <w:rsid w:val="00D7308C"/>
    <w:rsid w:val="00D731CD"/>
    <w:rsid w:val="00D732BE"/>
    <w:rsid w:val="00D732F5"/>
    <w:rsid w:val="00D73312"/>
    <w:rsid w:val="00D733DD"/>
    <w:rsid w:val="00D73F4A"/>
    <w:rsid w:val="00D74D8D"/>
    <w:rsid w:val="00D75231"/>
    <w:rsid w:val="00D75443"/>
    <w:rsid w:val="00D7555E"/>
    <w:rsid w:val="00D758DE"/>
    <w:rsid w:val="00D762E6"/>
    <w:rsid w:val="00D76808"/>
    <w:rsid w:val="00D76F96"/>
    <w:rsid w:val="00D77713"/>
    <w:rsid w:val="00D77738"/>
    <w:rsid w:val="00D77B74"/>
    <w:rsid w:val="00D80111"/>
    <w:rsid w:val="00D803C3"/>
    <w:rsid w:val="00D80685"/>
    <w:rsid w:val="00D807F9"/>
    <w:rsid w:val="00D80937"/>
    <w:rsid w:val="00D80AFA"/>
    <w:rsid w:val="00D80D27"/>
    <w:rsid w:val="00D810DC"/>
    <w:rsid w:val="00D814E5"/>
    <w:rsid w:val="00D816D5"/>
    <w:rsid w:val="00D81707"/>
    <w:rsid w:val="00D81929"/>
    <w:rsid w:val="00D81A7E"/>
    <w:rsid w:val="00D81B49"/>
    <w:rsid w:val="00D8253A"/>
    <w:rsid w:val="00D82E3F"/>
    <w:rsid w:val="00D832C4"/>
    <w:rsid w:val="00D83CA8"/>
    <w:rsid w:val="00D83DBF"/>
    <w:rsid w:val="00D8426B"/>
    <w:rsid w:val="00D855FC"/>
    <w:rsid w:val="00D858AD"/>
    <w:rsid w:val="00D85DC4"/>
    <w:rsid w:val="00D85F9A"/>
    <w:rsid w:val="00D865CE"/>
    <w:rsid w:val="00D86C2D"/>
    <w:rsid w:val="00D875F5"/>
    <w:rsid w:val="00D87A5D"/>
    <w:rsid w:val="00D87EE4"/>
    <w:rsid w:val="00D90008"/>
    <w:rsid w:val="00D9001F"/>
    <w:rsid w:val="00D9033C"/>
    <w:rsid w:val="00D90846"/>
    <w:rsid w:val="00D91324"/>
    <w:rsid w:val="00D9134E"/>
    <w:rsid w:val="00D916FF"/>
    <w:rsid w:val="00D920A5"/>
    <w:rsid w:val="00D939AB"/>
    <w:rsid w:val="00D941A8"/>
    <w:rsid w:val="00D952B2"/>
    <w:rsid w:val="00D956CC"/>
    <w:rsid w:val="00D95872"/>
    <w:rsid w:val="00D95D86"/>
    <w:rsid w:val="00D95DEE"/>
    <w:rsid w:val="00D969A0"/>
    <w:rsid w:val="00D972CE"/>
    <w:rsid w:val="00D97AF7"/>
    <w:rsid w:val="00DA004F"/>
    <w:rsid w:val="00DA0417"/>
    <w:rsid w:val="00DA0501"/>
    <w:rsid w:val="00DA053E"/>
    <w:rsid w:val="00DA0622"/>
    <w:rsid w:val="00DA077F"/>
    <w:rsid w:val="00DA0850"/>
    <w:rsid w:val="00DA1410"/>
    <w:rsid w:val="00DA1422"/>
    <w:rsid w:val="00DA15DD"/>
    <w:rsid w:val="00DA163A"/>
    <w:rsid w:val="00DA211D"/>
    <w:rsid w:val="00DA225A"/>
    <w:rsid w:val="00DA2B27"/>
    <w:rsid w:val="00DA2C77"/>
    <w:rsid w:val="00DA2DCE"/>
    <w:rsid w:val="00DA2DEA"/>
    <w:rsid w:val="00DA312C"/>
    <w:rsid w:val="00DA3A17"/>
    <w:rsid w:val="00DA48F8"/>
    <w:rsid w:val="00DA494C"/>
    <w:rsid w:val="00DA4950"/>
    <w:rsid w:val="00DA4AAA"/>
    <w:rsid w:val="00DA4B15"/>
    <w:rsid w:val="00DA4BE4"/>
    <w:rsid w:val="00DA4DD9"/>
    <w:rsid w:val="00DA504F"/>
    <w:rsid w:val="00DA561F"/>
    <w:rsid w:val="00DA56C8"/>
    <w:rsid w:val="00DA5963"/>
    <w:rsid w:val="00DA5991"/>
    <w:rsid w:val="00DA60B5"/>
    <w:rsid w:val="00DA64E8"/>
    <w:rsid w:val="00DA680C"/>
    <w:rsid w:val="00DA6D86"/>
    <w:rsid w:val="00DA70E0"/>
    <w:rsid w:val="00DA7488"/>
    <w:rsid w:val="00DA7DA8"/>
    <w:rsid w:val="00DB031D"/>
    <w:rsid w:val="00DB03D6"/>
    <w:rsid w:val="00DB0DDD"/>
    <w:rsid w:val="00DB0E53"/>
    <w:rsid w:val="00DB1391"/>
    <w:rsid w:val="00DB15A6"/>
    <w:rsid w:val="00DB16FA"/>
    <w:rsid w:val="00DB19E9"/>
    <w:rsid w:val="00DB1F9F"/>
    <w:rsid w:val="00DB24A4"/>
    <w:rsid w:val="00DB25C6"/>
    <w:rsid w:val="00DB260F"/>
    <w:rsid w:val="00DB344A"/>
    <w:rsid w:val="00DB34A4"/>
    <w:rsid w:val="00DB417F"/>
    <w:rsid w:val="00DB41A2"/>
    <w:rsid w:val="00DB4269"/>
    <w:rsid w:val="00DB4796"/>
    <w:rsid w:val="00DB49C8"/>
    <w:rsid w:val="00DB4B87"/>
    <w:rsid w:val="00DB4CA5"/>
    <w:rsid w:val="00DB4F6C"/>
    <w:rsid w:val="00DB5048"/>
    <w:rsid w:val="00DB5079"/>
    <w:rsid w:val="00DB5411"/>
    <w:rsid w:val="00DB543F"/>
    <w:rsid w:val="00DB5661"/>
    <w:rsid w:val="00DB5C21"/>
    <w:rsid w:val="00DB5CC9"/>
    <w:rsid w:val="00DB5F14"/>
    <w:rsid w:val="00DB60D6"/>
    <w:rsid w:val="00DB6E56"/>
    <w:rsid w:val="00DB7634"/>
    <w:rsid w:val="00DB7B10"/>
    <w:rsid w:val="00DB7EE2"/>
    <w:rsid w:val="00DC04BE"/>
    <w:rsid w:val="00DC09DD"/>
    <w:rsid w:val="00DC0ADF"/>
    <w:rsid w:val="00DC1460"/>
    <w:rsid w:val="00DC1659"/>
    <w:rsid w:val="00DC1BF1"/>
    <w:rsid w:val="00DC204C"/>
    <w:rsid w:val="00DC20C1"/>
    <w:rsid w:val="00DC222B"/>
    <w:rsid w:val="00DC270C"/>
    <w:rsid w:val="00DC272E"/>
    <w:rsid w:val="00DC2AA5"/>
    <w:rsid w:val="00DC2FEC"/>
    <w:rsid w:val="00DC3322"/>
    <w:rsid w:val="00DC3752"/>
    <w:rsid w:val="00DC3BFA"/>
    <w:rsid w:val="00DC4512"/>
    <w:rsid w:val="00DC4930"/>
    <w:rsid w:val="00DC4C94"/>
    <w:rsid w:val="00DC55DA"/>
    <w:rsid w:val="00DC5814"/>
    <w:rsid w:val="00DC6189"/>
    <w:rsid w:val="00DC721B"/>
    <w:rsid w:val="00DC7707"/>
    <w:rsid w:val="00DC787E"/>
    <w:rsid w:val="00DC7CB5"/>
    <w:rsid w:val="00DD0784"/>
    <w:rsid w:val="00DD0790"/>
    <w:rsid w:val="00DD0A1C"/>
    <w:rsid w:val="00DD0BA3"/>
    <w:rsid w:val="00DD16F5"/>
    <w:rsid w:val="00DD1EF0"/>
    <w:rsid w:val="00DD220C"/>
    <w:rsid w:val="00DD2214"/>
    <w:rsid w:val="00DD2805"/>
    <w:rsid w:val="00DD2C30"/>
    <w:rsid w:val="00DD2E71"/>
    <w:rsid w:val="00DD3415"/>
    <w:rsid w:val="00DD3538"/>
    <w:rsid w:val="00DD398F"/>
    <w:rsid w:val="00DD3A25"/>
    <w:rsid w:val="00DD3AC6"/>
    <w:rsid w:val="00DD3B0F"/>
    <w:rsid w:val="00DD3EE0"/>
    <w:rsid w:val="00DD414D"/>
    <w:rsid w:val="00DD41C6"/>
    <w:rsid w:val="00DD4377"/>
    <w:rsid w:val="00DD4594"/>
    <w:rsid w:val="00DD4744"/>
    <w:rsid w:val="00DD4B2E"/>
    <w:rsid w:val="00DD5407"/>
    <w:rsid w:val="00DD5690"/>
    <w:rsid w:val="00DD5A37"/>
    <w:rsid w:val="00DD5DD8"/>
    <w:rsid w:val="00DD5ED1"/>
    <w:rsid w:val="00DD7057"/>
    <w:rsid w:val="00DD7083"/>
    <w:rsid w:val="00DD713B"/>
    <w:rsid w:val="00DD7AC4"/>
    <w:rsid w:val="00DD7BF1"/>
    <w:rsid w:val="00DD7F84"/>
    <w:rsid w:val="00DE01B5"/>
    <w:rsid w:val="00DE0EF6"/>
    <w:rsid w:val="00DE1033"/>
    <w:rsid w:val="00DE103E"/>
    <w:rsid w:val="00DE1572"/>
    <w:rsid w:val="00DE1ADF"/>
    <w:rsid w:val="00DE1BFF"/>
    <w:rsid w:val="00DE1D2D"/>
    <w:rsid w:val="00DE22E3"/>
    <w:rsid w:val="00DE260A"/>
    <w:rsid w:val="00DE312B"/>
    <w:rsid w:val="00DE384B"/>
    <w:rsid w:val="00DE5574"/>
    <w:rsid w:val="00DE5C16"/>
    <w:rsid w:val="00DE5E19"/>
    <w:rsid w:val="00DE636E"/>
    <w:rsid w:val="00DE63D5"/>
    <w:rsid w:val="00DE64FF"/>
    <w:rsid w:val="00DE66E6"/>
    <w:rsid w:val="00DE6AB6"/>
    <w:rsid w:val="00DE6B84"/>
    <w:rsid w:val="00DE6F07"/>
    <w:rsid w:val="00DE7336"/>
    <w:rsid w:val="00DE7444"/>
    <w:rsid w:val="00DE7832"/>
    <w:rsid w:val="00DE7B57"/>
    <w:rsid w:val="00DF07B1"/>
    <w:rsid w:val="00DF0926"/>
    <w:rsid w:val="00DF10E8"/>
    <w:rsid w:val="00DF1170"/>
    <w:rsid w:val="00DF1E3F"/>
    <w:rsid w:val="00DF1EB9"/>
    <w:rsid w:val="00DF275F"/>
    <w:rsid w:val="00DF2F0D"/>
    <w:rsid w:val="00DF3475"/>
    <w:rsid w:val="00DF3CB2"/>
    <w:rsid w:val="00DF42BC"/>
    <w:rsid w:val="00DF4910"/>
    <w:rsid w:val="00DF491A"/>
    <w:rsid w:val="00DF4B10"/>
    <w:rsid w:val="00DF4C51"/>
    <w:rsid w:val="00DF5740"/>
    <w:rsid w:val="00DF5CA2"/>
    <w:rsid w:val="00DF617D"/>
    <w:rsid w:val="00DF6257"/>
    <w:rsid w:val="00DF64FD"/>
    <w:rsid w:val="00DF6C58"/>
    <w:rsid w:val="00DF7A69"/>
    <w:rsid w:val="00DF7DEA"/>
    <w:rsid w:val="00E00375"/>
    <w:rsid w:val="00E00BC3"/>
    <w:rsid w:val="00E0113A"/>
    <w:rsid w:val="00E01165"/>
    <w:rsid w:val="00E01743"/>
    <w:rsid w:val="00E01965"/>
    <w:rsid w:val="00E02BAC"/>
    <w:rsid w:val="00E02C60"/>
    <w:rsid w:val="00E031FB"/>
    <w:rsid w:val="00E03640"/>
    <w:rsid w:val="00E03C60"/>
    <w:rsid w:val="00E040A4"/>
    <w:rsid w:val="00E042BD"/>
    <w:rsid w:val="00E045FC"/>
    <w:rsid w:val="00E0491D"/>
    <w:rsid w:val="00E0494D"/>
    <w:rsid w:val="00E05521"/>
    <w:rsid w:val="00E05BE0"/>
    <w:rsid w:val="00E05D29"/>
    <w:rsid w:val="00E0608B"/>
    <w:rsid w:val="00E06731"/>
    <w:rsid w:val="00E06FDA"/>
    <w:rsid w:val="00E07031"/>
    <w:rsid w:val="00E074EF"/>
    <w:rsid w:val="00E07951"/>
    <w:rsid w:val="00E105EB"/>
    <w:rsid w:val="00E106FF"/>
    <w:rsid w:val="00E108C7"/>
    <w:rsid w:val="00E1090C"/>
    <w:rsid w:val="00E10FAA"/>
    <w:rsid w:val="00E11606"/>
    <w:rsid w:val="00E11C43"/>
    <w:rsid w:val="00E11ED4"/>
    <w:rsid w:val="00E1211F"/>
    <w:rsid w:val="00E126A1"/>
    <w:rsid w:val="00E126DD"/>
    <w:rsid w:val="00E12921"/>
    <w:rsid w:val="00E12AF9"/>
    <w:rsid w:val="00E12B81"/>
    <w:rsid w:val="00E1304A"/>
    <w:rsid w:val="00E134B7"/>
    <w:rsid w:val="00E135C5"/>
    <w:rsid w:val="00E13685"/>
    <w:rsid w:val="00E13C1C"/>
    <w:rsid w:val="00E13FAB"/>
    <w:rsid w:val="00E14B46"/>
    <w:rsid w:val="00E14D84"/>
    <w:rsid w:val="00E15373"/>
    <w:rsid w:val="00E15386"/>
    <w:rsid w:val="00E15681"/>
    <w:rsid w:val="00E15EC2"/>
    <w:rsid w:val="00E16035"/>
    <w:rsid w:val="00E16125"/>
    <w:rsid w:val="00E16391"/>
    <w:rsid w:val="00E163FF"/>
    <w:rsid w:val="00E168BF"/>
    <w:rsid w:val="00E16AB2"/>
    <w:rsid w:val="00E16B50"/>
    <w:rsid w:val="00E16DFB"/>
    <w:rsid w:val="00E16E84"/>
    <w:rsid w:val="00E17134"/>
    <w:rsid w:val="00E17744"/>
    <w:rsid w:val="00E177AE"/>
    <w:rsid w:val="00E17B17"/>
    <w:rsid w:val="00E17F26"/>
    <w:rsid w:val="00E20377"/>
    <w:rsid w:val="00E2073C"/>
    <w:rsid w:val="00E210FB"/>
    <w:rsid w:val="00E213F5"/>
    <w:rsid w:val="00E216F8"/>
    <w:rsid w:val="00E217CC"/>
    <w:rsid w:val="00E21E6B"/>
    <w:rsid w:val="00E21F23"/>
    <w:rsid w:val="00E227A5"/>
    <w:rsid w:val="00E22998"/>
    <w:rsid w:val="00E229AD"/>
    <w:rsid w:val="00E23290"/>
    <w:rsid w:val="00E2359D"/>
    <w:rsid w:val="00E236E4"/>
    <w:rsid w:val="00E23F7A"/>
    <w:rsid w:val="00E23FB4"/>
    <w:rsid w:val="00E23FC1"/>
    <w:rsid w:val="00E23FC2"/>
    <w:rsid w:val="00E24046"/>
    <w:rsid w:val="00E242BD"/>
    <w:rsid w:val="00E24670"/>
    <w:rsid w:val="00E249C7"/>
    <w:rsid w:val="00E25186"/>
    <w:rsid w:val="00E253C1"/>
    <w:rsid w:val="00E2571B"/>
    <w:rsid w:val="00E25805"/>
    <w:rsid w:val="00E25A92"/>
    <w:rsid w:val="00E25B2B"/>
    <w:rsid w:val="00E26262"/>
    <w:rsid w:val="00E262EE"/>
    <w:rsid w:val="00E2729A"/>
    <w:rsid w:val="00E279E4"/>
    <w:rsid w:val="00E27CB7"/>
    <w:rsid w:val="00E300C4"/>
    <w:rsid w:val="00E30228"/>
    <w:rsid w:val="00E30F18"/>
    <w:rsid w:val="00E3125F"/>
    <w:rsid w:val="00E312EC"/>
    <w:rsid w:val="00E31579"/>
    <w:rsid w:val="00E318EC"/>
    <w:rsid w:val="00E319D7"/>
    <w:rsid w:val="00E31A1C"/>
    <w:rsid w:val="00E31CC3"/>
    <w:rsid w:val="00E3215D"/>
    <w:rsid w:val="00E32440"/>
    <w:rsid w:val="00E32883"/>
    <w:rsid w:val="00E33278"/>
    <w:rsid w:val="00E3372E"/>
    <w:rsid w:val="00E33E6B"/>
    <w:rsid w:val="00E33E84"/>
    <w:rsid w:val="00E34741"/>
    <w:rsid w:val="00E34C4E"/>
    <w:rsid w:val="00E34D9B"/>
    <w:rsid w:val="00E34F25"/>
    <w:rsid w:val="00E350BD"/>
    <w:rsid w:val="00E359DC"/>
    <w:rsid w:val="00E35BED"/>
    <w:rsid w:val="00E35C80"/>
    <w:rsid w:val="00E35CD5"/>
    <w:rsid w:val="00E36160"/>
    <w:rsid w:val="00E36190"/>
    <w:rsid w:val="00E365C5"/>
    <w:rsid w:val="00E366EA"/>
    <w:rsid w:val="00E36747"/>
    <w:rsid w:val="00E367AA"/>
    <w:rsid w:val="00E36A82"/>
    <w:rsid w:val="00E36D0A"/>
    <w:rsid w:val="00E36FF7"/>
    <w:rsid w:val="00E371E4"/>
    <w:rsid w:val="00E37768"/>
    <w:rsid w:val="00E37862"/>
    <w:rsid w:val="00E378A8"/>
    <w:rsid w:val="00E37967"/>
    <w:rsid w:val="00E37F27"/>
    <w:rsid w:val="00E40F85"/>
    <w:rsid w:val="00E4120C"/>
    <w:rsid w:val="00E41635"/>
    <w:rsid w:val="00E41C87"/>
    <w:rsid w:val="00E42150"/>
    <w:rsid w:val="00E421FF"/>
    <w:rsid w:val="00E42A71"/>
    <w:rsid w:val="00E42AF9"/>
    <w:rsid w:val="00E42CC7"/>
    <w:rsid w:val="00E42CFA"/>
    <w:rsid w:val="00E4305F"/>
    <w:rsid w:val="00E43121"/>
    <w:rsid w:val="00E43C54"/>
    <w:rsid w:val="00E43CF9"/>
    <w:rsid w:val="00E4411E"/>
    <w:rsid w:val="00E447E8"/>
    <w:rsid w:val="00E44869"/>
    <w:rsid w:val="00E44E66"/>
    <w:rsid w:val="00E45011"/>
    <w:rsid w:val="00E455B5"/>
    <w:rsid w:val="00E4568E"/>
    <w:rsid w:val="00E45A88"/>
    <w:rsid w:val="00E45E7F"/>
    <w:rsid w:val="00E46358"/>
    <w:rsid w:val="00E463DB"/>
    <w:rsid w:val="00E464EC"/>
    <w:rsid w:val="00E467E4"/>
    <w:rsid w:val="00E478BF"/>
    <w:rsid w:val="00E502ED"/>
    <w:rsid w:val="00E50743"/>
    <w:rsid w:val="00E50EFD"/>
    <w:rsid w:val="00E5122A"/>
    <w:rsid w:val="00E5159B"/>
    <w:rsid w:val="00E51B05"/>
    <w:rsid w:val="00E52447"/>
    <w:rsid w:val="00E5262D"/>
    <w:rsid w:val="00E527DB"/>
    <w:rsid w:val="00E52852"/>
    <w:rsid w:val="00E52945"/>
    <w:rsid w:val="00E52D77"/>
    <w:rsid w:val="00E53001"/>
    <w:rsid w:val="00E5303E"/>
    <w:rsid w:val="00E530FA"/>
    <w:rsid w:val="00E533CD"/>
    <w:rsid w:val="00E534FF"/>
    <w:rsid w:val="00E5356C"/>
    <w:rsid w:val="00E537CC"/>
    <w:rsid w:val="00E53D08"/>
    <w:rsid w:val="00E53E5A"/>
    <w:rsid w:val="00E546CB"/>
    <w:rsid w:val="00E54FE6"/>
    <w:rsid w:val="00E55052"/>
    <w:rsid w:val="00E554A7"/>
    <w:rsid w:val="00E5559B"/>
    <w:rsid w:val="00E55693"/>
    <w:rsid w:val="00E55ECF"/>
    <w:rsid w:val="00E56066"/>
    <w:rsid w:val="00E56202"/>
    <w:rsid w:val="00E562F7"/>
    <w:rsid w:val="00E56487"/>
    <w:rsid w:val="00E5668C"/>
    <w:rsid w:val="00E567D1"/>
    <w:rsid w:val="00E5698F"/>
    <w:rsid w:val="00E57938"/>
    <w:rsid w:val="00E57BBD"/>
    <w:rsid w:val="00E57EE8"/>
    <w:rsid w:val="00E60371"/>
    <w:rsid w:val="00E60624"/>
    <w:rsid w:val="00E61589"/>
    <w:rsid w:val="00E61688"/>
    <w:rsid w:val="00E61732"/>
    <w:rsid w:val="00E61B49"/>
    <w:rsid w:val="00E61FD4"/>
    <w:rsid w:val="00E625F3"/>
    <w:rsid w:val="00E627D7"/>
    <w:rsid w:val="00E63964"/>
    <w:rsid w:val="00E64AA5"/>
    <w:rsid w:val="00E64B9C"/>
    <w:rsid w:val="00E64BCD"/>
    <w:rsid w:val="00E64E2C"/>
    <w:rsid w:val="00E64FA2"/>
    <w:rsid w:val="00E65575"/>
    <w:rsid w:val="00E655FF"/>
    <w:rsid w:val="00E659CD"/>
    <w:rsid w:val="00E65BF2"/>
    <w:rsid w:val="00E663B7"/>
    <w:rsid w:val="00E66685"/>
    <w:rsid w:val="00E6681F"/>
    <w:rsid w:val="00E66B04"/>
    <w:rsid w:val="00E66DEA"/>
    <w:rsid w:val="00E67095"/>
    <w:rsid w:val="00E67522"/>
    <w:rsid w:val="00E676CD"/>
    <w:rsid w:val="00E67F6C"/>
    <w:rsid w:val="00E70B77"/>
    <w:rsid w:val="00E70E69"/>
    <w:rsid w:val="00E71F70"/>
    <w:rsid w:val="00E72422"/>
    <w:rsid w:val="00E72465"/>
    <w:rsid w:val="00E726AA"/>
    <w:rsid w:val="00E72F80"/>
    <w:rsid w:val="00E731FA"/>
    <w:rsid w:val="00E73275"/>
    <w:rsid w:val="00E73647"/>
    <w:rsid w:val="00E73698"/>
    <w:rsid w:val="00E73934"/>
    <w:rsid w:val="00E73F4E"/>
    <w:rsid w:val="00E7404D"/>
    <w:rsid w:val="00E743FD"/>
    <w:rsid w:val="00E74539"/>
    <w:rsid w:val="00E74595"/>
    <w:rsid w:val="00E75119"/>
    <w:rsid w:val="00E754AE"/>
    <w:rsid w:val="00E75BB6"/>
    <w:rsid w:val="00E7605B"/>
    <w:rsid w:val="00E762A8"/>
    <w:rsid w:val="00E76894"/>
    <w:rsid w:val="00E76FA7"/>
    <w:rsid w:val="00E771FC"/>
    <w:rsid w:val="00E77230"/>
    <w:rsid w:val="00E773CB"/>
    <w:rsid w:val="00E77630"/>
    <w:rsid w:val="00E777F0"/>
    <w:rsid w:val="00E77997"/>
    <w:rsid w:val="00E800DA"/>
    <w:rsid w:val="00E806BF"/>
    <w:rsid w:val="00E8098E"/>
    <w:rsid w:val="00E80B1F"/>
    <w:rsid w:val="00E80E17"/>
    <w:rsid w:val="00E80EAC"/>
    <w:rsid w:val="00E80EC2"/>
    <w:rsid w:val="00E82294"/>
    <w:rsid w:val="00E82C50"/>
    <w:rsid w:val="00E82FF9"/>
    <w:rsid w:val="00E83E46"/>
    <w:rsid w:val="00E85408"/>
    <w:rsid w:val="00E85D8E"/>
    <w:rsid w:val="00E8644B"/>
    <w:rsid w:val="00E8765A"/>
    <w:rsid w:val="00E87661"/>
    <w:rsid w:val="00E877F8"/>
    <w:rsid w:val="00E8794A"/>
    <w:rsid w:val="00E87F59"/>
    <w:rsid w:val="00E904B6"/>
    <w:rsid w:val="00E90A45"/>
    <w:rsid w:val="00E90CC3"/>
    <w:rsid w:val="00E91E2A"/>
    <w:rsid w:val="00E92BA3"/>
    <w:rsid w:val="00E93587"/>
    <w:rsid w:val="00E93890"/>
    <w:rsid w:val="00E9426A"/>
    <w:rsid w:val="00E945A7"/>
    <w:rsid w:val="00E94D93"/>
    <w:rsid w:val="00E95F8D"/>
    <w:rsid w:val="00E96344"/>
    <w:rsid w:val="00E9668B"/>
    <w:rsid w:val="00E96AAB"/>
    <w:rsid w:val="00E96AC6"/>
    <w:rsid w:val="00E97104"/>
    <w:rsid w:val="00E97D11"/>
    <w:rsid w:val="00EA0838"/>
    <w:rsid w:val="00EA16D1"/>
    <w:rsid w:val="00EA1A0B"/>
    <w:rsid w:val="00EA1DDC"/>
    <w:rsid w:val="00EA2083"/>
    <w:rsid w:val="00EA264B"/>
    <w:rsid w:val="00EA2E86"/>
    <w:rsid w:val="00EA355F"/>
    <w:rsid w:val="00EA5699"/>
    <w:rsid w:val="00EA5716"/>
    <w:rsid w:val="00EA5BEB"/>
    <w:rsid w:val="00EA5F50"/>
    <w:rsid w:val="00EA6042"/>
    <w:rsid w:val="00EA639B"/>
    <w:rsid w:val="00EA63BD"/>
    <w:rsid w:val="00EA66F9"/>
    <w:rsid w:val="00EA6D05"/>
    <w:rsid w:val="00EA77F5"/>
    <w:rsid w:val="00EA7AE6"/>
    <w:rsid w:val="00EA7C00"/>
    <w:rsid w:val="00EA7F86"/>
    <w:rsid w:val="00EB0964"/>
    <w:rsid w:val="00EB1460"/>
    <w:rsid w:val="00EB223C"/>
    <w:rsid w:val="00EB29AD"/>
    <w:rsid w:val="00EB3055"/>
    <w:rsid w:val="00EB30ED"/>
    <w:rsid w:val="00EB3110"/>
    <w:rsid w:val="00EB3191"/>
    <w:rsid w:val="00EB3E86"/>
    <w:rsid w:val="00EB3E93"/>
    <w:rsid w:val="00EB46A0"/>
    <w:rsid w:val="00EB49D7"/>
    <w:rsid w:val="00EB4DE6"/>
    <w:rsid w:val="00EB60FC"/>
    <w:rsid w:val="00EB6494"/>
    <w:rsid w:val="00EB671D"/>
    <w:rsid w:val="00EB6BD1"/>
    <w:rsid w:val="00EB6EE7"/>
    <w:rsid w:val="00EB6F70"/>
    <w:rsid w:val="00EB6FA2"/>
    <w:rsid w:val="00EB707E"/>
    <w:rsid w:val="00EB71B1"/>
    <w:rsid w:val="00EB7364"/>
    <w:rsid w:val="00EB7ACF"/>
    <w:rsid w:val="00EB7DD9"/>
    <w:rsid w:val="00EB7FF0"/>
    <w:rsid w:val="00EC0509"/>
    <w:rsid w:val="00EC081B"/>
    <w:rsid w:val="00EC0F41"/>
    <w:rsid w:val="00EC152D"/>
    <w:rsid w:val="00EC1621"/>
    <w:rsid w:val="00EC166C"/>
    <w:rsid w:val="00EC1A04"/>
    <w:rsid w:val="00EC1AC7"/>
    <w:rsid w:val="00EC1D5F"/>
    <w:rsid w:val="00EC1F42"/>
    <w:rsid w:val="00EC2E19"/>
    <w:rsid w:val="00EC2F4C"/>
    <w:rsid w:val="00EC3D4B"/>
    <w:rsid w:val="00EC3FC2"/>
    <w:rsid w:val="00EC4281"/>
    <w:rsid w:val="00EC4531"/>
    <w:rsid w:val="00EC4AF2"/>
    <w:rsid w:val="00EC4ED5"/>
    <w:rsid w:val="00EC539C"/>
    <w:rsid w:val="00EC5AB5"/>
    <w:rsid w:val="00EC63F5"/>
    <w:rsid w:val="00EC688F"/>
    <w:rsid w:val="00EC6EA0"/>
    <w:rsid w:val="00EC7124"/>
    <w:rsid w:val="00EC7428"/>
    <w:rsid w:val="00EC7C48"/>
    <w:rsid w:val="00EC7CEE"/>
    <w:rsid w:val="00EC7EEB"/>
    <w:rsid w:val="00ED052A"/>
    <w:rsid w:val="00ED05C9"/>
    <w:rsid w:val="00ED09BF"/>
    <w:rsid w:val="00ED09FB"/>
    <w:rsid w:val="00ED106E"/>
    <w:rsid w:val="00ED13E0"/>
    <w:rsid w:val="00ED21BC"/>
    <w:rsid w:val="00ED2442"/>
    <w:rsid w:val="00ED2555"/>
    <w:rsid w:val="00ED25BE"/>
    <w:rsid w:val="00ED2CF9"/>
    <w:rsid w:val="00ED3811"/>
    <w:rsid w:val="00ED408B"/>
    <w:rsid w:val="00ED4641"/>
    <w:rsid w:val="00ED476C"/>
    <w:rsid w:val="00ED483D"/>
    <w:rsid w:val="00ED4D93"/>
    <w:rsid w:val="00ED4E1F"/>
    <w:rsid w:val="00ED4EA7"/>
    <w:rsid w:val="00ED5230"/>
    <w:rsid w:val="00ED5266"/>
    <w:rsid w:val="00ED539C"/>
    <w:rsid w:val="00ED56ED"/>
    <w:rsid w:val="00ED58EB"/>
    <w:rsid w:val="00ED5B90"/>
    <w:rsid w:val="00ED60A0"/>
    <w:rsid w:val="00ED6A2D"/>
    <w:rsid w:val="00ED6B3C"/>
    <w:rsid w:val="00ED7055"/>
    <w:rsid w:val="00ED7E76"/>
    <w:rsid w:val="00EE02A7"/>
    <w:rsid w:val="00EE0631"/>
    <w:rsid w:val="00EE090F"/>
    <w:rsid w:val="00EE09DC"/>
    <w:rsid w:val="00EE17F0"/>
    <w:rsid w:val="00EE211B"/>
    <w:rsid w:val="00EE21FD"/>
    <w:rsid w:val="00EE240F"/>
    <w:rsid w:val="00EE265C"/>
    <w:rsid w:val="00EE2DC2"/>
    <w:rsid w:val="00EE33D2"/>
    <w:rsid w:val="00EE36E9"/>
    <w:rsid w:val="00EE36F3"/>
    <w:rsid w:val="00EE37DE"/>
    <w:rsid w:val="00EE3914"/>
    <w:rsid w:val="00EE395E"/>
    <w:rsid w:val="00EE39F1"/>
    <w:rsid w:val="00EE3CD9"/>
    <w:rsid w:val="00EE404B"/>
    <w:rsid w:val="00EE47AE"/>
    <w:rsid w:val="00EE4903"/>
    <w:rsid w:val="00EE4978"/>
    <w:rsid w:val="00EE529D"/>
    <w:rsid w:val="00EE53F0"/>
    <w:rsid w:val="00EE5992"/>
    <w:rsid w:val="00EE5AA1"/>
    <w:rsid w:val="00EE5FBF"/>
    <w:rsid w:val="00EE60AB"/>
    <w:rsid w:val="00EE646D"/>
    <w:rsid w:val="00EE67A1"/>
    <w:rsid w:val="00EE6EA3"/>
    <w:rsid w:val="00EE6EEE"/>
    <w:rsid w:val="00EE768E"/>
    <w:rsid w:val="00EF083C"/>
    <w:rsid w:val="00EF09D5"/>
    <w:rsid w:val="00EF0B21"/>
    <w:rsid w:val="00EF155B"/>
    <w:rsid w:val="00EF1729"/>
    <w:rsid w:val="00EF193C"/>
    <w:rsid w:val="00EF1A7E"/>
    <w:rsid w:val="00EF1D72"/>
    <w:rsid w:val="00EF1EC5"/>
    <w:rsid w:val="00EF1F35"/>
    <w:rsid w:val="00EF2128"/>
    <w:rsid w:val="00EF2317"/>
    <w:rsid w:val="00EF311D"/>
    <w:rsid w:val="00EF3B18"/>
    <w:rsid w:val="00EF3FE5"/>
    <w:rsid w:val="00EF4773"/>
    <w:rsid w:val="00EF489F"/>
    <w:rsid w:val="00EF4B50"/>
    <w:rsid w:val="00EF4CEC"/>
    <w:rsid w:val="00EF4FA9"/>
    <w:rsid w:val="00EF5298"/>
    <w:rsid w:val="00EF5EFC"/>
    <w:rsid w:val="00EF5F12"/>
    <w:rsid w:val="00EF61B2"/>
    <w:rsid w:val="00EF64D5"/>
    <w:rsid w:val="00EF6B8E"/>
    <w:rsid w:val="00EF7202"/>
    <w:rsid w:val="00EF7781"/>
    <w:rsid w:val="00EF79CE"/>
    <w:rsid w:val="00EF7B6F"/>
    <w:rsid w:val="00F003AD"/>
    <w:rsid w:val="00F004AC"/>
    <w:rsid w:val="00F00AC8"/>
    <w:rsid w:val="00F0105C"/>
    <w:rsid w:val="00F01350"/>
    <w:rsid w:val="00F01815"/>
    <w:rsid w:val="00F01D8E"/>
    <w:rsid w:val="00F0232F"/>
    <w:rsid w:val="00F02912"/>
    <w:rsid w:val="00F03155"/>
    <w:rsid w:val="00F0341D"/>
    <w:rsid w:val="00F03ABE"/>
    <w:rsid w:val="00F0478D"/>
    <w:rsid w:val="00F04A4B"/>
    <w:rsid w:val="00F06329"/>
    <w:rsid w:val="00F0637C"/>
    <w:rsid w:val="00F06EE6"/>
    <w:rsid w:val="00F072DD"/>
    <w:rsid w:val="00F078E7"/>
    <w:rsid w:val="00F07A7E"/>
    <w:rsid w:val="00F10915"/>
    <w:rsid w:val="00F10F2C"/>
    <w:rsid w:val="00F11098"/>
    <w:rsid w:val="00F11440"/>
    <w:rsid w:val="00F11656"/>
    <w:rsid w:val="00F119C4"/>
    <w:rsid w:val="00F1208D"/>
    <w:rsid w:val="00F12453"/>
    <w:rsid w:val="00F1247B"/>
    <w:rsid w:val="00F125F7"/>
    <w:rsid w:val="00F12C7D"/>
    <w:rsid w:val="00F12D66"/>
    <w:rsid w:val="00F1300D"/>
    <w:rsid w:val="00F13A18"/>
    <w:rsid w:val="00F14173"/>
    <w:rsid w:val="00F1428D"/>
    <w:rsid w:val="00F1453B"/>
    <w:rsid w:val="00F15115"/>
    <w:rsid w:val="00F155D7"/>
    <w:rsid w:val="00F15B33"/>
    <w:rsid w:val="00F16266"/>
    <w:rsid w:val="00F16664"/>
    <w:rsid w:val="00F16A15"/>
    <w:rsid w:val="00F16A7F"/>
    <w:rsid w:val="00F17594"/>
    <w:rsid w:val="00F17763"/>
    <w:rsid w:val="00F17D9C"/>
    <w:rsid w:val="00F17E2C"/>
    <w:rsid w:val="00F2072F"/>
    <w:rsid w:val="00F20920"/>
    <w:rsid w:val="00F21226"/>
    <w:rsid w:val="00F218AD"/>
    <w:rsid w:val="00F2217D"/>
    <w:rsid w:val="00F22422"/>
    <w:rsid w:val="00F229D0"/>
    <w:rsid w:val="00F231FD"/>
    <w:rsid w:val="00F2332B"/>
    <w:rsid w:val="00F23918"/>
    <w:rsid w:val="00F23AEC"/>
    <w:rsid w:val="00F23C5E"/>
    <w:rsid w:val="00F24024"/>
    <w:rsid w:val="00F241ED"/>
    <w:rsid w:val="00F24215"/>
    <w:rsid w:val="00F24654"/>
    <w:rsid w:val="00F246B3"/>
    <w:rsid w:val="00F2487D"/>
    <w:rsid w:val="00F24AEF"/>
    <w:rsid w:val="00F24F79"/>
    <w:rsid w:val="00F25825"/>
    <w:rsid w:val="00F259C8"/>
    <w:rsid w:val="00F25DEB"/>
    <w:rsid w:val="00F26292"/>
    <w:rsid w:val="00F26436"/>
    <w:rsid w:val="00F2687A"/>
    <w:rsid w:val="00F26BE7"/>
    <w:rsid w:val="00F26C71"/>
    <w:rsid w:val="00F26E2C"/>
    <w:rsid w:val="00F270BA"/>
    <w:rsid w:val="00F271D6"/>
    <w:rsid w:val="00F274CF"/>
    <w:rsid w:val="00F27CC5"/>
    <w:rsid w:val="00F27FCC"/>
    <w:rsid w:val="00F30145"/>
    <w:rsid w:val="00F303B4"/>
    <w:rsid w:val="00F303E1"/>
    <w:rsid w:val="00F306B1"/>
    <w:rsid w:val="00F308DD"/>
    <w:rsid w:val="00F30932"/>
    <w:rsid w:val="00F30B4D"/>
    <w:rsid w:val="00F30EF1"/>
    <w:rsid w:val="00F312CF"/>
    <w:rsid w:val="00F31551"/>
    <w:rsid w:val="00F31631"/>
    <w:rsid w:val="00F31779"/>
    <w:rsid w:val="00F31D29"/>
    <w:rsid w:val="00F324E8"/>
    <w:rsid w:val="00F3285A"/>
    <w:rsid w:val="00F3294E"/>
    <w:rsid w:val="00F32C4C"/>
    <w:rsid w:val="00F32C96"/>
    <w:rsid w:val="00F32DE5"/>
    <w:rsid w:val="00F32F44"/>
    <w:rsid w:val="00F3364E"/>
    <w:rsid w:val="00F33A67"/>
    <w:rsid w:val="00F33F63"/>
    <w:rsid w:val="00F346C2"/>
    <w:rsid w:val="00F34795"/>
    <w:rsid w:val="00F3488D"/>
    <w:rsid w:val="00F34915"/>
    <w:rsid w:val="00F34EDA"/>
    <w:rsid w:val="00F35711"/>
    <w:rsid w:val="00F35A2B"/>
    <w:rsid w:val="00F35B92"/>
    <w:rsid w:val="00F35F79"/>
    <w:rsid w:val="00F36077"/>
    <w:rsid w:val="00F364EB"/>
    <w:rsid w:val="00F36C13"/>
    <w:rsid w:val="00F37028"/>
    <w:rsid w:val="00F376D9"/>
    <w:rsid w:val="00F37AA3"/>
    <w:rsid w:val="00F4093B"/>
    <w:rsid w:val="00F4093D"/>
    <w:rsid w:val="00F40A32"/>
    <w:rsid w:val="00F40BB9"/>
    <w:rsid w:val="00F40E45"/>
    <w:rsid w:val="00F410C3"/>
    <w:rsid w:val="00F416B4"/>
    <w:rsid w:val="00F41BFC"/>
    <w:rsid w:val="00F41CDD"/>
    <w:rsid w:val="00F42041"/>
    <w:rsid w:val="00F425F7"/>
    <w:rsid w:val="00F42CC8"/>
    <w:rsid w:val="00F42CC9"/>
    <w:rsid w:val="00F439FF"/>
    <w:rsid w:val="00F43C39"/>
    <w:rsid w:val="00F44154"/>
    <w:rsid w:val="00F441EB"/>
    <w:rsid w:val="00F44D4D"/>
    <w:rsid w:val="00F46204"/>
    <w:rsid w:val="00F46220"/>
    <w:rsid w:val="00F46417"/>
    <w:rsid w:val="00F46CE9"/>
    <w:rsid w:val="00F46F93"/>
    <w:rsid w:val="00F473A1"/>
    <w:rsid w:val="00F47852"/>
    <w:rsid w:val="00F47C2F"/>
    <w:rsid w:val="00F50563"/>
    <w:rsid w:val="00F50792"/>
    <w:rsid w:val="00F51DC0"/>
    <w:rsid w:val="00F52594"/>
    <w:rsid w:val="00F527CA"/>
    <w:rsid w:val="00F52BAF"/>
    <w:rsid w:val="00F530CB"/>
    <w:rsid w:val="00F534FA"/>
    <w:rsid w:val="00F53529"/>
    <w:rsid w:val="00F53DF5"/>
    <w:rsid w:val="00F54111"/>
    <w:rsid w:val="00F54291"/>
    <w:rsid w:val="00F545BF"/>
    <w:rsid w:val="00F54657"/>
    <w:rsid w:val="00F5474C"/>
    <w:rsid w:val="00F5492C"/>
    <w:rsid w:val="00F54958"/>
    <w:rsid w:val="00F54FEF"/>
    <w:rsid w:val="00F554AF"/>
    <w:rsid w:val="00F556B7"/>
    <w:rsid w:val="00F55747"/>
    <w:rsid w:val="00F55F6C"/>
    <w:rsid w:val="00F561DF"/>
    <w:rsid w:val="00F56C38"/>
    <w:rsid w:val="00F56CD3"/>
    <w:rsid w:val="00F56F9A"/>
    <w:rsid w:val="00F570B9"/>
    <w:rsid w:val="00F572BE"/>
    <w:rsid w:val="00F57449"/>
    <w:rsid w:val="00F575E7"/>
    <w:rsid w:val="00F57C6A"/>
    <w:rsid w:val="00F57E36"/>
    <w:rsid w:val="00F604F0"/>
    <w:rsid w:val="00F60802"/>
    <w:rsid w:val="00F609C7"/>
    <w:rsid w:val="00F60B13"/>
    <w:rsid w:val="00F60F29"/>
    <w:rsid w:val="00F614AF"/>
    <w:rsid w:val="00F61822"/>
    <w:rsid w:val="00F61A2D"/>
    <w:rsid w:val="00F61DEE"/>
    <w:rsid w:val="00F62059"/>
    <w:rsid w:val="00F6230C"/>
    <w:rsid w:val="00F62652"/>
    <w:rsid w:val="00F62685"/>
    <w:rsid w:val="00F62A6D"/>
    <w:rsid w:val="00F62C59"/>
    <w:rsid w:val="00F62E0C"/>
    <w:rsid w:val="00F62E63"/>
    <w:rsid w:val="00F6304E"/>
    <w:rsid w:val="00F63064"/>
    <w:rsid w:val="00F6324B"/>
    <w:rsid w:val="00F64016"/>
    <w:rsid w:val="00F64592"/>
    <w:rsid w:val="00F647C5"/>
    <w:rsid w:val="00F64922"/>
    <w:rsid w:val="00F6536F"/>
    <w:rsid w:val="00F65B91"/>
    <w:rsid w:val="00F66216"/>
    <w:rsid w:val="00F66294"/>
    <w:rsid w:val="00F6674F"/>
    <w:rsid w:val="00F6706E"/>
    <w:rsid w:val="00F67623"/>
    <w:rsid w:val="00F677D9"/>
    <w:rsid w:val="00F67A28"/>
    <w:rsid w:val="00F70656"/>
    <w:rsid w:val="00F709E1"/>
    <w:rsid w:val="00F70B69"/>
    <w:rsid w:val="00F70CCF"/>
    <w:rsid w:val="00F71367"/>
    <w:rsid w:val="00F71C9C"/>
    <w:rsid w:val="00F721B0"/>
    <w:rsid w:val="00F7235C"/>
    <w:rsid w:val="00F72BC8"/>
    <w:rsid w:val="00F72C51"/>
    <w:rsid w:val="00F72DFC"/>
    <w:rsid w:val="00F72F62"/>
    <w:rsid w:val="00F73167"/>
    <w:rsid w:val="00F73728"/>
    <w:rsid w:val="00F738BB"/>
    <w:rsid w:val="00F7397D"/>
    <w:rsid w:val="00F7414B"/>
    <w:rsid w:val="00F742FF"/>
    <w:rsid w:val="00F750F4"/>
    <w:rsid w:val="00F7602C"/>
    <w:rsid w:val="00F76431"/>
    <w:rsid w:val="00F76A20"/>
    <w:rsid w:val="00F76F70"/>
    <w:rsid w:val="00F774DE"/>
    <w:rsid w:val="00F7785D"/>
    <w:rsid w:val="00F806CF"/>
    <w:rsid w:val="00F80C97"/>
    <w:rsid w:val="00F80DF2"/>
    <w:rsid w:val="00F81544"/>
    <w:rsid w:val="00F81D10"/>
    <w:rsid w:val="00F81D5C"/>
    <w:rsid w:val="00F82020"/>
    <w:rsid w:val="00F824C5"/>
    <w:rsid w:val="00F827DE"/>
    <w:rsid w:val="00F82C78"/>
    <w:rsid w:val="00F8389A"/>
    <w:rsid w:val="00F840AA"/>
    <w:rsid w:val="00F846B1"/>
    <w:rsid w:val="00F8513E"/>
    <w:rsid w:val="00F856DF"/>
    <w:rsid w:val="00F859D1"/>
    <w:rsid w:val="00F86145"/>
    <w:rsid w:val="00F86828"/>
    <w:rsid w:val="00F876C1"/>
    <w:rsid w:val="00F87FC7"/>
    <w:rsid w:val="00F9036B"/>
    <w:rsid w:val="00F905D9"/>
    <w:rsid w:val="00F9082C"/>
    <w:rsid w:val="00F91174"/>
    <w:rsid w:val="00F911CB"/>
    <w:rsid w:val="00F91968"/>
    <w:rsid w:val="00F91A30"/>
    <w:rsid w:val="00F92095"/>
    <w:rsid w:val="00F922B1"/>
    <w:rsid w:val="00F9252A"/>
    <w:rsid w:val="00F93127"/>
    <w:rsid w:val="00F93345"/>
    <w:rsid w:val="00F937E2"/>
    <w:rsid w:val="00F93DED"/>
    <w:rsid w:val="00F945FF"/>
    <w:rsid w:val="00F9513C"/>
    <w:rsid w:val="00F95CBD"/>
    <w:rsid w:val="00F95D9C"/>
    <w:rsid w:val="00F96002"/>
    <w:rsid w:val="00F96405"/>
    <w:rsid w:val="00F9702F"/>
    <w:rsid w:val="00F97743"/>
    <w:rsid w:val="00F97CF3"/>
    <w:rsid w:val="00FA020F"/>
    <w:rsid w:val="00FA03ED"/>
    <w:rsid w:val="00FA0486"/>
    <w:rsid w:val="00FA0C11"/>
    <w:rsid w:val="00FA1CDC"/>
    <w:rsid w:val="00FA1D76"/>
    <w:rsid w:val="00FA21BE"/>
    <w:rsid w:val="00FA242B"/>
    <w:rsid w:val="00FA25A2"/>
    <w:rsid w:val="00FA28AB"/>
    <w:rsid w:val="00FA3497"/>
    <w:rsid w:val="00FA39DD"/>
    <w:rsid w:val="00FA3CC1"/>
    <w:rsid w:val="00FA413B"/>
    <w:rsid w:val="00FA49DA"/>
    <w:rsid w:val="00FA4F23"/>
    <w:rsid w:val="00FA5171"/>
    <w:rsid w:val="00FA53AF"/>
    <w:rsid w:val="00FA55D9"/>
    <w:rsid w:val="00FA5FE1"/>
    <w:rsid w:val="00FA64CD"/>
    <w:rsid w:val="00FA65DB"/>
    <w:rsid w:val="00FA6D49"/>
    <w:rsid w:val="00FA6E60"/>
    <w:rsid w:val="00FA7445"/>
    <w:rsid w:val="00FA74A4"/>
    <w:rsid w:val="00FA75CE"/>
    <w:rsid w:val="00FA7D76"/>
    <w:rsid w:val="00FA7E3F"/>
    <w:rsid w:val="00FB0B93"/>
    <w:rsid w:val="00FB0C5E"/>
    <w:rsid w:val="00FB0FF2"/>
    <w:rsid w:val="00FB1164"/>
    <w:rsid w:val="00FB1A40"/>
    <w:rsid w:val="00FB1BC6"/>
    <w:rsid w:val="00FB24AA"/>
    <w:rsid w:val="00FB24EB"/>
    <w:rsid w:val="00FB2827"/>
    <w:rsid w:val="00FB290B"/>
    <w:rsid w:val="00FB2AAE"/>
    <w:rsid w:val="00FB2B31"/>
    <w:rsid w:val="00FB2DF8"/>
    <w:rsid w:val="00FB2E41"/>
    <w:rsid w:val="00FB4226"/>
    <w:rsid w:val="00FB4540"/>
    <w:rsid w:val="00FB4E97"/>
    <w:rsid w:val="00FB4EA6"/>
    <w:rsid w:val="00FB52EC"/>
    <w:rsid w:val="00FB546F"/>
    <w:rsid w:val="00FB577C"/>
    <w:rsid w:val="00FB59B1"/>
    <w:rsid w:val="00FB5B03"/>
    <w:rsid w:val="00FB5DC3"/>
    <w:rsid w:val="00FB606C"/>
    <w:rsid w:val="00FB640B"/>
    <w:rsid w:val="00FB6D32"/>
    <w:rsid w:val="00FB6E44"/>
    <w:rsid w:val="00FB6F7B"/>
    <w:rsid w:val="00FB7F34"/>
    <w:rsid w:val="00FC0178"/>
    <w:rsid w:val="00FC0608"/>
    <w:rsid w:val="00FC0B52"/>
    <w:rsid w:val="00FC0BD1"/>
    <w:rsid w:val="00FC11B8"/>
    <w:rsid w:val="00FC133F"/>
    <w:rsid w:val="00FC19D4"/>
    <w:rsid w:val="00FC1A87"/>
    <w:rsid w:val="00FC1C8C"/>
    <w:rsid w:val="00FC2073"/>
    <w:rsid w:val="00FC2939"/>
    <w:rsid w:val="00FC2AE5"/>
    <w:rsid w:val="00FC2FFF"/>
    <w:rsid w:val="00FC3031"/>
    <w:rsid w:val="00FC3892"/>
    <w:rsid w:val="00FC38F6"/>
    <w:rsid w:val="00FC3FD4"/>
    <w:rsid w:val="00FC3FF7"/>
    <w:rsid w:val="00FC4081"/>
    <w:rsid w:val="00FC442A"/>
    <w:rsid w:val="00FC471D"/>
    <w:rsid w:val="00FC49AC"/>
    <w:rsid w:val="00FC4A35"/>
    <w:rsid w:val="00FC4E38"/>
    <w:rsid w:val="00FC4E4F"/>
    <w:rsid w:val="00FC4F78"/>
    <w:rsid w:val="00FC50A1"/>
    <w:rsid w:val="00FC54BE"/>
    <w:rsid w:val="00FC54FE"/>
    <w:rsid w:val="00FC577D"/>
    <w:rsid w:val="00FC57FC"/>
    <w:rsid w:val="00FC59C7"/>
    <w:rsid w:val="00FC5F69"/>
    <w:rsid w:val="00FC7056"/>
    <w:rsid w:val="00FC771C"/>
    <w:rsid w:val="00FC7E2E"/>
    <w:rsid w:val="00FD0115"/>
    <w:rsid w:val="00FD120A"/>
    <w:rsid w:val="00FD140B"/>
    <w:rsid w:val="00FD15C8"/>
    <w:rsid w:val="00FD1A49"/>
    <w:rsid w:val="00FD1BBA"/>
    <w:rsid w:val="00FD2694"/>
    <w:rsid w:val="00FD2BE5"/>
    <w:rsid w:val="00FD2ECF"/>
    <w:rsid w:val="00FD3265"/>
    <w:rsid w:val="00FD331E"/>
    <w:rsid w:val="00FD3955"/>
    <w:rsid w:val="00FD3F16"/>
    <w:rsid w:val="00FD46A4"/>
    <w:rsid w:val="00FD47B1"/>
    <w:rsid w:val="00FD54EF"/>
    <w:rsid w:val="00FD551E"/>
    <w:rsid w:val="00FD5629"/>
    <w:rsid w:val="00FD6165"/>
    <w:rsid w:val="00FD646E"/>
    <w:rsid w:val="00FD68A5"/>
    <w:rsid w:val="00FD715C"/>
    <w:rsid w:val="00FE02EC"/>
    <w:rsid w:val="00FE03CF"/>
    <w:rsid w:val="00FE041F"/>
    <w:rsid w:val="00FE0AD2"/>
    <w:rsid w:val="00FE0FD0"/>
    <w:rsid w:val="00FE1525"/>
    <w:rsid w:val="00FE157C"/>
    <w:rsid w:val="00FE16F0"/>
    <w:rsid w:val="00FE18EA"/>
    <w:rsid w:val="00FE1B11"/>
    <w:rsid w:val="00FE1DE4"/>
    <w:rsid w:val="00FE3244"/>
    <w:rsid w:val="00FE32E4"/>
    <w:rsid w:val="00FE330D"/>
    <w:rsid w:val="00FE35A3"/>
    <w:rsid w:val="00FE3A26"/>
    <w:rsid w:val="00FE3CB5"/>
    <w:rsid w:val="00FE3E21"/>
    <w:rsid w:val="00FE41FA"/>
    <w:rsid w:val="00FE4F43"/>
    <w:rsid w:val="00FE4FEF"/>
    <w:rsid w:val="00FE567B"/>
    <w:rsid w:val="00FE6002"/>
    <w:rsid w:val="00FE6012"/>
    <w:rsid w:val="00FE692F"/>
    <w:rsid w:val="00FF034B"/>
    <w:rsid w:val="00FF042C"/>
    <w:rsid w:val="00FF04A5"/>
    <w:rsid w:val="00FF04CF"/>
    <w:rsid w:val="00FF0C74"/>
    <w:rsid w:val="00FF14E8"/>
    <w:rsid w:val="00FF1CE5"/>
    <w:rsid w:val="00FF202C"/>
    <w:rsid w:val="00FF2D46"/>
    <w:rsid w:val="00FF2E31"/>
    <w:rsid w:val="00FF2E35"/>
    <w:rsid w:val="00FF2F91"/>
    <w:rsid w:val="00FF3062"/>
    <w:rsid w:val="00FF3199"/>
    <w:rsid w:val="00FF357B"/>
    <w:rsid w:val="00FF38C9"/>
    <w:rsid w:val="00FF3A01"/>
    <w:rsid w:val="00FF3C1E"/>
    <w:rsid w:val="00FF439D"/>
    <w:rsid w:val="00FF48A4"/>
    <w:rsid w:val="00FF4EDF"/>
    <w:rsid w:val="00FF508E"/>
    <w:rsid w:val="00FF5327"/>
    <w:rsid w:val="00FF55B8"/>
    <w:rsid w:val="00FF5927"/>
    <w:rsid w:val="00FF6246"/>
    <w:rsid w:val="00FF669D"/>
    <w:rsid w:val="00FF66B1"/>
    <w:rsid w:val="00FF6BB4"/>
    <w:rsid w:val="00FF6CEC"/>
    <w:rsid w:val="00FF72F3"/>
    <w:rsid w:val="00FF77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A0B"/>
    <w:pPr>
      <w:suppressAutoHyphens/>
      <w:spacing w:after="0" w:line="240" w:lineRule="auto"/>
    </w:pPr>
    <w:rPr>
      <w:rFonts w:ascii="Times New Roman" w:eastAsia="Times New Roman" w:hAnsi="Times New Roman" w:cs="Times New Roman"/>
      <w:sz w:val="24"/>
      <w:szCs w:val="24"/>
      <w:lang w:eastAsia="zh-CN"/>
    </w:rPr>
  </w:style>
  <w:style w:type="paragraph" w:styleId="1">
    <w:name w:val="heading 1"/>
    <w:basedOn w:val="a"/>
    <w:next w:val="a"/>
    <w:link w:val="10"/>
    <w:qFormat/>
    <w:rsid w:val="00291A0B"/>
    <w:pPr>
      <w:keepNext/>
      <w:numPr>
        <w:numId w:val="1"/>
      </w:numPr>
      <w:outlineLvl w:val="0"/>
    </w:pPr>
    <w:rPr>
      <w:b/>
      <w:szCs w:val="20"/>
    </w:rPr>
  </w:style>
  <w:style w:type="paragraph" w:styleId="2">
    <w:name w:val="heading 2"/>
    <w:basedOn w:val="a"/>
    <w:next w:val="a"/>
    <w:link w:val="20"/>
    <w:qFormat/>
    <w:rsid w:val="00291A0B"/>
    <w:pPr>
      <w:keepNext/>
      <w:numPr>
        <w:ilvl w:val="1"/>
        <w:numId w:val="1"/>
      </w:numPr>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91A0B"/>
    <w:rPr>
      <w:rFonts w:ascii="Times New Roman" w:eastAsia="Times New Roman" w:hAnsi="Times New Roman" w:cs="Times New Roman"/>
      <w:b/>
      <w:sz w:val="24"/>
      <w:szCs w:val="20"/>
      <w:lang w:eastAsia="zh-CN"/>
    </w:rPr>
  </w:style>
  <w:style w:type="character" w:customStyle="1" w:styleId="20">
    <w:name w:val="Заголовок 2 Знак"/>
    <w:basedOn w:val="a0"/>
    <w:link w:val="2"/>
    <w:rsid w:val="00291A0B"/>
    <w:rPr>
      <w:rFonts w:ascii="Times New Roman" w:eastAsia="Times New Roman" w:hAnsi="Times New Roman" w:cs="Times New Roman"/>
      <w:sz w:val="24"/>
      <w:szCs w:val="20"/>
      <w:lang w:eastAsia="zh-CN"/>
    </w:rPr>
  </w:style>
  <w:style w:type="paragraph" w:styleId="a3">
    <w:name w:val="Balloon Text"/>
    <w:basedOn w:val="a"/>
    <w:link w:val="a4"/>
    <w:uiPriority w:val="99"/>
    <w:semiHidden/>
    <w:unhideWhenUsed/>
    <w:rsid w:val="00291A0B"/>
    <w:rPr>
      <w:rFonts w:ascii="Tahoma" w:hAnsi="Tahoma" w:cs="Tahoma"/>
      <w:sz w:val="16"/>
      <w:szCs w:val="16"/>
    </w:rPr>
  </w:style>
  <w:style w:type="character" w:customStyle="1" w:styleId="a4">
    <w:name w:val="Текст выноски Знак"/>
    <w:basedOn w:val="a0"/>
    <w:link w:val="a3"/>
    <w:uiPriority w:val="99"/>
    <w:semiHidden/>
    <w:rsid w:val="00291A0B"/>
    <w:rPr>
      <w:rFonts w:ascii="Tahoma" w:eastAsia="Times New Roman" w:hAnsi="Tahoma" w:cs="Tahoma"/>
      <w:sz w:val="16"/>
      <w:szCs w:val="16"/>
      <w:lang w:eastAsia="zh-CN"/>
    </w:rPr>
  </w:style>
  <w:style w:type="character" w:styleId="a5">
    <w:name w:val="Hyperlink"/>
    <w:basedOn w:val="a0"/>
    <w:unhideWhenUsed/>
    <w:rsid w:val="00914F66"/>
    <w:rPr>
      <w:color w:val="0000FF"/>
      <w:u w:val="single"/>
    </w:rPr>
  </w:style>
  <w:style w:type="paragraph" w:customStyle="1" w:styleId="ConsPlusTitle">
    <w:name w:val="ConsPlusTitle"/>
    <w:rsid w:val="00914F6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6">
    <w:name w:val="List Paragraph"/>
    <w:basedOn w:val="a"/>
    <w:uiPriority w:val="34"/>
    <w:qFormat/>
    <w:rsid w:val="00DE63D5"/>
    <w:pPr>
      <w:ind w:left="720"/>
      <w:contextualSpacing/>
    </w:pPr>
  </w:style>
  <w:style w:type="paragraph" w:customStyle="1" w:styleId="Standard">
    <w:name w:val="Standard"/>
    <w:rsid w:val="00620017"/>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a7">
    <w:name w:val="Содержимое таблицы"/>
    <w:basedOn w:val="a"/>
    <w:rsid w:val="00524FF2"/>
    <w:pPr>
      <w:suppressLineNumbers/>
    </w:pPr>
    <w:rPr>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A0B"/>
    <w:pPr>
      <w:suppressAutoHyphens/>
      <w:spacing w:after="0" w:line="240" w:lineRule="auto"/>
    </w:pPr>
    <w:rPr>
      <w:rFonts w:ascii="Times New Roman" w:eastAsia="Times New Roman" w:hAnsi="Times New Roman" w:cs="Times New Roman"/>
      <w:sz w:val="24"/>
      <w:szCs w:val="24"/>
      <w:lang w:eastAsia="zh-CN"/>
    </w:rPr>
  </w:style>
  <w:style w:type="paragraph" w:styleId="1">
    <w:name w:val="heading 1"/>
    <w:basedOn w:val="a"/>
    <w:next w:val="a"/>
    <w:link w:val="10"/>
    <w:qFormat/>
    <w:rsid w:val="00291A0B"/>
    <w:pPr>
      <w:keepNext/>
      <w:numPr>
        <w:numId w:val="1"/>
      </w:numPr>
      <w:outlineLvl w:val="0"/>
    </w:pPr>
    <w:rPr>
      <w:b/>
      <w:szCs w:val="20"/>
    </w:rPr>
  </w:style>
  <w:style w:type="paragraph" w:styleId="2">
    <w:name w:val="heading 2"/>
    <w:basedOn w:val="a"/>
    <w:next w:val="a"/>
    <w:link w:val="20"/>
    <w:qFormat/>
    <w:rsid w:val="00291A0B"/>
    <w:pPr>
      <w:keepNext/>
      <w:numPr>
        <w:ilvl w:val="1"/>
        <w:numId w:val="1"/>
      </w:numPr>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91A0B"/>
    <w:rPr>
      <w:rFonts w:ascii="Times New Roman" w:eastAsia="Times New Roman" w:hAnsi="Times New Roman" w:cs="Times New Roman"/>
      <w:b/>
      <w:sz w:val="24"/>
      <w:szCs w:val="20"/>
      <w:lang w:eastAsia="zh-CN"/>
    </w:rPr>
  </w:style>
  <w:style w:type="character" w:customStyle="1" w:styleId="20">
    <w:name w:val="Заголовок 2 Знак"/>
    <w:basedOn w:val="a0"/>
    <w:link w:val="2"/>
    <w:rsid w:val="00291A0B"/>
    <w:rPr>
      <w:rFonts w:ascii="Times New Roman" w:eastAsia="Times New Roman" w:hAnsi="Times New Roman" w:cs="Times New Roman"/>
      <w:sz w:val="24"/>
      <w:szCs w:val="20"/>
      <w:lang w:eastAsia="zh-CN"/>
    </w:rPr>
  </w:style>
  <w:style w:type="paragraph" w:styleId="a3">
    <w:name w:val="Balloon Text"/>
    <w:basedOn w:val="a"/>
    <w:link w:val="a4"/>
    <w:uiPriority w:val="99"/>
    <w:semiHidden/>
    <w:unhideWhenUsed/>
    <w:rsid w:val="00291A0B"/>
    <w:rPr>
      <w:rFonts w:ascii="Tahoma" w:hAnsi="Tahoma" w:cs="Tahoma"/>
      <w:sz w:val="16"/>
      <w:szCs w:val="16"/>
    </w:rPr>
  </w:style>
  <w:style w:type="character" w:customStyle="1" w:styleId="a4">
    <w:name w:val="Текст выноски Знак"/>
    <w:basedOn w:val="a0"/>
    <w:link w:val="a3"/>
    <w:uiPriority w:val="99"/>
    <w:semiHidden/>
    <w:rsid w:val="00291A0B"/>
    <w:rPr>
      <w:rFonts w:ascii="Tahoma" w:eastAsia="Times New Roman" w:hAnsi="Tahoma" w:cs="Tahoma"/>
      <w:sz w:val="16"/>
      <w:szCs w:val="16"/>
      <w:lang w:eastAsia="zh-CN"/>
    </w:rPr>
  </w:style>
  <w:style w:type="character" w:styleId="a5">
    <w:name w:val="Hyperlink"/>
    <w:basedOn w:val="a0"/>
    <w:unhideWhenUsed/>
    <w:rsid w:val="00914F66"/>
    <w:rPr>
      <w:color w:val="0000FF"/>
      <w:u w:val="single"/>
    </w:rPr>
  </w:style>
  <w:style w:type="paragraph" w:customStyle="1" w:styleId="ConsPlusTitle">
    <w:name w:val="ConsPlusTitle"/>
    <w:rsid w:val="00914F6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6">
    <w:name w:val="List Paragraph"/>
    <w:basedOn w:val="a"/>
    <w:uiPriority w:val="34"/>
    <w:qFormat/>
    <w:rsid w:val="00DE63D5"/>
    <w:pPr>
      <w:ind w:left="720"/>
      <w:contextualSpacing/>
    </w:pPr>
  </w:style>
  <w:style w:type="paragraph" w:customStyle="1" w:styleId="Standard">
    <w:name w:val="Standard"/>
    <w:rsid w:val="00620017"/>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a7">
    <w:name w:val="Содержимое таблицы"/>
    <w:basedOn w:val="a"/>
    <w:rsid w:val="00524FF2"/>
    <w:pPr>
      <w:suppressLineNumber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sli.org.ru/"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76D27-3E2A-446A-96A3-EBF96EE9E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3141</Words>
  <Characters>17907</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3</cp:revision>
  <cp:lastPrinted>2018-05-23T04:34:00Z</cp:lastPrinted>
  <dcterms:created xsi:type="dcterms:W3CDTF">2018-05-30T11:14:00Z</dcterms:created>
  <dcterms:modified xsi:type="dcterms:W3CDTF">2018-05-30T11:14:00Z</dcterms:modified>
</cp:coreProperties>
</file>