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F3" w:rsidRDefault="00DD1CC8" w:rsidP="00EA67F3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52450" cy="6477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7F3" w:rsidRDefault="00C84B65" w:rsidP="00EA67F3"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margin-left:2pt;margin-top:3.1pt;width:466.95pt;height:76.95pt;z-index:251656704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Orq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Pz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LxDq6jACAABgBAAADgAAAAAAAAAAAAAAAAAuAgAA&#10;ZHJzL2Uyb0RvYy54bWxQSwECLQAUAAYACAAAACEALMYSPN0AAAAHAQAADwAAAAAAAAAAAAAAAACK&#10;BAAAZHJzL2Rvd25yZXYueG1sUEsFBgAAAAAEAAQA8wAAAJQFAAAAAA==&#10;" strokecolor="white" strokeweight="3.55pt">
            <v:stroke linestyle="thickThin"/>
            <v:textbox inset="3.75pt,.15pt,3.75pt,.15pt">
              <w:txbxContent>
                <w:p w:rsidR="00396B5D" w:rsidRPr="00645E2E" w:rsidRDefault="00396B5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 xml:space="preserve">АДМИНИСТРАЦИЯ </w:t>
                  </w:r>
                </w:p>
                <w:p w:rsidR="00396B5D" w:rsidRPr="00645E2E" w:rsidRDefault="00396B5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b/>
                      <w:sz w:val="28"/>
                    </w:rPr>
                  </w:pPr>
                  <w:r w:rsidRPr="00645E2E">
                    <w:rPr>
                      <w:b/>
                      <w:sz w:val="28"/>
                    </w:rPr>
                    <w:t>КАСЛИНСКОГО МУНИЦИПАЛЬНОГО РАЙОНА</w:t>
                  </w:r>
                </w:p>
                <w:p w:rsidR="00396B5D" w:rsidRPr="00645E2E" w:rsidRDefault="00396B5D" w:rsidP="00EA67F3">
                  <w:pPr>
                    <w:pStyle w:val="1"/>
                    <w:tabs>
                      <w:tab w:val="left" w:pos="0"/>
                    </w:tabs>
                    <w:jc w:val="center"/>
                    <w:rPr>
                      <w:sz w:val="28"/>
                    </w:rPr>
                  </w:pPr>
                  <w:r w:rsidRPr="00645E2E">
                    <w:rPr>
                      <w:sz w:val="28"/>
                    </w:rPr>
                    <w:t>Челябинской области</w:t>
                  </w:r>
                </w:p>
                <w:p w:rsidR="00396B5D" w:rsidRPr="00645E2E" w:rsidRDefault="00396B5D" w:rsidP="00EA67F3">
                  <w:pPr>
                    <w:pStyle w:val="2"/>
                    <w:tabs>
                      <w:tab w:val="left" w:pos="0"/>
                    </w:tabs>
                    <w:rPr>
                      <w:sz w:val="40"/>
                    </w:rPr>
                  </w:pPr>
                  <w:r w:rsidRPr="00645E2E">
                    <w:rPr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EA67F3" w:rsidRDefault="00EA67F3" w:rsidP="00EA67F3"/>
    <w:p w:rsidR="00EA67F3" w:rsidRPr="009B1633" w:rsidRDefault="00EA67F3" w:rsidP="00EA67F3">
      <w:pPr>
        <w:pStyle w:val="2"/>
      </w:pPr>
    </w:p>
    <w:p w:rsidR="00EA67F3" w:rsidRDefault="00EA67F3" w:rsidP="00EA67F3"/>
    <w:p w:rsidR="00EA67F3" w:rsidRDefault="00C84B65" w:rsidP="00EA67F3">
      <w:r>
        <w:rPr>
          <w:noProof/>
          <w:lang w:eastAsia="ru-RU"/>
        </w:rPr>
        <w:pict>
          <v:shape id="Text Box 10" o:spid="_x0000_s1027" type="#_x0000_t202" style="position:absolute;margin-left:-5.3pt;margin-top:12.85pt;width:223.25pt;height:35.25pt;z-index:251658752;visibility:visible;mso-wrap-distance-left:9.05pt;mso-wrap-distance-right: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" strokecolor="white" strokeweight=".5pt">
            <v:textbox inset="7.45pt,3.85pt,7.45pt,3.85pt">
              <w:txbxContent>
                <w:p w:rsidR="00396B5D" w:rsidRDefault="00396B5D" w:rsidP="00EA67F3">
                  <w:r>
                    <w:t xml:space="preserve">от </w:t>
                  </w:r>
                  <w:r w:rsidR="004A55ED">
                    <w:rPr>
                      <w:u w:val="single"/>
                    </w:rPr>
                    <w:t>26.02.2021</w:t>
                  </w:r>
                  <w:r>
                    <w:t xml:space="preserve"> № </w:t>
                  </w:r>
                  <w:r w:rsidR="004A55ED" w:rsidRPr="004A55ED">
                    <w:rPr>
                      <w:u w:val="single"/>
                    </w:rPr>
                    <w:t>130</w:t>
                  </w:r>
                </w:p>
                <w:p w:rsidR="00396B5D" w:rsidRDefault="00396B5D" w:rsidP="00EA67F3">
                  <w:r>
                    <w:t>г. Касли</w:t>
                  </w:r>
                </w:p>
                <w:p w:rsidR="00396B5D" w:rsidRDefault="00396B5D" w:rsidP="00EA67F3">
                  <w:pPr>
                    <w:rPr>
                      <w:lang w:val="en-US"/>
                    </w:rPr>
                  </w:pPr>
                </w:p>
                <w:p w:rsidR="00396B5D" w:rsidRDefault="00396B5D" w:rsidP="00EA67F3">
                  <w:pPr>
                    <w:rPr>
                      <w:lang w:val="en-US"/>
                    </w:rPr>
                  </w:pPr>
                </w:p>
                <w:p w:rsidR="00396B5D" w:rsidRDefault="00396B5D" w:rsidP="00EA67F3"/>
              </w:txbxContent>
            </v:textbox>
          </v:shape>
        </w:pict>
      </w:r>
      <w:r>
        <w:rPr>
          <w:noProof/>
          <w:lang w:eastAsia="ru-RU"/>
        </w:rPr>
        <w:pict>
          <v:line id="Line 9" o:spid="_x0000_s1028" style="position:absolute;z-index:251657728;visibility:visible;mso-wrap-distance-top:-3e-5mm;mso-wrap-distance-bottom:-3e-5mm" from="-2.75pt,8.75pt" to="468.95pt,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" strokeweight=".71mm">
            <v:stroke joinstyle="miter"/>
          </v:line>
        </w:pict>
      </w:r>
    </w:p>
    <w:p w:rsidR="00EA67F3" w:rsidRDefault="00EA67F3" w:rsidP="00EA67F3">
      <w:r>
        <w:t xml:space="preserve">   </w:t>
      </w:r>
    </w:p>
    <w:p w:rsidR="00EA67F3" w:rsidRPr="00D82EB5" w:rsidRDefault="00EA67F3" w:rsidP="00EA67F3">
      <w:pPr>
        <w:tabs>
          <w:tab w:val="left" w:pos="9354"/>
        </w:tabs>
      </w:pPr>
    </w:p>
    <w:p w:rsidR="00EA67F3" w:rsidRPr="00D82EB5" w:rsidRDefault="00EA67F3" w:rsidP="00EA67F3"/>
    <w:p w:rsidR="00734E18" w:rsidRDefault="00030261" w:rsidP="007949FF">
      <w:pPr>
        <w:ind w:right="4536"/>
      </w:pPr>
      <w:r w:rsidRPr="00030261">
        <w:t>О внесении изменений и дополнений </w:t>
      </w:r>
      <w:r>
        <w:t xml:space="preserve"> в муниципальную программу</w:t>
      </w:r>
      <w:r w:rsidR="00EA67F3">
        <w:t xml:space="preserve"> </w:t>
      </w:r>
    </w:p>
    <w:p w:rsidR="00EA67F3" w:rsidRDefault="00734E18" w:rsidP="007949FF">
      <w:pPr>
        <w:ind w:right="4536"/>
      </w:pPr>
      <w:r w:rsidRPr="00455159">
        <w:rPr>
          <w:rFonts w:cs="Times New Roman"/>
          <w:lang w:eastAsia="ru-RU"/>
        </w:rPr>
        <w:t>«Реализация молодежной политики в Каслинском муниципальном районе»</w:t>
      </w:r>
    </w:p>
    <w:p w:rsidR="00645E2E" w:rsidRPr="00C07A72" w:rsidRDefault="00645E2E" w:rsidP="00EA67F3">
      <w:pPr>
        <w:jc w:val="both"/>
      </w:pPr>
    </w:p>
    <w:p w:rsidR="008877C1" w:rsidRPr="008877C1" w:rsidRDefault="008877C1" w:rsidP="008877C1">
      <w:pPr>
        <w:widowControl w:val="0"/>
        <w:ind w:firstLine="800"/>
        <w:jc w:val="both"/>
        <w:rPr>
          <w:rFonts w:cs="Times New Roman"/>
          <w:lang w:eastAsia="ru-RU"/>
        </w:rPr>
      </w:pPr>
      <w:r w:rsidRPr="008877C1">
        <w:rPr>
          <w:rFonts w:cs="Times New Roman"/>
          <w:lang w:eastAsia="ru-RU"/>
        </w:rPr>
        <w:t xml:space="preserve">Руководствуясь </w:t>
      </w:r>
      <w:r w:rsidRPr="008877C1">
        <w:rPr>
          <w:rFonts w:cs="Times New Roman"/>
          <w:szCs w:val="20"/>
          <w:lang w:eastAsia="ru-RU"/>
        </w:rPr>
        <w:t xml:space="preserve">Федеральным законом от 06.10.2003 № 131-ФЗ «Об общих принципах организации местного самоуправления в Российской Федерации» и  </w:t>
      </w:r>
      <w:r w:rsidRPr="008877C1">
        <w:rPr>
          <w:rFonts w:cs="Times New Roman"/>
          <w:lang w:eastAsia="ru-RU"/>
        </w:rPr>
        <w:t>постановлением администрации Каслинского муниципального района от 04.09.2013 № 1521 «О порядке принятия решений о разработке,  формировании и реализации муниципальных программ Каслинского муниципального района (с изменениями от 03.11.2020 № 782)</w:t>
      </w:r>
      <w:r w:rsidR="00455159">
        <w:rPr>
          <w:rFonts w:cs="Times New Roman"/>
          <w:lang w:eastAsia="ru-RU"/>
        </w:rPr>
        <w:t xml:space="preserve">, в целях эффективной реализации муниципальной программы </w:t>
      </w:r>
      <w:r w:rsidR="00455159" w:rsidRPr="00455159">
        <w:rPr>
          <w:rFonts w:cs="Times New Roman"/>
          <w:lang w:eastAsia="ru-RU"/>
        </w:rPr>
        <w:t>«Реализация молодежной политики в Каслинском муниципальном районе»</w:t>
      </w: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877C1">
        <w:rPr>
          <w:rFonts w:cs="Times New Roman"/>
          <w:lang w:eastAsia="ru-RU"/>
        </w:rPr>
        <w:t xml:space="preserve">ПОСТАНОВЛЯЮ: </w:t>
      </w:r>
    </w:p>
    <w:p w:rsidR="008877C1" w:rsidRPr="008877C1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</w:p>
    <w:p w:rsidR="008877C1" w:rsidRPr="008B6B27" w:rsidRDefault="00436905" w:rsidP="008877C1">
      <w:pPr>
        <w:pStyle w:val="af0"/>
        <w:numPr>
          <w:ilvl w:val="0"/>
          <w:numId w:val="13"/>
        </w:numPr>
        <w:tabs>
          <w:tab w:val="left" w:pos="993"/>
        </w:tabs>
        <w:suppressAutoHyphens w:val="0"/>
        <w:spacing w:after="0" w:line="240" w:lineRule="auto"/>
        <w:ind w:left="0" w:firstLine="72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8B6B27">
        <w:rPr>
          <w:rFonts w:ascii="Times New Roman" w:hAnsi="Times New Roman"/>
          <w:sz w:val="24"/>
          <w:szCs w:val="24"/>
        </w:rPr>
        <w:t xml:space="preserve">Утвердить прилагаемые изменения в муниципальную программу </w:t>
      </w:r>
      <w:r w:rsidR="00455159" w:rsidRPr="00455159">
        <w:rPr>
          <w:rFonts w:ascii="Times New Roman" w:hAnsi="Times New Roman"/>
          <w:sz w:val="24"/>
          <w:szCs w:val="24"/>
        </w:rPr>
        <w:t>«Реализация молодежной политики в Каслинском муниципальном районе»</w:t>
      </w:r>
      <w:r w:rsidRPr="008B6B27">
        <w:rPr>
          <w:rFonts w:ascii="Times New Roman" w:hAnsi="Times New Roman"/>
          <w:sz w:val="24"/>
          <w:szCs w:val="24"/>
        </w:rPr>
        <w:t xml:space="preserve">, утвержденную постановлением администрации Каслинского муниципального района от 10.01.2018 г. №9 (с изменениями </w:t>
      </w:r>
      <w:r w:rsidR="00455159">
        <w:rPr>
          <w:rFonts w:ascii="Times New Roman" w:hAnsi="Times New Roman"/>
          <w:sz w:val="24"/>
          <w:szCs w:val="24"/>
        </w:rPr>
        <w:t>от 11.01.2021. №</w:t>
      </w:r>
      <w:r w:rsidR="007161AA" w:rsidRPr="008B6B27">
        <w:rPr>
          <w:rFonts w:ascii="Times New Roman" w:hAnsi="Times New Roman"/>
          <w:sz w:val="24"/>
          <w:szCs w:val="24"/>
        </w:rPr>
        <w:t>0</w:t>
      </w:r>
      <w:r w:rsidR="00455159">
        <w:rPr>
          <w:rFonts w:ascii="Times New Roman" w:hAnsi="Times New Roman"/>
          <w:sz w:val="24"/>
          <w:szCs w:val="24"/>
        </w:rPr>
        <w:t>03</w:t>
      </w:r>
      <w:r w:rsidRPr="008B6B27">
        <w:rPr>
          <w:rFonts w:ascii="Times New Roman" w:hAnsi="Times New Roman"/>
          <w:sz w:val="24"/>
          <w:szCs w:val="24"/>
        </w:rPr>
        <w:t>), изложив ее в новой редакции (прилагается).</w:t>
      </w:r>
    </w:p>
    <w:p w:rsidR="00583C6B" w:rsidRPr="008B6B27" w:rsidRDefault="0040653F" w:rsidP="0040653F">
      <w:pPr>
        <w:suppressAutoHyphens w:val="0"/>
        <w:ind w:firstLine="720"/>
        <w:jc w:val="both"/>
        <w:rPr>
          <w:rFonts w:cs="Times New Roman"/>
          <w:lang w:eastAsia="ru-RU"/>
        </w:rPr>
      </w:pPr>
      <w:r>
        <w:rPr>
          <w:rFonts w:cs="Times New Roman"/>
          <w:lang w:eastAsia="ru-RU"/>
        </w:rPr>
        <w:t xml:space="preserve">2. Признать утратившим силу </w:t>
      </w:r>
      <w:r w:rsidR="00734E18">
        <w:rPr>
          <w:rFonts w:cs="Times New Roman"/>
          <w:lang w:eastAsia="ru-RU"/>
        </w:rPr>
        <w:t>п</w:t>
      </w:r>
      <w:r w:rsidR="00583C6B" w:rsidRPr="008B6B27">
        <w:rPr>
          <w:rFonts w:cs="Times New Roman"/>
          <w:lang w:eastAsia="ru-RU"/>
        </w:rPr>
        <w:t xml:space="preserve">остановление администрации Каслинского муниципального района </w:t>
      </w:r>
      <w:r w:rsidR="00583C6B" w:rsidRPr="008B6B27">
        <w:rPr>
          <w:rFonts w:cs="Times New Roman"/>
        </w:rPr>
        <w:t xml:space="preserve">от </w:t>
      </w:r>
      <w:r>
        <w:rPr>
          <w:rFonts w:cs="Times New Roman"/>
        </w:rPr>
        <w:t>11.01.2021</w:t>
      </w:r>
      <w:r w:rsidR="00583C6B" w:rsidRPr="008B6B27">
        <w:rPr>
          <w:rFonts w:cs="Times New Roman"/>
        </w:rPr>
        <w:t xml:space="preserve"> №</w:t>
      </w:r>
      <w:r>
        <w:rPr>
          <w:rFonts w:cs="Times New Roman"/>
        </w:rPr>
        <w:t>003</w:t>
      </w:r>
      <w:r w:rsidR="00583C6B" w:rsidRPr="008B6B27">
        <w:rPr>
          <w:rFonts w:cs="Times New Roman"/>
          <w:lang w:eastAsia="ru-RU"/>
        </w:rPr>
        <w:t xml:space="preserve"> «О внесении изменений в муниципальную программу по работе с детьми и молодежью на территории Каслинского муниципального района».</w:t>
      </w:r>
    </w:p>
    <w:p w:rsidR="008877C1" w:rsidRPr="008B6B27" w:rsidRDefault="008877C1" w:rsidP="006C4156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3. Управлению делами администрации Каслинского муниципального района (Останина Н.С.) обеспечить размещение настоящего постановления на официальном сайте администрации Каслинского муниципального района </w:t>
      </w:r>
      <w:r w:rsidRPr="000869E8">
        <w:rPr>
          <w:rFonts w:cs="Times New Roman"/>
          <w:u w:val="single"/>
          <w:lang w:val="en-US" w:eastAsia="en-US" w:bidi="en-US"/>
        </w:rPr>
        <w:t>www</w:t>
      </w:r>
      <w:r w:rsidRPr="000869E8">
        <w:rPr>
          <w:rFonts w:cs="Times New Roman"/>
          <w:u w:val="single"/>
          <w:lang w:eastAsia="en-US" w:bidi="en-US"/>
        </w:rPr>
        <w:t>.</w:t>
      </w:r>
      <w:r w:rsidRPr="000869E8">
        <w:rPr>
          <w:rFonts w:cs="Times New Roman"/>
          <w:u w:val="single"/>
          <w:lang w:val="en-US" w:eastAsia="en-US" w:bidi="en-US"/>
        </w:rPr>
        <w:t>kasli</w:t>
      </w:r>
      <w:r w:rsidRPr="000869E8">
        <w:rPr>
          <w:rFonts w:cs="Times New Roman"/>
          <w:u w:val="single"/>
          <w:lang w:eastAsia="en-US" w:bidi="en-US"/>
        </w:rPr>
        <w:t>.</w:t>
      </w:r>
      <w:r w:rsidRPr="000869E8">
        <w:rPr>
          <w:rFonts w:cs="Times New Roman"/>
          <w:u w:val="single"/>
          <w:lang w:val="en-US" w:eastAsia="en-US" w:bidi="en-US"/>
        </w:rPr>
        <w:t>org</w:t>
      </w:r>
      <w:r w:rsidRPr="000869E8">
        <w:rPr>
          <w:rFonts w:cs="Times New Roman"/>
          <w:lang w:eastAsia="en-US" w:bidi="en-US"/>
        </w:rPr>
        <w:t>.</w:t>
      </w:r>
    </w:p>
    <w:p w:rsidR="008877C1" w:rsidRPr="008B6B27" w:rsidRDefault="008877C1" w:rsidP="008877C1">
      <w:pPr>
        <w:suppressAutoHyphens w:val="0"/>
        <w:ind w:firstLine="720"/>
        <w:jc w:val="both"/>
        <w:rPr>
          <w:rFonts w:cs="Times New Roman"/>
          <w:lang w:eastAsia="ru-RU"/>
        </w:rPr>
      </w:pPr>
      <w:r w:rsidRPr="008B6B27">
        <w:rPr>
          <w:rFonts w:cs="Times New Roman"/>
          <w:lang w:eastAsia="ru-RU"/>
        </w:rPr>
        <w:t xml:space="preserve">4. </w:t>
      </w:r>
      <w:proofErr w:type="gramStart"/>
      <w:r w:rsidRPr="008B6B27">
        <w:rPr>
          <w:rFonts w:cs="Times New Roman"/>
          <w:lang w:eastAsia="ru-RU"/>
        </w:rPr>
        <w:t>Контроль за</w:t>
      </w:r>
      <w:proofErr w:type="gramEnd"/>
      <w:r w:rsidRPr="008B6B27">
        <w:rPr>
          <w:rFonts w:cs="Times New Roman"/>
          <w:lang w:eastAsia="ru-RU"/>
        </w:rPr>
        <w:t xml:space="preserve"> исполнением настоящего постановления возложить на заместителя главы Каслинского муниципального района Лысенко Т.А.</w:t>
      </w:r>
    </w:p>
    <w:p w:rsidR="00EA67F3" w:rsidRPr="008B6B27" w:rsidRDefault="00EA67F3" w:rsidP="00EA67F3">
      <w:pPr>
        <w:jc w:val="both"/>
        <w:rPr>
          <w:rFonts w:cs="Times New Roman"/>
        </w:rPr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  <w:r>
        <w:t>Глава</w:t>
      </w:r>
    </w:p>
    <w:p w:rsidR="00EA67F3" w:rsidRDefault="00EA67F3" w:rsidP="00EA67F3">
      <w:pPr>
        <w:jc w:val="both"/>
      </w:pPr>
      <w:r>
        <w:t>Каслинского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645E2E">
        <w:t xml:space="preserve">   </w:t>
      </w:r>
      <w:r w:rsidR="008F6D2D">
        <w:t xml:space="preserve">      </w:t>
      </w:r>
      <w:r>
        <w:t xml:space="preserve"> И.В.</w:t>
      </w:r>
      <w:r w:rsidR="008F6D2D">
        <w:t xml:space="preserve"> </w:t>
      </w:r>
      <w:r>
        <w:t>Колышев</w:t>
      </w: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EA67F3" w:rsidRDefault="00EA67F3" w:rsidP="00EA67F3">
      <w:pPr>
        <w:jc w:val="both"/>
      </w:pPr>
    </w:p>
    <w:p w:rsidR="000C2BBD" w:rsidRDefault="000C2BBD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40653F" w:rsidRDefault="0040653F" w:rsidP="00EA67F3">
      <w:pPr>
        <w:jc w:val="both"/>
      </w:pPr>
    </w:p>
    <w:p w:rsid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УТВЕРЖДЕНА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постановлением администрации 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Каслинского муниципального района</w:t>
      </w:r>
    </w:p>
    <w:p w:rsidR="00A314BE" w:rsidRPr="00A314BE" w:rsidRDefault="00A314BE" w:rsidP="00A314BE">
      <w:pPr>
        <w:suppressAutoHyphens w:val="0"/>
        <w:ind w:firstLine="709"/>
        <w:jc w:val="right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от </w:t>
      </w:r>
      <w:r w:rsidR="004A55ED">
        <w:rPr>
          <w:rFonts w:cs="Times New Roman"/>
          <w:u w:val="single"/>
          <w:lang w:eastAsia="ru-RU"/>
        </w:rPr>
        <w:t>26.02.2021</w:t>
      </w:r>
      <w:r w:rsidR="004A55ED">
        <w:rPr>
          <w:rFonts w:cs="Times New Roman"/>
          <w:lang w:eastAsia="ru-RU"/>
        </w:rPr>
        <w:t xml:space="preserve"> </w:t>
      </w:r>
      <w:r w:rsidRPr="00A314BE">
        <w:rPr>
          <w:rFonts w:cs="Times New Roman"/>
          <w:lang w:eastAsia="ru-RU"/>
        </w:rPr>
        <w:t>№</w:t>
      </w:r>
      <w:r w:rsidR="004A55ED">
        <w:rPr>
          <w:rFonts w:cs="Times New Roman"/>
          <w:u w:val="single"/>
          <w:lang w:eastAsia="ru-RU"/>
        </w:rPr>
        <w:t>130</w:t>
      </w:r>
      <w:bookmarkStart w:id="0" w:name="_GoBack"/>
      <w:bookmarkEnd w:id="0"/>
      <w:r w:rsidRPr="00A314BE">
        <w:rPr>
          <w:rFonts w:cs="Times New Roman"/>
          <w:lang w:eastAsia="ru-RU"/>
        </w:rPr>
        <w:t xml:space="preserve"> </w:t>
      </w:r>
    </w:p>
    <w:p w:rsidR="00A314BE" w:rsidRDefault="00A314BE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6808CF" w:rsidRPr="00A314BE" w:rsidRDefault="006808CF" w:rsidP="00A314BE">
      <w:pPr>
        <w:suppressAutoHyphens w:val="0"/>
        <w:ind w:firstLine="709"/>
        <w:jc w:val="center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Муниципальная программа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>ПАСПОРТ</w:t>
      </w: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A314BE">
        <w:rPr>
          <w:rFonts w:cs="Times New Roman"/>
          <w:b/>
          <w:lang w:eastAsia="ru-RU"/>
        </w:rPr>
        <w:t xml:space="preserve">муниципальной программы </w:t>
      </w:r>
      <w:r w:rsidRPr="00A314BE">
        <w:rPr>
          <w:rFonts w:cs="Times New Roman"/>
          <w:b/>
          <w:lang w:eastAsia="ru-RU"/>
        </w:rPr>
        <w:br/>
        <w:t>«Реализация молодежной политики в Каслинском муниципальном районе»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tbl>
      <w:tblPr>
        <w:tblW w:w="9839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7"/>
        <w:gridCol w:w="7782"/>
      </w:tblGrid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zCs w:val="22"/>
                <w:lang w:eastAsia="ru-RU"/>
              </w:rPr>
              <w:t>Управление образования администрации Каслинского муниципального района (Далее - УО)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Соисполнители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Администрация Каслинского муниципального района (Далее – АКМР);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Управление по делам культуры и спорта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УКиС);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Комиссия по делам несовершеннолетних и защите их прав администрации Каслинского муниципального района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КДН и ЗП);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Молодежные Некоммерческие организации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ГБУЗ «Районная больница г. Касли» (по согласованию);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– ОКУ Центр занятости населения г. Касли (</w:t>
            </w:r>
            <w:r w:rsidRPr="00A314BE">
              <w:rPr>
                <w:rFonts w:cs="Times New Roman"/>
                <w:szCs w:val="22"/>
                <w:lang w:eastAsia="ru-RU"/>
              </w:rPr>
              <w:t xml:space="preserve">Далее - </w:t>
            </w:r>
            <w:r w:rsidRPr="00A314BE">
              <w:rPr>
                <w:rFonts w:cs="Times New Roman"/>
                <w:lang w:eastAsia="ru-RU"/>
              </w:rPr>
              <w:t>ЦЗН) (по согласованию);</w:t>
            </w:r>
          </w:p>
        </w:tc>
      </w:tr>
      <w:tr w:rsidR="00A314BE" w:rsidRPr="00A314BE" w:rsidTr="006808CF"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цели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Содействие социальному, культурному, духовному и физическому развитию молодежи, проживающей на территории Каслинского муниципального района Челябинской области;</w:t>
            </w:r>
          </w:p>
          <w:p w:rsidR="00A314BE" w:rsidRPr="00A314BE" w:rsidRDefault="00A314BE" w:rsidP="006808CF">
            <w:pPr>
              <w:numPr>
                <w:ilvl w:val="0"/>
                <w:numId w:val="14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Создание условий для всестороннего развития, реализации потенциала и успешной интеграции в общество молодых людей, мотивированных на позитивные действия и прилагающих усилия для динамичного развития Каслинского муниципального района Челябинской области.</w:t>
            </w:r>
          </w:p>
        </w:tc>
      </w:tr>
      <w:tr w:rsidR="00A314BE" w:rsidRPr="00A314BE" w:rsidTr="006808CF">
        <w:trPr>
          <w:trHeight w:val="12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proofErr w:type="gramStart"/>
            <w:r w:rsidRPr="00A314BE">
              <w:rPr>
                <w:rFonts w:cs="Times New Roman"/>
                <w:lang w:eastAsia="ru-RU"/>
              </w:rPr>
              <w:t>Основные задачи 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района;</w:t>
            </w:r>
          </w:p>
          <w:p w:rsidR="00A314BE" w:rsidRPr="00A314BE" w:rsidRDefault="00A314BE" w:rsidP="006808CF">
            <w:pPr>
              <w:numPr>
                <w:ilvl w:val="0"/>
                <w:numId w:val="15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ascii="Calibri" w:hAnsi="Calibri" w:cs="Times New Roman"/>
                <w:color w:val="2D2D2D"/>
                <w:spacing w:val="2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района.</w:t>
            </w:r>
          </w:p>
        </w:tc>
      </w:tr>
      <w:tr w:rsidR="00A314BE" w:rsidRPr="00A314BE" w:rsidTr="006808CF">
        <w:trPr>
          <w:trHeight w:val="837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ind w:firstLine="34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Целевые показатели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молодежи, задействованной в мероприятиях по вовлечению в творческую деятельность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 принимающих участие в форумах, фестивалях, конкурсах различного уровня;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Доля молодых людей, принявших участие в мероприятиях, направленных на пропаганду здорового образа жизни (в процентах);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молодых людей, занимающихся волонтёрской и добровольческой деятельностью;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Количество проведенных в муниципальном образовании мероприятий, связанных с проектной деятельностью молодежи;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Количество трудоустроенных несовершеннолетних граждан от 14 до 18 лет на организованных временных рабочих местах;</w:t>
            </w:r>
          </w:p>
          <w:p w:rsidR="00A314BE" w:rsidRPr="00A314BE" w:rsidRDefault="00A314BE" w:rsidP="006808CF">
            <w:pPr>
              <w:numPr>
                <w:ilvl w:val="0"/>
                <w:numId w:val="16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Количество молодых специалистов, трудоустроенных в </w:t>
            </w:r>
            <w:r w:rsidRPr="00A314BE">
              <w:rPr>
                <w:rFonts w:cs="Times New Roman"/>
                <w:lang w:eastAsia="ru-RU"/>
              </w:rPr>
              <w:lastRenderedPageBreak/>
              <w:t>учреждения образования, здравоохранения, культуры и спорта, расположенных на территории Каслинского муниципального района.</w:t>
            </w:r>
          </w:p>
        </w:tc>
      </w:tr>
      <w:tr w:rsidR="00A314BE" w:rsidRPr="00A314BE" w:rsidTr="006808CF">
        <w:trPr>
          <w:trHeight w:val="1123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lastRenderedPageBreak/>
              <w:t>Сроки и этапы достижения ожидаемых результатов реализации муниципальной 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Срок достижения ожидаемых результатов реализации муниципальной программы: 2021-2023 годы.</w:t>
            </w:r>
          </w:p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Муниципальная программа реализуется в один этап.</w:t>
            </w:r>
          </w:p>
        </w:tc>
      </w:tr>
      <w:tr w:rsidR="00A314BE" w:rsidRPr="00A314BE" w:rsidTr="006808CF">
        <w:trPr>
          <w:trHeight w:val="80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Объемы и источники финансирования </w:t>
            </w:r>
            <w:proofErr w:type="gramStart"/>
            <w:r w:rsidRPr="00A314BE">
              <w:rPr>
                <w:rFonts w:cs="Times New Roman"/>
                <w:lang w:eastAsia="ru-RU"/>
              </w:rPr>
              <w:t>муниципальной</w:t>
            </w:r>
            <w:proofErr w:type="gramEnd"/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общий объем финансирования мероприятий муниципальной программы в 2021–2023 годах составит </w:t>
            </w:r>
            <w:r w:rsidR="0017122D">
              <w:rPr>
                <w:rFonts w:cs="Times New Roman"/>
                <w:lang w:eastAsia="ru-RU"/>
              </w:rPr>
              <w:t>34</w:t>
            </w:r>
            <w:r w:rsidRPr="00A314BE">
              <w:rPr>
                <w:rFonts w:cs="Times New Roman"/>
                <w:lang w:eastAsia="ru-RU"/>
              </w:rPr>
              <w:t xml:space="preserve">79,7 тыс. рублей: 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2021 год: </w:t>
            </w:r>
            <w:r w:rsidR="0017122D">
              <w:rPr>
                <w:rFonts w:cs="Times New Roman"/>
                <w:lang w:eastAsia="ru-RU"/>
              </w:rPr>
              <w:t>23</w:t>
            </w:r>
            <w:r w:rsidRPr="00A314BE">
              <w:rPr>
                <w:rFonts w:cs="Times New Roman"/>
                <w:lang w:eastAsia="ru-RU"/>
              </w:rPr>
              <w:t>37,5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2022 год: 568,8 тыс. рублей:</w:t>
            </w:r>
          </w:p>
          <w:p w:rsidR="00A314BE" w:rsidRPr="00A314BE" w:rsidRDefault="00A314BE" w:rsidP="006808CF">
            <w:pPr>
              <w:suppressAutoHyphens w:val="0"/>
              <w:overflowPunct w:val="0"/>
              <w:autoSpaceDE w:val="0"/>
              <w:autoSpaceDN w:val="0"/>
              <w:adjustRightInd w:val="0"/>
              <w:ind w:left="40"/>
              <w:jc w:val="both"/>
              <w:textAlignment w:val="baseline"/>
              <w:rPr>
                <w:rFonts w:cs="Times New Roman"/>
                <w:highlight w:val="yellow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2023 год: 573,4 тыс. рублей.</w:t>
            </w:r>
          </w:p>
        </w:tc>
      </w:tr>
      <w:tr w:rsidR="00A314BE" w:rsidRPr="00A314BE" w:rsidTr="006808CF">
        <w:trPr>
          <w:trHeight w:val="6101"/>
        </w:trPr>
        <w:tc>
          <w:tcPr>
            <w:tcW w:w="2057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Ожидаемые результаты реализации муниципальной</w:t>
            </w:r>
          </w:p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программы</w:t>
            </w:r>
          </w:p>
        </w:tc>
        <w:tc>
          <w:tcPr>
            <w:tcW w:w="7782" w:type="dxa"/>
          </w:tcPr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ascii="Calibri" w:hAnsi="Calibri" w:cs="Times New Roman"/>
                <w:spacing w:val="2"/>
                <w:sz w:val="22"/>
                <w:szCs w:val="22"/>
                <w:lang w:eastAsia="ru-RU"/>
              </w:rPr>
              <w:t xml:space="preserve"> </w:t>
            </w:r>
            <w:r w:rsidRPr="00A314BE">
              <w:rPr>
                <w:rFonts w:cs="Times New Roman"/>
                <w:lang w:eastAsia="ru-RU"/>
              </w:rPr>
              <w:t>Увеличение доли молодежи, задействованной в мероприятиях по вовлечению в творческую деятельность до 45%;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 принимающих участие в форумах, фестивалях, конкурсах различного уровня на 1%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доли молодых людей, принявших участие в мероприятиях, направленных на пропаганду здорового образа жизни до 31%;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людей, занимающихся волонтёрской и добровольческой деятельностью на 15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 xml:space="preserve"> Увеличение количества трудоустроенных несовершеннолетних граждан от 14 до 18 лет на организованных временных рабочих местах на 1</w:t>
            </w:r>
            <w:r w:rsidR="006A1803">
              <w:rPr>
                <w:rFonts w:cs="Times New Roman"/>
                <w:lang w:eastAsia="ru-RU"/>
              </w:rPr>
              <w:t>0</w:t>
            </w:r>
            <w:r w:rsidRPr="00A314BE">
              <w:rPr>
                <w:rFonts w:cs="Times New Roman"/>
                <w:lang w:eastAsia="ru-RU"/>
              </w:rPr>
              <w:t xml:space="preserve"> ежегодно;</w:t>
            </w:r>
          </w:p>
          <w:p w:rsidR="00A314BE" w:rsidRPr="00A314BE" w:rsidRDefault="00A314BE" w:rsidP="006808CF">
            <w:pPr>
              <w:numPr>
                <w:ilvl w:val="0"/>
                <w:numId w:val="17"/>
              </w:numPr>
              <w:suppressAutoHyphens w:val="0"/>
              <w:spacing w:after="200"/>
              <w:ind w:left="0" w:firstLine="360"/>
              <w:contextualSpacing/>
              <w:jc w:val="both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</w:tr>
    </w:tbl>
    <w:p w:rsidR="00A314BE" w:rsidRPr="00A314BE" w:rsidRDefault="00A314BE" w:rsidP="006808CF">
      <w:pPr>
        <w:keepNext/>
        <w:shd w:val="clear" w:color="auto" w:fill="FFFFFF"/>
        <w:suppressAutoHyphens w:val="0"/>
        <w:spacing w:before="375" w:after="225"/>
        <w:jc w:val="center"/>
        <w:textAlignment w:val="baseline"/>
        <w:outlineLvl w:val="2"/>
        <w:rPr>
          <w:rFonts w:cs="Times New Roman"/>
          <w:b/>
          <w:color w:val="4C4C4C"/>
          <w:spacing w:val="2"/>
          <w:lang w:eastAsia="ru-RU"/>
        </w:rPr>
      </w:pPr>
      <w:r w:rsidRPr="00A314BE">
        <w:rPr>
          <w:rFonts w:cs="Times New Roman"/>
          <w:b/>
          <w:bCs/>
          <w:lang w:eastAsia="ru-RU"/>
        </w:rPr>
        <w:t xml:space="preserve">Раздел </w:t>
      </w:r>
      <w:r w:rsidRPr="00A314BE">
        <w:rPr>
          <w:rFonts w:cs="Times New Roman"/>
          <w:b/>
          <w:bCs/>
          <w:lang w:val="en-US" w:eastAsia="ru-RU"/>
        </w:rPr>
        <w:t>I</w:t>
      </w:r>
      <w:r w:rsidRPr="00A314BE">
        <w:rPr>
          <w:rFonts w:cs="Times New Roman"/>
          <w:b/>
          <w:bCs/>
          <w:lang w:eastAsia="ru-RU"/>
        </w:rPr>
        <w:t>. ПРИОРИТЕТЫ И ЦЕЛИ МУНИЦИПАЛЬНОЙ ПРОГРАММЫ, ВКЛЮЧАЯ ХАРАКТЕРИСТИКУ ТЕКУЩЕГО СОСТОЯНИЯ СФЕРЫ ЕЕ РЕАЛИЗАЦИИ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proofErr w:type="gramStart"/>
      <w:r w:rsidRPr="00A314BE">
        <w:rPr>
          <w:rFonts w:cs="Times New Roman"/>
          <w:lang w:eastAsia="ru-RU"/>
        </w:rPr>
        <w:t>Настоящая муниципальная программа разработана в соответствии с Конституцией Российской Федерации, федеральным закон от 06.10.2003 № 131-ФЗ (ред. от 29.12.2020) «Об общих принципах организации местного самоуправления в Российской Федерации», распоряжением Правительства Российской Федерации от 29 ноября 2014 г. № 2403-р «Об утверждении Основ государственной молодежной политики Российской Федерации на период до 2025 года», Законом Челябинской области от 24.08.2006 г. № 45-ЗО «О молодежи», постановлением</w:t>
      </w:r>
      <w:proofErr w:type="gramEnd"/>
      <w:r w:rsidRPr="00A314BE">
        <w:rPr>
          <w:rFonts w:cs="Times New Roman"/>
          <w:lang w:eastAsia="ru-RU"/>
        </w:rPr>
        <w:t xml:space="preserve"> Законодательного Собрания Челябинской области от 31.01.2019 № 1748 «Об утверждении Стратегии социально-экономического развития Челябинской области на период до 2035 года».</w:t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В ходе реализации муниципальной программы по состоянию на декабрь 2020 года были достигнуты следующие результаты:</w:t>
      </w:r>
    </w:p>
    <w:tbl>
      <w:tblPr>
        <w:tblW w:w="9823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05"/>
        <w:gridCol w:w="3118"/>
      </w:tblGrid>
      <w:tr w:rsidR="00A314BE" w:rsidRPr="00A314BE" w:rsidTr="006808CF">
        <w:trPr>
          <w:trHeight w:val="299"/>
        </w:trPr>
        <w:tc>
          <w:tcPr>
            <w:tcW w:w="6705" w:type="dxa"/>
            <w:shd w:val="clear" w:color="auto" w:fill="auto"/>
          </w:tcPr>
          <w:p w:rsidR="00A314BE" w:rsidRPr="00A314BE" w:rsidRDefault="00A314BE" w:rsidP="006808CF">
            <w:pPr>
              <w:tabs>
                <w:tab w:val="center" w:pos="3244"/>
                <w:tab w:val="left" w:pos="4996"/>
              </w:tabs>
              <w:suppressAutoHyphens w:val="0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  <w:t>Индикативный показатель</w:t>
            </w: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ab/>
            </w:r>
          </w:p>
        </w:tc>
        <w:tc>
          <w:tcPr>
            <w:tcW w:w="3118" w:type="dxa"/>
            <w:shd w:val="clear" w:color="auto" w:fill="auto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b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b/>
                <w:szCs w:val="22"/>
                <w:lang w:eastAsia="en-US"/>
              </w:rPr>
              <w:t>Значение показателя</w:t>
            </w:r>
          </w:p>
        </w:tc>
      </w:tr>
      <w:tr w:rsidR="00A314BE" w:rsidRPr="00A314BE" w:rsidTr="006808CF">
        <w:trPr>
          <w:trHeight w:val="3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530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lastRenderedPageBreak/>
              <w:t>Количество молодых людей принимающих участие в форумах, фестивалях, конкурсах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16</w:t>
            </w:r>
          </w:p>
        </w:tc>
      </w:tr>
      <w:tr w:rsidR="00A314BE" w:rsidRPr="00A314BE" w:rsidTr="006808CF">
        <w:trPr>
          <w:trHeight w:val="694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 принимающих участие  в реализации мероприятий патриотической направленности различного уровня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33</w:t>
            </w:r>
          </w:p>
        </w:tc>
      </w:tr>
      <w:tr w:rsidR="00A314BE" w:rsidRPr="00A314BE" w:rsidTr="006808CF">
        <w:trPr>
          <w:trHeight w:val="712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23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185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4</w:t>
            </w:r>
          </w:p>
        </w:tc>
      </w:tr>
      <w:tr w:rsidR="00A314BE" w:rsidRPr="00A314BE" w:rsidTr="006808CF">
        <w:trPr>
          <w:trHeight w:val="441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216</w:t>
            </w:r>
          </w:p>
        </w:tc>
      </w:tr>
      <w:tr w:rsidR="00A314BE" w:rsidRPr="00A314BE" w:rsidTr="006808CF">
        <w:trPr>
          <w:trHeight w:val="635"/>
        </w:trPr>
        <w:tc>
          <w:tcPr>
            <w:tcW w:w="6705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both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</w:t>
            </w:r>
          </w:p>
        </w:tc>
        <w:tc>
          <w:tcPr>
            <w:tcW w:w="3118" w:type="dxa"/>
            <w:shd w:val="clear" w:color="auto" w:fill="auto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A314BE">
              <w:rPr>
                <w:rFonts w:eastAsia="Calibri" w:cs="Times New Roman"/>
                <w:szCs w:val="22"/>
                <w:lang w:eastAsia="en-US"/>
              </w:rPr>
              <w:t>3</w:t>
            </w:r>
          </w:p>
        </w:tc>
      </w:tr>
    </w:tbl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caps/>
          <w:lang w:eastAsia="ru-RU"/>
        </w:rPr>
        <w:t xml:space="preserve">. </w:t>
      </w:r>
      <w:r w:rsidRPr="00A314BE">
        <w:rPr>
          <w:rFonts w:cs="Times New Roman"/>
          <w:b/>
          <w:lang w:eastAsia="ru-RU"/>
        </w:rPr>
        <w:t>ПЕРЕЧЕНЬ МЕРОПРИЯТИЙ МУНИЦИПАЛЬНОЙ ПРОГРАММЫ</w:t>
      </w:r>
    </w:p>
    <w:p w:rsidR="00A314BE" w:rsidRPr="00A314BE" w:rsidRDefault="0078651B" w:rsidP="0078651B">
      <w:pPr>
        <w:tabs>
          <w:tab w:val="left" w:pos="2141"/>
        </w:tabs>
        <w:suppressAutoHyphens w:val="0"/>
        <w:ind w:firstLine="709"/>
        <w:rPr>
          <w:rFonts w:cs="Times New Roman"/>
          <w:lang w:eastAsia="ru-RU"/>
        </w:rPr>
      </w:pPr>
      <w:r>
        <w:rPr>
          <w:rFonts w:cs="Times New Roman"/>
          <w:lang w:eastAsia="ru-RU"/>
        </w:rPr>
        <w:tab/>
      </w:r>
    </w:p>
    <w:p w:rsidR="00A314BE" w:rsidRPr="00A314BE" w:rsidRDefault="00A314BE" w:rsidP="006808CF">
      <w:pPr>
        <w:suppressAutoHyphens w:val="0"/>
        <w:ind w:firstLine="709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>При реализации муниципальной программы будут выполняться мероприятия, предусмотренные таблицей 1 настоящей муниципальной программы.</w:t>
      </w:r>
    </w:p>
    <w:p w:rsidR="00A314BE" w:rsidRPr="00A314BE" w:rsidRDefault="00A314BE" w:rsidP="006808CF">
      <w:pPr>
        <w:suppressAutoHyphens w:val="0"/>
        <w:rPr>
          <w:rFonts w:cs="Times New Roman"/>
          <w:b/>
          <w:lang w:eastAsia="ru-RU"/>
        </w:rPr>
      </w:pPr>
    </w:p>
    <w:p w:rsidR="00A314BE" w:rsidRPr="00A314BE" w:rsidRDefault="00A314BE" w:rsidP="006808CF">
      <w:pPr>
        <w:suppressAutoHyphens w:val="0"/>
        <w:ind w:firstLine="709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t xml:space="preserve">Раздел </w:t>
      </w:r>
      <w:r w:rsidRPr="00A314BE">
        <w:rPr>
          <w:rFonts w:cs="Times New Roman"/>
          <w:b/>
          <w:lang w:val="en-US" w:eastAsia="ru-RU"/>
        </w:rPr>
        <w:t>I</w:t>
      </w:r>
      <w:r w:rsidR="001E64EE">
        <w:rPr>
          <w:rFonts w:cs="Times New Roman"/>
          <w:b/>
          <w:lang w:val="en-US" w:eastAsia="ru-RU"/>
        </w:rPr>
        <w:t>II</w:t>
      </w:r>
      <w:r w:rsidRPr="00A314BE">
        <w:rPr>
          <w:rFonts w:cs="Times New Roman"/>
          <w:b/>
          <w:lang w:eastAsia="ru-RU"/>
        </w:rPr>
        <w:t xml:space="preserve">. ОЖИДАЕМЫЕ РЕЗУЛЬТАТЫ РЕАЛИЗАЦИИ </w:t>
      </w:r>
      <w:r w:rsidR="001E64EE" w:rsidRPr="001E64EE">
        <w:rPr>
          <w:rFonts w:cs="Times New Roman"/>
          <w:b/>
          <w:lang w:eastAsia="ru-RU"/>
        </w:rPr>
        <w:br/>
      </w:r>
      <w:r w:rsidRPr="00A314BE">
        <w:rPr>
          <w:rFonts w:cs="Times New Roman"/>
          <w:b/>
          <w:lang w:eastAsia="ru-RU"/>
        </w:rPr>
        <w:t xml:space="preserve">МУНИЦИПАЛЬНОЙ ПРОГРАММЫ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Реализация мероприятий муниципальной программы будет направлена на достижение результатов, оцениваемых по целевым показателям (индикаторам) муниципальной программы.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Достижение целевых показателей (индикаторов) муниципальной программы непосредственно зависит от выполнения мероприятий муниципальной программы. 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  <w:r w:rsidRPr="00A314BE">
        <w:rPr>
          <w:rFonts w:cs="Times New Roman"/>
          <w:lang w:eastAsia="ru-RU"/>
        </w:rPr>
        <w:t xml:space="preserve">          Сведения о взаимосвязи задач реализации мероприятий муниципальной программы и результатов их выполнения с целевыми показателями (индикаторами) муниципальной программы представлены в таблице 2</w:t>
      </w:r>
      <w:r w:rsidR="0078651B" w:rsidRPr="0078651B">
        <w:rPr>
          <w:rFonts w:cs="Times New Roman"/>
          <w:lang w:eastAsia="ru-RU"/>
        </w:rPr>
        <w:t xml:space="preserve"> </w:t>
      </w:r>
      <w:r w:rsidR="0078651B" w:rsidRPr="00A314BE">
        <w:rPr>
          <w:rFonts w:cs="Times New Roman"/>
          <w:lang w:eastAsia="ru-RU"/>
        </w:rPr>
        <w:t>настоящей муниципальной программы</w:t>
      </w:r>
      <w:r w:rsidRPr="00A314BE">
        <w:rPr>
          <w:rFonts w:cs="Times New Roman"/>
          <w:lang w:eastAsia="ru-RU"/>
        </w:rPr>
        <w:t>.</w:t>
      </w:r>
    </w:p>
    <w:p w:rsid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6A1803" w:rsidRPr="00A314BE" w:rsidRDefault="006A1803" w:rsidP="006808CF">
      <w:pPr>
        <w:suppressAutoHyphens w:val="0"/>
        <w:jc w:val="both"/>
        <w:rPr>
          <w:rFonts w:cs="Times New Roman"/>
          <w:lang w:eastAsia="ru-RU"/>
        </w:rPr>
      </w:pPr>
    </w:p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A314BE">
        <w:rPr>
          <w:rFonts w:cs="Times New Roman"/>
          <w:b/>
          <w:lang w:eastAsia="ru-RU"/>
        </w:rPr>
        <w:lastRenderedPageBreak/>
        <w:t>Таблица 2</w:t>
      </w:r>
    </w:p>
    <w:p w:rsidR="00A314BE" w:rsidRPr="00A314BE" w:rsidRDefault="00A314BE" w:rsidP="006808CF">
      <w:pPr>
        <w:suppressAutoHyphens w:val="0"/>
        <w:jc w:val="both"/>
        <w:rPr>
          <w:rFonts w:cs="Times New Roman"/>
          <w:lang w:eastAsia="ru-RU"/>
        </w:rPr>
      </w:pPr>
    </w:p>
    <w:tbl>
      <w:tblPr>
        <w:tblStyle w:val="afe"/>
        <w:tblW w:w="9606" w:type="dxa"/>
        <w:tblLook w:val="04A0" w:firstRow="1" w:lastRow="0" w:firstColumn="1" w:lastColumn="0" w:noHBand="0" w:noVBand="1"/>
      </w:tblPr>
      <w:tblGrid>
        <w:gridCol w:w="534"/>
        <w:gridCol w:w="2409"/>
        <w:gridCol w:w="3261"/>
        <w:gridCol w:w="3402"/>
      </w:tblGrid>
      <w:tr w:rsidR="00A314BE" w:rsidRPr="00A314BE" w:rsidTr="006808CF">
        <w:trPr>
          <w:trHeight w:val="441"/>
        </w:trPr>
        <w:tc>
          <w:tcPr>
            <w:tcW w:w="534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A314BE">
              <w:rPr>
                <w:rFonts w:cs="Times New Roman"/>
                <w:sz w:val="22"/>
                <w:szCs w:val="22"/>
                <w:lang w:eastAsia="en-US"/>
              </w:rPr>
              <w:t>п</w:t>
            </w:r>
            <w:proofErr w:type="gramEnd"/>
            <w:r w:rsidRPr="00A314BE">
              <w:rPr>
                <w:rFonts w:cs="Times New Roman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409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Наименование задачи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Ожидаемый результат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en-US"/>
              </w:rPr>
            </w:pPr>
            <w:r w:rsidRPr="00A314BE">
              <w:rPr>
                <w:rFonts w:cs="Times New Roman"/>
                <w:sz w:val="22"/>
                <w:szCs w:val="22"/>
                <w:lang w:eastAsia="en-US"/>
              </w:rPr>
              <w:t>Связь с целевыми показателями</w:t>
            </w:r>
          </w:p>
        </w:tc>
      </w:tr>
      <w:tr w:rsidR="00A314BE" w:rsidRPr="00A314BE" w:rsidTr="006808CF">
        <w:trPr>
          <w:trHeight w:val="113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lang w:eastAsia="ru-RU"/>
              </w:rPr>
              <w:t>1</w:t>
            </w:r>
          </w:p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pacing w:val="2"/>
                <w:szCs w:val="22"/>
                <w:lang w:eastAsia="ru-RU"/>
              </w:rPr>
            </w:pPr>
            <w:r w:rsidRPr="00A314BE">
              <w:rPr>
                <w:rFonts w:cs="Times New Roman"/>
                <w:spacing w:val="2"/>
                <w:szCs w:val="22"/>
                <w:lang w:eastAsia="ru-RU"/>
              </w:rPr>
              <w:t>Повышение социальной активности молодежи Каслинского муниципального района</w:t>
            </w:r>
          </w:p>
          <w:p w:rsidR="00A314BE" w:rsidRPr="00A314BE" w:rsidRDefault="00A314BE" w:rsidP="006808CF">
            <w:pPr>
              <w:suppressAutoHyphens w:val="0"/>
              <w:spacing w:after="200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молодежи, задействованной в мероприятиях по вовлечению в творческую деятельность до 45%.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молодежи, задействованной в мероприятиях по вовлечению в творческую деятельность (в процентах).</w:t>
            </w:r>
          </w:p>
        </w:tc>
      </w:tr>
      <w:tr w:rsidR="00A314BE" w:rsidRPr="00A314BE" w:rsidTr="006808CF">
        <w:trPr>
          <w:trHeight w:val="1663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 принимающих участие в форумах, фестивалях, конкурсах различного уровня на 1%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 принимающих участие в форумах, фестивалях, конкурсах различного уровня.</w:t>
            </w:r>
          </w:p>
        </w:tc>
      </w:tr>
      <w:tr w:rsidR="00A314BE" w:rsidRPr="00A314BE" w:rsidTr="006808CF">
        <w:trPr>
          <w:trHeight w:val="1732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принимающих участие  в реализации мероприятий патриотической направленности различного уровня до 42%.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принимающих участие  в реализации мероприятий патриотической направленности различного уровня (в процентах)</w:t>
            </w:r>
          </w:p>
        </w:tc>
      </w:tr>
      <w:tr w:rsidR="00A314BE" w:rsidRPr="00A314BE" w:rsidTr="006808CF">
        <w:trPr>
          <w:trHeight w:val="168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доли молодых людей, принявших участие в мероприятиях, направленных на пропаганду здорового образа жизни до 31%.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Доля молодых людей, принявших участие в мероприятиях, направленных на пропаганду здорового образа жизни (в процентах).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uppressAutoHyphens w:val="0"/>
              <w:spacing w:after="200"/>
              <w:jc w:val="both"/>
              <w:rPr>
                <w:rFonts w:cs="Times New Roman"/>
                <w:sz w:val="22"/>
                <w:szCs w:val="22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людей, занимающихся волонтёрской и добровольческой деятельностью на 15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людей, занимающихся волонтёрской и добровольческой деятельностью.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2409" w:type="dxa"/>
            <w:vMerge w:val="restart"/>
            <w:vAlign w:val="center"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textAlignment w:val="baseline"/>
              <w:rPr>
                <w:rFonts w:cs="Times New Roman"/>
                <w:lang w:eastAsia="ru-RU"/>
              </w:rPr>
            </w:pPr>
            <w:r w:rsidRPr="00A314BE">
              <w:rPr>
                <w:rFonts w:cs="Times New Roman"/>
                <w:spacing w:val="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проведенных в муниципальном образовании мероприятий, связанных с проектной деятельностью молодежи на 2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проведенных в муниципальном образовании мероприятий, связанных с проектной деятельностью молодежи.</w:t>
            </w:r>
          </w:p>
        </w:tc>
      </w:tr>
      <w:tr w:rsidR="00A314BE" w:rsidRPr="00A314BE" w:rsidTr="006808CF">
        <w:trPr>
          <w:trHeight w:val="1691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spacing w:before="100" w:beforeAutospacing="1" w:after="100" w:afterAutospacing="1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A1803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трудоустроенных несовершеннолетних граждан от 14 до 18 лет на организованных временных рабочих местах на 1</w:t>
            </w:r>
            <w:r w:rsidR="006A1803">
              <w:rPr>
                <w:rFonts w:cs="Times New Roman"/>
                <w:szCs w:val="22"/>
                <w:lang w:eastAsia="en-US"/>
              </w:rPr>
              <w:t>0</w:t>
            </w:r>
            <w:r w:rsidRPr="00A314BE">
              <w:rPr>
                <w:rFonts w:cs="Times New Roman"/>
                <w:szCs w:val="22"/>
                <w:lang w:eastAsia="en-US"/>
              </w:rPr>
              <w:t xml:space="preserve">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трудоустроенных несовершеннолетних граждан от 14 до 18 лет на организованных временных рабочих местах.</w:t>
            </w:r>
          </w:p>
        </w:tc>
      </w:tr>
      <w:tr w:rsidR="00A314BE" w:rsidRPr="00A314BE" w:rsidTr="006808CF">
        <w:trPr>
          <w:trHeight w:val="270"/>
        </w:trPr>
        <w:tc>
          <w:tcPr>
            <w:tcW w:w="534" w:type="dxa"/>
            <w:vAlign w:val="center"/>
          </w:tcPr>
          <w:p w:rsidR="00A314BE" w:rsidRPr="00A314BE" w:rsidRDefault="00A314BE" w:rsidP="006808CF">
            <w:pPr>
              <w:suppressAutoHyphens w:val="0"/>
              <w:jc w:val="center"/>
              <w:rPr>
                <w:rFonts w:cs="Times New Roman"/>
                <w:sz w:val="22"/>
                <w:szCs w:val="22"/>
                <w:lang w:eastAsia="ru-RU"/>
              </w:rPr>
            </w:pPr>
            <w:r w:rsidRPr="00A314BE">
              <w:rPr>
                <w:rFonts w:cs="Times New Roman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2409" w:type="dxa"/>
            <w:vMerge/>
          </w:tcPr>
          <w:p w:rsidR="00A314BE" w:rsidRPr="00A314BE" w:rsidRDefault="00A314BE" w:rsidP="006808CF">
            <w:pPr>
              <w:shd w:val="clear" w:color="auto" w:fill="FFFFFF"/>
              <w:suppressAutoHyphens w:val="0"/>
              <w:jc w:val="both"/>
              <w:textAlignment w:val="baseline"/>
              <w:rPr>
                <w:rFonts w:cs="Times New Roman"/>
                <w:lang w:eastAsia="ru-RU"/>
              </w:rPr>
            </w:pPr>
          </w:p>
        </w:tc>
        <w:tc>
          <w:tcPr>
            <w:tcW w:w="3261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Увеличение количества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 на 1 ежегодно.</w:t>
            </w:r>
          </w:p>
        </w:tc>
        <w:tc>
          <w:tcPr>
            <w:tcW w:w="3402" w:type="dxa"/>
          </w:tcPr>
          <w:p w:rsidR="00A314BE" w:rsidRPr="00A314BE" w:rsidRDefault="00A314BE" w:rsidP="006808CF">
            <w:pPr>
              <w:suppressAutoHyphens w:val="0"/>
              <w:jc w:val="both"/>
              <w:rPr>
                <w:rFonts w:cs="Times New Roman"/>
                <w:szCs w:val="22"/>
                <w:lang w:eastAsia="en-US"/>
              </w:rPr>
            </w:pPr>
            <w:r w:rsidRPr="00A314BE">
              <w:rPr>
                <w:rFonts w:cs="Times New Roman"/>
                <w:szCs w:val="22"/>
                <w:lang w:eastAsia="en-US"/>
              </w:rPr>
              <w:t>Количество молодых специалистов, трудоустроенных в учреждения образования, здравоохранения, культуры и спорта, расположенных на территории Каслинского муниципального района.</w:t>
            </w:r>
          </w:p>
        </w:tc>
      </w:tr>
    </w:tbl>
    <w:p w:rsidR="00A314BE" w:rsidRPr="00A314BE" w:rsidRDefault="00A314BE" w:rsidP="006808CF">
      <w:pPr>
        <w:suppressAutoHyphens w:val="0"/>
        <w:jc w:val="center"/>
        <w:rPr>
          <w:rFonts w:cs="Times New Roman"/>
          <w:b/>
          <w:lang w:eastAsia="ru-RU"/>
        </w:rPr>
        <w:sectPr w:rsidR="00A314BE" w:rsidRPr="00A314BE" w:rsidSect="006808CF">
          <w:footerReference w:type="first" r:id="rId10"/>
          <w:pgSz w:w="11906" w:h="16838"/>
          <w:pgMar w:top="284" w:right="567" w:bottom="680" w:left="1701" w:header="709" w:footer="709" w:gutter="0"/>
          <w:cols w:space="708"/>
          <w:docGrid w:linePitch="360"/>
        </w:sectPr>
      </w:pPr>
    </w:p>
    <w:p w:rsidR="006808CF" w:rsidRPr="006808CF" w:rsidRDefault="006808CF" w:rsidP="006808CF">
      <w:pPr>
        <w:suppressAutoHyphens w:val="0"/>
        <w:jc w:val="center"/>
        <w:rPr>
          <w:rFonts w:cs="Times New Roman"/>
          <w:b/>
          <w:lang w:eastAsia="ru-RU"/>
        </w:rPr>
      </w:pPr>
      <w:r w:rsidRPr="006808CF">
        <w:rPr>
          <w:rFonts w:cs="Times New Roman"/>
          <w:b/>
          <w:lang w:eastAsia="ru-RU"/>
        </w:rPr>
        <w:lastRenderedPageBreak/>
        <w:t>Таблица 1</w:t>
      </w:r>
    </w:p>
    <w:p w:rsidR="006808CF" w:rsidRPr="006808CF" w:rsidRDefault="006808CF" w:rsidP="006808CF">
      <w:pPr>
        <w:suppressAutoHyphens w:val="0"/>
        <w:ind w:firstLine="709"/>
        <w:jc w:val="center"/>
        <w:rPr>
          <w:rFonts w:cs="Times New Roman"/>
          <w:lang w:eastAsia="ru-RU"/>
        </w:rPr>
      </w:pPr>
      <w:r w:rsidRPr="006808CF">
        <w:rPr>
          <w:rFonts w:cs="Times New Roman"/>
          <w:b/>
          <w:lang w:eastAsia="ru-RU"/>
        </w:rPr>
        <w:t>Перечень мероприятий муниципальной программы «Реализация молодежной политики в Каслинском муниципальном районе»</w:t>
      </w: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tbl>
      <w:tblPr>
        <w:tblW w:w="1573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1842"/>
        <w:gridCol w:w="1701"/>
        <w:gridCol w:w="1418"/>
        <w:gridCol w:w="1701"/>
        <w:gridCol w:w="1701"/>
        <w:gridCol w:w="1701"/>
      </w:tblGrid>
      <w:tr w:rsidR="006808CF" w:rsidRPr="006808CF" w:rsidTr="006808CF">
        <w:tc>
          <w:tcPr>
            <w:tcW w:w="709" w:type="dxa"/>
            <w:vMerge w:val="restart"/>
            <w:shd w:val="clear" w:color="auto" w:fill="auto"/>
          </w:tcPr>
          <w:p w:rsidR="006808CF" w:rsidRPr="006808CF" w:rsidRDefault="006808CF" w:rsidP="00396B5D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№ </w:t>
            </w:r>
            <w:proofErr w:type="gramStart"/>
            <w:r w:rsidRPr="006808CF">
              <w:rPr>
                <w:rFonts w:cs="Times New Roman"/>
                <w:lang w:eastAsia="ru-RU"/>
              </w:rPr>
              <w:t>п</w:t>
            </w:r>
            <w:proofErr w:type="gramEnd"/>
            <w:r w:rsidRPr="006808CF">
              <w:rPr>
                <w:rFonts w:cs="Times New Roman"/>
                <w:lang w:eastAsia="ru-RU"/>
              </w:rPr>
              <w:t>/п</w:t>
            </w:r>
          </w:p>
        </w:tc>
        <w:tc>
          <w:tcPr>
            <w:tcW w:w="496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Срок реализации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Источник </w:t>
            </w:r>
            <w:proofErr w:type="spellStart"/>
            <w:proofErr w:type="gramStart"/>
            <w:r w:rsidRPr="006808CF">
              <w:rPr>
                <w:rFonts w:cs="Times New Roman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5103" w:type="dxa"/>
            <w:gridSpan w:val="3"/>
            <w:shd w:val="clear" w:color="auto" w:fill="auto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Объем финансирования муниципальной программы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(тысяч рублей)</w:t>
            </w:r>
          </w:p>
        </w:tc>
      </w:tr>
      <w:tr w:rsidR="006808CF" w:rsidRPr="006808CF" w:rsidTr="006808CF">
        <w:tc>
          <w:tcPr>
            <w:tcW w:w="709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2021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2022 год</w:t>
            </w:r>
          </w:p>
        </w:tc>
        <w:tc>
          <w:tcPr>
            <w:tcW w:w="1701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2023 год</w:t>
            </w:r>
          </w:p>
        </w:tc>
      </w:tr>
      <w:tr w:rsidR="006808CF" w:rsidRPr="006808CF" w:rsidTr="006808CF">
        <w:tc>
          <w:tcPr>
            <w:tcW w:w="15735" w:type="dxa"/>
            <w:gridSpan w:val="8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 xml:space="preserve">Задача 1. </w:t>
            </w:r>
            <w:r w:rsidRPr="006808CF">
              <w:rPr>
                <w:rFonts w:cs="Times New Roman"/>
                <w:b/>
                <w:spacing w:val="2"/>
                <w:lang w:eastAsia="ru-RU"/>
              </w:rPr>
              <w:t>Повышение социальной активности молодежи Каслинского муниципального района.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Участие в фестивалях, конкурсах, соревнованиях, семинарах и других мероприятиях различных уровней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1.2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Муниципальный отбор кандидатов на соискание ежегодной стипендии Губернатора Челябинской области для поддержки талантливой молодёжи, на премию Законодательного Собрания Челябинской области в сфере молодежной политики и других наград.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10 октября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sz w:val="20"/>
                <w:lang w:eastAsia="ru-RU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1.3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бала выпускников.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августа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1.4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областного фестиваля «Медиа – поколение» - Зональный фестиваль детских и молодежных СМИ «Свой голос»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1.5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highlight w:val="yellow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мероприятий, посвященных памятным датам России, молодежных и детских календарных праздников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1.6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мероприятий, направленных на развитие правовой грамотности и повышение электоральной </w:t>
            </w:r>
            <w:r w:rsidRPr="006808CF">
              <w:rPr>
                <w:rFonts w:cs="Times New Roman"/>
                <w:lang w:eastAsia="ru-RU"/>
              </w:rPr>
              <w:lastRenderedPageBreak/>
              <w:t xml:space="preserve">активности молодежи (акции, </w:t>
            </w:r>
            <w:proofErr w:type="spellStart"/>
            <w:r w:rsidRPr="006808CF">
              <w:rPr>
                <w:rFonts w:cs="Times New Roman"/>
                <w:lang w:eastAsia="ru-RU"/>
              </w:rPr>
              <w:t>флеш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-мобы, </w:t>
            </w:r>
            <w:proofErr w:type="spellStart"/>
            <w:r w:rsidRPr="006808CF">
              <w:rPr>
                <w:rFonts w:cs="Times New Roman"/>
                <w:lang w:eastAsia="ru-RU"/>
              </w:rPr>
              <w:t>брейн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-ринг по избирательному праву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br/>
            </w:r>
            <w:r w:rsidRPr="006808CF">
              <w:rPr>
                <w:rFonts w:cs="Times New Roman"/>
                <w:lang w:eastAsia="ru-RU"/>
              </w:rPr>
              <w:lastRenderedPageBreak/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1.7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по противодействию экстремизму и терроризму (акции в день солидарности в борьбе с терроризмом, день, посвященный памяти сотрудников правоохранительных органов, погибших при выполнении служебного долга, проведение круглого стола по противодействию экстремизму и терроризму викторин, конкурсов, лекций, бесед и др.)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808CF" w:rsidRPr="006808CF" w:rsidTr="00652A81">
        <w:tc>
          <w:tcPr>
            <w:tcW w:w="709" w:type="dxa"/>
            <w:shd w:val="clear" w:color="auto" w:fill="auto"/>
            <w:vAlign w:val="center"/>
          </w:tcPr>
          <w:p w:rsidR="006808CF" w:rsidRPr="00652A81" w:rsidRDefault="006808CF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1.8</w:t>
            </w:r>
          </w:p>
        </w:tc>
        <w:tc>
          <w:tcPr>
            <w:tcW w:w="4962" w:type="dxa"/>
            <w:shd w:val="clear" w:color="auto" w:fill="auto"/>
          </w:tcPr>
          <w:p w:rsidR="006808CF" w:rsidRPr="006808CF" w:rsidRDefault="006808CF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мероприятий по гражданско-патриотическому воспитанию молодежи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КДН и ЗП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808CF" w:rsidRPr="006808CF" w:rsidRDefault="006808CF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808CF" w:rsidRPr="006808CF" w:rsidRDefault="006808CF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1.9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патриотической песни «Я люблю тебя, Россия!»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1.10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Муниципального этапа акции «Вахта памяти»,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Патриотической акции  «Свеча памяти»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1.11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Акции ко дню государственного флага Российской Федерации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1.12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sz w:val="24"/>
                <w:szCs w:val="24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>Организация и проведение Районного конкурса «Я – гражданин страны народного единства»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1.13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pPr>
              <w:pStyle w:val="afd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64756">
              <w:rPr>
                <w:rFonts w:ascii="Times New Roman" w:hAnsi="Times New Roman"/>
                <w:sz w:val="24"/>
                <w:szCs w:val="24"/>
              </w:rPr>
              <w:t xml:space="preserve">Организация и проведение </w:t>
            </w:r>
            <w:r w:rsidRPr="00964756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Мероприятия ко Дню неизвестного солдата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964756" w:rsidRPr="006808CF" w:rsidTr="001E64EE">
        <w:tc>
          <w:tcPr>
            <w:tcW w:w="709" w:type="dxa"/>
            <w:shd w:val="clear" w:color="auto" w:fill="auto"/>
            <w:vAlign w:val="center"/>
          </w:tcPr>
          <w:p w:rsidR="00964756" w:rsidRPr="00652A81" w:rsidRDefault="00964756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1.14</w:t>
            </w:r>
          </w:p>
        </w:tc>
        <w:tc>
          <w:tcPr>
            <w:tcW w:w="4962" w:type="dxa"/>
            <w:shd w:val="clear" w:color="auto" w:fill="auto"/>
            <w:vAlign w:val="center"/>
          </w:tcPr>
          <w:p w:rsidR="00964756" w:rsidRPr="00964756" w:rsidRDefault="00964756" w:rsidP="001E64EE">
            <w:r w:rsidRPr="00964756">
              <w:t xml:space="preserve">Организация и проведение Цикла </w:t>
            </w:r>
            <w:proofErr w:type="gramStart"/>
            <w:r w:rsidRPr="00964756">
              <w:t>патриотических</w:t>
            </w:r>
            <w:proofErr w:type="gramEnd"/>
            <w:r w:rsidRPr="00964756">
              <w:t xml:space="preserve"> </w:t>
            </w:r>
            <w:proofErr w:type="spellStart"/>
            <w:r w:rsidRPr="00964756">
              <w:t>квестов</w:t>
            </w:r>
            <w:proofErr w:type="spellEnd"/>
          </w:p>
        </w:tc>
        <w:tc>
          <w:tcPr>
            <w:tcW w:w="1842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64756" w:rsidRPr="006808CF" w:rsidRDefault="00964756" w:rsidP="001E64EE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этапа всероссийской военно-спортивной игры </w:t>
            </w:r>
            <w:r w:rsidRPr="006808CF">
              <w:rPr>
                <w:rFonts w:cs="Times New Roman"/>
                <w:lang w:eastAsia="ru-RU"/>
              </w:rPr>
              <w:lastRenderedPageBreak/>
              <w:t>«Зарница»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местный </w:t>
            </w:r>
            <w:r w:rsidRPr="006808CF">
              <w:rPr>
                <w:rFonts w:cs="Times New Roman"/>
                <w:lang w:eastAsia="ru-RU"/>
              </w:rPr>
              <w:lastRenderedPageBreak/>
              <w:t>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lastRenderedPageBreak/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lastRenderedPageBreak/>
              <w:t>1.16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этапа областной акции «Я – гражданин России»</w:t>
            </w:r>
          </w:p>
        </w:tc>
        <w:tc>
          <w:tcPr>
            <w:tcW w:w="184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ascii="Calibri" w:hAnsi="Calibri" w:cs="Times New Roman"/>
                <w:sz w:val="22"/>
                <w:szCs w:val="22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652A81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1.17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 по профилактике вредных привычек и формированию здорового образа жизни в молодежной среде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DC6D2F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</w:t>
            </w:r>
            <w:r w:rsidR="00DC6D2F">
              <w:rPr>
                <w:rFonts w:cs="Times New Roman"/>
                <w:lang w:eastAsia="ru-RU"/>
              </w:rPr>
              <w:t>18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Развитие добровольческой деятельности на территории Каслинского муниципального района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DC6D2F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</w:t>
            </w:r>
            <w:r w:rsidR="00DC6D2F">
              <w:rPr>
                <w:rFonts w:cs="Times New Roman"/>
                <w:lang w:eastAsia="ru-RU"/>
              </w:rPr>
              <w:t>19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Приобретение продукции с нанесением логотипа для обеспечения работы молодежного волонтерского движения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52A81">
        <w:tc>
          <w:tcPr>
            <w:tcW w:w="709" w:type="dxa"/>
            <w:shd w:val="clear" w:color="auto" w:fill="auto"/>
            <w:vAlign w:val="center"/>
          </w:tcPr>
          <w:p w:rsidR="00652A81" w:rsidRPr="00652A81" w:rsidRDefault="00652A81" w:rsidP="00DC6D2F">
            <w:pPr>
              <w:suppressAutoHyphens w:val="0"/>
              <w:spacing w:after="200" w:line="276" w:lineRule="auto"/>
              <w:jc w:val="center"/>
              <w:rPr>
                <w:rFonts w:cs="Times New Roman"/>
                <w:lang w:eastAsia="ru-RU"/>
              </w:rPr>
            </w:pPr>
            <w:r w:rsidRPr="00652A81">
              <w:rPr>
                <w:rFonts w:cs="Times New Roman"/>
                <w:lang w:eastAsia="ru-RU"/>
              </w:rPr>
              <w:t>1.</w:t>
            </w:r>
            <w:r w:rsidR="00DC6D2F">
              <w:rPr>
                <w:rFonts w:cs="Times New Roman"/>
                <w:lang w:eastAsia="ru-RU"/>
              </w:rPr>
              <w:t>20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реализации волонтерских проектов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1128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5МБ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79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16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162,5 ОБ</w:t>
            </w: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br/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3,3 МБ </w:t>
            </w:r>
            <w:r w:rsidRPr="006808CF">
              <w:rPr>
                <w:rFonts w:eastAsia="Calibri" w:cs="Times New Roman"/>
                <w:sz w:val="16"/>
                <w:szCs w:val="22"/>
                <w:lang w:eastAsia="en-US"/>
              </w:rPr>
              <w:t>(софинансирование)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 w:val="22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 w:val="22"/>
                <w:szCs w:val="22"/>
                <w:lang w:eastAsia="en-US"/>
              </w:rPr>
              <w:t>50 МБ</w:t>
            </w:r>
          </w:p>
        </w:tc>
      </w:tr>
      <w:tr w:rsidR="00652A81" w:rsidRPr="006808CF" w:rsidTr="006808CF">
        <w:trPr>
          <w:trHeight w:val="343"/>
        </w:trPr>
        <w:tc>
          <w:tcPr>
            <w:tcW w:w="15735" w:type="dxa"/>
            <w:gridSpan w:val="8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jc w:val="center"/>
              <w:rPr>
                <w:rFonts w:cs="Times New Roman"/>
                <w:b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 xml:space="preserve">Задача 2. </w:t>
            </w:r>
            <w:r w:rsidRPr="006808CF">
              <w:rPr>
                <w:rFonts w:cs="Times New Roman"/>
                <w:b/>
                <w:spacing w:val="2"/>
                <w:szCs w:val="22"/>
                <w:lang w:eastAsia="ru-RU"/>
              </w:rPr>
              <w:t>Внедрение новых методов реализации молодежной политики на территории Каслинского муниципального района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мероприятий по развитию деятельности молодежных и детских общественных объединений, содействие развитию студенческого и школьного самоуправления.     Организация представительства в Общественной </w:t>
            </w:r>
            <w:r w:rsidRPr="006808CF">
              <w:rPr>
                <w:rFonts w:cs="Times New Roman"/>
                <w:lang w:eastAsia="ru-RU"/>
              </w:rPr>
              <w:lastRenderedPageBreak/>
              <w:t>молодежной палате при ЗСО ЧО, и др.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2.2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районной премии «Человек года в молодежной политике»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724AF0">
        <w:trPr>
          <w:trHeight w:val="1092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2.3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Оказание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грантовой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поддержки на реализацию социально-значимых и научных проектов (муниципальный </w:t>
            </w:r>
            <w:proofErr w:type="spellStart"/>
            <w:r w:rsidRPr="006808CF">
              <w:rPr>
                <w:rFonts w:cs="Times New Roman"/>
                <w:lang w:eastAsia="ru-RU"/>
              </w:rPr>
              <w:t>грантовый</w:t>
            </w:r>
            <w:proofErr w:type="spellEnd"/>
            <w:r w:rsidRPr="006808CF">
              <w:rPr>
                <w:rFonts w:cs="Times New Roman"/>
                <w:lang w:eastAsia="ru-RU"/>
              </w:rPr>
              <w:t xml:space="preserve"> конкурс)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2.4</w:t>
            </w:r>
          </w:p>
        </w:tc>
        <w:tc>
          <w:tcPr>
            <w:tcW w:w="4962" w:type="dxa"/>
            <w:shd w:val="clear" w:color="auto" w:fill="auto"/>
          </w:tcPr>
          <w:p w:rsidR="00652A81" w:rsidRPr="001536AF" w:rsidRDefault="00652A81" w:rsidP="00724AF0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и проведение муниципального образовательного форума для активной молодежи</w:t>
            </w:r>
            <w:r w:rsidR="001536AF">
              <w:rPr>
                <w:rFonts w:cs="Times New Roman"/>
                <w:lang w:eastAsia="ru-RU"/>
              </w:rPr>
              <w:t xml:space="preserve"> – «РИТМ-2021»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областной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2.5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Организация и проведение муниципального форума для молодых профессионалов 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1 декабря</w:t>
            </w:r>
          </w:p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2.6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Поддержка деятельности социально-ориентированных некоммерческих организаций, осуществляющих деятельность в сфере молодежной политики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2.7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Ремонт и содержание помещений ЛОФТ-центра, приобретение мебели и оборудования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2.8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Организация временного трудоустройства несовершеннолетних граждан в возрасте от 14 до 18 лет с выплатой материальной поддержки в бюджетных и казенных учреждениях Каслинского муниципального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УКиС, ЦЗН, КДН и ЗП,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2.9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jc w:val="both"/>
              <w:rPr>
                <w:rFonts w:cs="Times New Roman"/>
                <w:color w:val="000000"/>
                <w:shd w:val="clear" w:color="auto" w:fill="FFFFFF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Выплата единовременного пособия молодым специалистам, поступившим на работу в учреждения образования, культуры, спорта, здравоохранения района по окончании учебного заведения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2.10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 xml:space="preserve">Выплата денежной компенсации на оплату расходов по найму (поднайму) жилых </w:t>
            </w:r>
            <w:r w:rsidRPr="006808CF">
              <w:rPr>
                <w:rFonts w:cs="Times New Roman"/>
                <w:lang w:eastAsia="ru-RU"/>
              </w:rPr>
              <w:lastRenderedPageBreak/>
              <w:t>помещений молодым специалистам, работающим в учреждениях образования, культуры, спорта, расположенных на территории Каслинского муниципального района, не имеющим жилых помещений на праве собственности (в том числе долевой, совместной) на территории района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 w:line="276" w:lineRule="auto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lastRenderedPageBreak/>
              <w:t>2.11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proofErr w:type="gramStart"/>
            <w:r w:rsidRPr="006808CF">
              <w:rPr>
                <w:rFonts w:cs="Times New Roman"/>
                <w:lang w:eastAsia="ru-RU"/>
              </w:rPr>
              <w:t>Доплата к стипендии студентам, обучающимся по очной форме обучения в государственных образовательных высших профессиональных по педагогическим, медицинским, культурно-досуговым, библиотечным и спортивным специальностям в рамках договоров о целевом обучении, заключенных с администрацией Каслинского муниципального района</w:t>
            </w:r>
            <w:proofErr w:type="gramEnd"/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АКМР, УКиС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2.12</w:t>
            </w: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after="200"/>
              <w:ind w:left="-57" w:right="-57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Заключение договоров на целевое обучение в государственных образовательных высших профессиональных учреждениях по педагогическим, медицинским, культурно-досуговым, библиотечным и спортивным специальностям с администрацией Каслинского муниципального района (Консультирование, сбор и обработка необходимых документов, работа с образовательными учреждениями и пр.)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УО, АКМР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до 31 декабря текущего года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+</w:t>
            </w:r>
          </w:p>
        </w:tc>
      </w:tr>
      <w:tr w:rsidR="00652A81" w:rsidRPr="006808CF" w:rsidTr="006808CF">
        <w:trPr>
          <w:trHeight w:val="296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lang w:eastAsia="ru-RU"/>
              </w:rPr>
            </w:pPr>
            <w:r w:rsidRPr="006808CF">
              <w:rPr>
                <w:rFonts w:cs="Times New Roman"/>
                <w:lang w:eastAsia="ru-RU"/>
              </w:rPr>
              <w:t>ИТОГО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3C315D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</w:r>
            <w:r w:rsidR="003C315D">
              <w:rPr>
                <w:rFonts w:eastAsia="Calibri" w:cs="Times New Roman"/>
                <w:szCs w:val="22"/>
                <w:lang w:eastAsia="en-US"/>
              </w:rPr>
              <w:t>2001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t xml:space="preserve">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jc w:val="center"/>
              <w:rPr>
                <w:rFonts w:eastAsia="Calibri" w:cs="Times New Roman"/>
                <w:szCs w:val="22"/>
                <w:lang w:eastAsia="en-US"/>
              </w:rPr>
            </w:pPr>
            <w:r w:rsidRPr="006808CF">
              <w:rPr>
                <w:rFonts w:eastAsia="Calibri" w:cs="Times New Roman"/>
                <w:szCs w:val="22"/>
                <w:lang w:eastAsia="en-US"/>
              </w:rPr>
              <w:t>90 ОБ</w:t>
            </w:r>
            <w:r w:rsidRPr="006808CF">
              <w:rPr>
                <w:rFonts w:eastAsia="Calibri" w:cs="Times New Roman"/>
                <w:szCs w:val="22"/>
                <w:lang w:eastAsia="en-US"/>
              </w:rPr>
              <w:br/>
              <w:t>267,6 МБ</w:t>
            </w:r>
          </w:p>
        </w:tc>
      </w:tr>
      <w:tr w:rsidR="00652A81" w:rsidRPr="006808CF" w:rsidTr="006808CF">
        <w:trPr>
          <w:trHeight w:val="269"/>
        </w:trPr>
        <w:tc>
          <w:tcPr>
            <w:tcW w:w="709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spacing w:before="100" w:beforeAutospacing="1" w:after="100" w:afterAutospacing="1"/>
              <w:rPr>
                <w:rFonts w:cs="Times New Roman"/>
                <w:highlight w:val="yellow"/>
                <w:lang w:eastAsia="ru-RU"/>
              </w:rPr>
            </w:pPr>
          </w:p>
        </w:tc>
        <w:tc>
          <w:tcPr>
            <w:tcW w:w="4962" w:type="dxa"/>
            <w:shd w:val="clear" w:color="auto" w:fill="auto"/>
          </w:tcPr>
          <w:p w:rsidR="00652A81" w:rsidRPr="006808CF" w:rsidRDefault="00652A81" w:rsidP="006808CF">
            <w:pPr>
              <w:suppressAutoHyphens w:val="0"/>
              <w:jc w:val="both"/>
              <w:rPr>
                <w:rFonts w:cs="Times New Roman"/>
                <w:b/>
                <w:highlight w:val="yellow"/>
                <w:lang w:eastAsia="ru-RU"/>
              </w:rPr>
            </w:pPr>
            <w:r w:rsidRPr="006808CF">
              <w:rPr>
                <w:rFonts w:cs="Times New Roman"/>
                <w:b/>
                <w:lang w:eastAsia="ru-RU"/>
              </w:rPr>
              <w:t>Итого по программе: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652A81" w:rsidRPr="006808CF" w:rsidRDefault="00652A81" w:rsidP="006808CF">
            <w:pPr>
              <w:suppressAutoHyphens w:val="0"/>
              <w:spacing w:after="200"/>
              <w:jc w:val="center"/>
              <w:rPr>
                <w:rFonts w:cs="Times New Roman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17122D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</w:t>
            </w:r>
            <w:r w:rsidR="00652A81" w:rsidRPr="00A34828">
              <w:rPr>
                <w:rFonts w:ascii="Times New Roman" w:eastAsia="Calibri" w:hAnsi="Times New Roman"/>
              </w:rPr>
              <w:t>37,5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5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876309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lastRenderedPageBreak/>
              <w:t>2080</w:t>
            </w:r>
            <w:r w:rsidR="00652A81" w:rsidRPr="00A34828">
              <w:rPr>
                <w:rFonts w:ascii="Times New Roman" w:eastAsia="Calibri" w:hAnsi="Times New Roman"/>
              </w:rPr>
              <w:t xml:space="preserve">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lastRenderedPageBreak/>
              <w:t>568,8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 xml:space="preserve">3,3 МБ </w:t>
            </w:r>
            <w:r w:rsidRPr="00A34828">
              <w:rPr>
                <w:rFonts w:ascii="Times New Roman" w:eastAsia="Calibri" w:hAnsi="Times New Roman"/>
                <w:sz w:val="16"/>
              </w:rPr>
              <w:t>(софинансирование)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lastRenderedPageBreak/>
              <w:t>313 МБ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lastRenderedPageBreak/>
              <w:t>573,4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в том числе: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t>252,5 ОБ</w:t>
            </w:r>
            <w:r w:rsidRPr="00A34828">
              <w:rPr>
                <w:rFonts w:ascii="Times New Roman" w:eastAsia="Calibri" w:hAnsi="Times New Roman"/>
              </w:rPr>
              <w:br/>
              <w:t>3,3 МБ (</w:t>
            </w:r>
            <w:r w:rsidRPr="00A34828">
              <w:rPr>
                <w:rFonts w:ascii="Times New Roman" w:eastAsia="Calibri" w:hAnsi="Times New Roman"/>
                <w:sz w:val="16"/>
              </w:rPr>
              <w:t>софинансирование)</w:t>
            </w:r>
          </w:p>
          <w:p w:rsidR="00652A81" w:rsidRPr="00A34828" w:rsidRDefault="00652A81" w:rsidP="00A34828">
            <w:pPr>
              <w:pStyle w:val="afd"/>
              <w:jc w:val="center"/>
              <w:rPr>
                <w:rFonts w:ascii="Times New Roman" w:eastAsia="Calibri" w:hAnsi="Times New Roman"/>
              </w:rPr>
            </w:pPr>
            <w:r w:rsidRPr="00A34828">
              <w:rPr>
                <w:rFonts w:ascii="Times New Roman" w:eastAsia="Calibri" w:hAnsi="Times New Roman"/>
              </w:rPr>
              <w:lastRenderedPageBreak/>
              <w:t>317,6 МБ</w:t>
            </w:r>
          </w:p>
        </w:tc>
      </w:tr>
    </w:tbl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ind w:firstLine="708"/>
        <w:jc w:val="center"/>
        <w:rPr>
          <w:rFonts w:cs="Times New Roman"/>
          <w:b/>
          <w:lang w:eastAsia="ru-RU"/>
        </w:rPr>
      </w:pPr>
    </w:p>
    <w:p w:rsidR="006808CF" w:rsidRPr="006808CF" w:rsidRDefault="006808CF" w:rsidP="006808CF">
      <w:pPr>
        <w:suppressAutoHyphens w:val="0"/>
        <w:rPr>
          <w:rFonts w:cs="Times New Roman"/>
          <w:b/>
          <w:lang w:eastAsia="ru-RU"/>
        </w:rPr>
      </w:pPr>
    </w:p>
    <w:p w:rsidR="00FE2FC5" w:rsidRPr="000F3288" w:rsidRDefault="00FE2FC5" w:rsidP="006808CF">
      <w:pPr>
        <w:pStyle w:val="ConsPlusTitle"/>
        <w:widowControl/>
        <w:jc w:val="right"/>
      </w:pPr>
    </w:p>
    <w:sectPr w:rsidR="00FE2FC5" w:rsidRPr="000F3288" w:rsidSect="006808CF">
      <w:pgSz w:w="16838" w:h="11906" w:orient="landscape"/>
      <w:pgMar w:top="1701" w:right="284" w:bottom="567" w:left="68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4B65" w:rsidRDefault="00C84B65" w:rsidP="0054330D">
      <w:r>
        <w:separator/>
      </w:r>
    </w:p>
  </w:endnote>
  <w:endnote w:type="continuationSeparator" w:id="0">
    <w:p w:rsidR="00C84B65" w:rsidRDefault="00C84B65" w:rsidP="005433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B5D" w:rsidRDefault="00396B5D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4B65" w:rsidRDefault="00C84B65" w:rsidP="0054330D">
      <w:r>
        <w:separator/>
      </w:r>
    </w:p>
  </w:footnote>
  <w:footnote w:type="continuationSeparator" w:id="0">
    <w:p w:rsidR="00C84B65" w:rsidRDefault="00C84B65" w:rsidP="005433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3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>
    <w:nsid w:val="22CC271B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46516C"/>
    <w:multiLevelType w:val="hybridMultilevel"/>
    <w:tmpl w:val="CF8842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CB629F"/>
    <w:multiLevelType w:val="hybridMultilevel"/>
    <w:tmpl w:val="82940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CCB7F2A"/>
    <w:multiLevelType w:val="hybridMultilevel"/>
    <w:tmpl w:val="1E6EAB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9922FA"/>
    <w:multiLevelType w:val="hybridMultilevel"/>
    <w:tmpl w:val="13143338"/>
    <w:lvl w:ilvl="0" w:tplc="72687DA8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CFB6FBE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A534BA"/>
    <w:multiLevelType w:val="hybridMultilevel"/>
    <w:tmpl w:val="DF48789E"/>
    <w:lvl w:ilvl="0" w:tplc="5E125100">
      <w:start w:val="1"/>
      <w:numFmt w:val="decimal"/>
      <w:lvlText w:val="%1."/>
      <w:lvlJc w:val="left"/>
      <w:pPr>
        <w:ind w:left="1361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>
    <w:nsid w:val="6BBC4F71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D907995"/>
    <w:multiLevelType w:val="hybridMultilevel"/>
    <w:tmpl w:val="5A2CC674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20F7D31"/>
    <w:multiLevelType w:val="hybridMultilevel"/>
    <w:tmpl w:val="4442E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336779"/>
    <w:multiLevelType w:val="hybridMultilevel"/>
    <w:tmpl w:val="E68C4A70"/>
    <w:lvl w:ilvl="0" w:tplc="1AD4A7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5917D81"/>
    <w:multiLevelType w:val="hybridMultilevel"/>
    <w:tmpl w:val="2B5022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775DEC"/>
    <w:multiLevelType w:val="hybridMultilevel"/>
    <w:tmpl w:val="10341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8"/>
  </w:num>
  <w:num w:numId="7">
    <w:abstractNumId w:val="4"/>
  </w:num>
  <w:num w:numId="8">
    <w:abstractNumId w:val="12"/>
  </w:num>
  <w:num w:numId="9">
    <w:abstractNumId w:val="15"/>
  </w:num>
  <w:num w:numId="10">
    <w:abstractNumId w:val="13"/>
  </w:num>
  <w:num w:numId="11">
    <w:abstractNumId w:val="14"/>
  </w:num>
  <w:num w:numId="12">
    <w:abstractNumId w:val="11"/>
  </w:num>
  <w:num w:numId="13">
    <w:abstractNumId w:val="10"/>
  </w:num>
  <w:num w:numId="14">
    <w:abstractNumId w:val="7"/>
  </w:num>
  <w:num w:numId="15">
    <w:abstractNumId w:val="5"/>
  </w:num>
  <w:num w:numId="16">
    <w:abstractNumId w:val="16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4347"/>
    <w:rsid w:val="00007C1D"/>
    <w:rsid w:val="00022F4A"/>
    <w:rsid w:val="00030261"/>
    <w:rsid w:val="000432E5"/>
    <w:rsid w:val="00046D4B"/>
    <w:rsid w:val="00050FC1"/>
    <w:rsid w:val="0005628C"/>
    <w:rsid w:val="0006029C"/>
    <w:rsid w:val="000614ED"/>
    <w:rsid w:val="0007676E"/>
    <w:rsid w:val="000773B7"/>
    <w:rsid w:val="000825EC"/>
    <w:rsid w:val="0008363B"/>
    <w:rsid w:val="000869E8"/>
    <w:rsid w:val="00090872"/>
    <w:rsid w:val="00092D51"/>
    <w:rsid w:val="000B2E97"/>
    <w:rsid w:val="000C2BBD"/>
    <w:rsid w:val="000C325F"/>
    <w:rsid w:val="000C7FD8"/>
    <w:rsid w:val="000D5F5D"/>
    <w:rsid w:val="000E0F8E"/>
    <w:rsid w:val="000F3288"/>
    <w:rsid w:val="00102F4F"/>
    <w:rsid w:val="00107951"/>
    <w:rsid w:val="00117A86"/>
    <w:rsid w:val="00127152"/>
    <w:rsid w:val="001305F5"/>
    <w:rsid w:val="0014773D"/>
    <w:rsid w:val="001536AF"/>
    <w:rsid w:val="0017122D"/>
    <w:rsid w:val="001812D5"/>
    <w:rsid w:val="001841FC"/>
    <w:rsid w:val="0019056F"/>
    <w:rsid w:val="00191CA9"/>
    <w:rsid w:val="001C1B82"/>
    <w:rsid w:val="001D4847"/>
    <w:rsid w:val="001E64EE"/>
    <w:rsid w:val="001F1F5C"/>
    <w:rsid w:val="002002A9"/>
    <w:rsid w:val="00203B8F"/>
    <w:rsid w:val="00206CCE"/>
    <w:rsid w:val="00226263"/>
    <w:rsid w:val="0023006D"/>
    <w:rsid w:val="0024417B"/>
    <w:rsid w:val="0025573E"/>
    <w:rsid w:val="002564C7"/>
    <w:rsid w:val="0026106E"/>
    <w:rsid w:val="00280E45"/>
    <w:rsid w:val="00286343"/>
    <w:rsid w:val="002A5265"/>
    <w:rsid w:val="002C0464"/>
    <w:rsid w:val="002C3882"/>
    <w:rsid w:val="002C68FA"/>
    <w:rsid w:val="002D20A8"/>
    <w:rsid w:val="002D4774"/>
    <w:rsid w:val="002E1A4E"/>
    <w:rsid w:val="002E74B3"/>
    <w:rsid w:val="00311B8F"/>
    <w:rsid w:val="00312443"/>
    <w:rsid w:val="00342608"/>
    <w:rsid w:val="00355A18"/>
    <w:rsid w:val="00356849"/>
    <w:rsid w:val="003624EB"/>
    <w:rsid w:val="003668D6"/>
    <w:rsid w:val="003672AD"/>
    <w:rsid w:val="00370A80"/>
    <w:rsid w:val="00387E3B"/>
    <w:rsid w:val="003904B3"/>
    <w:rsid w:val="0039294E"/>
    <w:rsid w:val="00395F0C"/>
    <w:rsid w:val="00396B5D"/>
    <w:rsid w:val="003A05B3"/>
    <w:rsid w:val="003C315D"/>
    <w:rsid w:val="003D4D40"/>
    <w:rsid w:val="003D7EF5"/>
    <w:rsid w:val="003E2001"/>
    <w:rsid w:val="003F0EFB"/>
    <w:rsid w:val="0040653F"/>
    <w:rsid w:val="00413F2D"/>
    <w:rsid w:val="004225E0"/>
    <w:rsid w:val="00424470"/>
    <w:rsid w:val="00436905"/>
    <w:rsid w:val="004412EB"/>
    <w:rsid w:val="00444154"/>
    <w:rsid w:val="00455159"/>
    <w:rsid w:val="00487B3F"/>
    <w:rsid w:val="004900E3"/>
    <w:rsid w:val="00494347"/>
    <w:rsid w:val="004A55ED"/>
    <w:rsid w:val="004B2CEB"/>
    <w:rsid w:val="004E1987"/>
    <w:rsid w:val="004F240A"/>
    <w:rsid w:val="004F288F"/>
    <w:rsid w:val="00501F40"/>
    <w:rsid w:val="00517B28"/>
    <w:rsid w:val="00521E50"/>
    <w:rsid w:val="00530085"/>
    <w:rsid w:val="005340CA"/>
    <w:rsid w:val="005423F2"/>
    <w:rsid w:val="0054330D"/>
    <w:rsid w:val="00544F92"/>
    <w:rsid w:val="005467EC"/>
    <w:rsid w:val="00546A69"/>
    <w:rsid w:val="00551653"/>
    <w:rsid w:val="00567D51"/>
    <w:rsid w:val="00577462"/>
    <w:rsid w:val="00583C6B"/>
    <w:rsid w:val="00592285"/>
    <w:rsid w:val="00592F31"/>
    <w:rsid w:val="005B2DD5"/>
    <w:rsid w:val="005B3B8B"/>
    <w:rsid w:val="005C1A1D"/>
    <w:rsid w:val="005C3A01"/>
    <w:rsid w:val="005C6453"/>
    <w:rsid w:val="005D63B0"/>
    <w:rsid w:val="005E12F0"/>
    <w:rsid w:val="005E1FC8"/>
    <w:rsid w:val="005E3414"/>
    <w:rsid w:val="005E792C"/>
    <w:rsid w:val="006007A6"/>
    <w:rsid w:val="00600AC1"/>
    <w:rsid w:val="00611A86"/>
    <w:rsid w:val="00613257"/>
    <w:rsid w:val="00614862"/>
    <w:rsid w:val="006325F0"/>
    <w:rsid w:val="00633834"/>
    <w:rsid w:val="006362C1"/>
    <w:rsid w:val="00645E2E"/>
    <w:rsid w:val="00651B73"/>
    <w:rsid w:val="00652A81"/>
    <w:rsid w:val="006531AB"/>
    <w:rsid w:val="006808CF"/>
    <w:rsid w:val="00692DB9"/>
    <w:rsid w:val="006A1803"/>
    <w:rsid w:val="006A752A"/>
    <w:rsid w:val="006C1390"/>
    <w:rsid w:val="006C29DC"/>
    <w:rsid w:val="006C4156"/>
    <w:rsid w:val="006C703B"/>
    <w:rsid w:val="006E1916"/>
    <w:rsid w:val="006F6032"/>
    <w:rsid w:val="006F6E49"/>
    <w:rsid w:val="006F708C"/>
    <w:rsid w:val="007161AA"/>
    <w:rsid w:val="00721AE3"/>
    <w:rsid w:val="00724AF0"/>
    <w:rsid w:val="00734E18"/>
    <w:rsid w:val="00743021"/>
    <w:rsid w:val="007435B6"/>
    <w:rsid w:val="00753C70"/>
    <w:rsid w:val="0076629E"/>
    <w:rsid w:val="00772B5D"/>
    <w:rsid w:val="00777E34"/>
    <w:rsid w:val="0078651B"/>
    <w:rsid w:val="0078746D"/>
    <w:rsid w:val="0079479A"/>
    <w:rsid w:val="007949FF"/>
    <w:rsid w:val="007A13BC"/>
    <w:rsid w:val="007A383D"/>
    <w:rsid w:val="007A7D25"/>
    <w:rsid w:val="007B65CB"/>
    <w:rsid w:val="007B7D7A"/>
    <w:rsid w:val="007C24AE"/>
    <w:rsid w:val="007C44AC"/>
    <w:rsid w:val="007C69DB"/>
    <w:rsid w:val="007D060F"/>
    <w:rsid w:val="007D32DB"/>
    <w:rsid w:val="007D3A53"/>
    <w:rsid w:val="007E0028"/>
    <w:rsid w:val="007E13C9"/>
    <w:rsid w:val="007F032C"/>
    <w:rsid w:val="007F5F01"/>
    <w:rsid w:val="007F633D"/>
    <w:rsid w:val="00805759"/>
    <w:rsid w:val="00816165"/>
    <w:rsid w:val="00822703"/>
    <w:rsid w:val="008311EA"/>
    <w:rsid w:val="00832702"/>
    <w:rsid w:val="008350AE"/>
    <w:rsid w:val="0084281C"/>
    <w:rsid w:val="00845D06"/>
    <w:rsid w:val="008478B9"/>
    <w:rsid w:val="00856B7E"/>
    <w:rsid w:val="008578B3"/>
    <w:rsid w:val="0086153D"/>
    <w:rsid w:val="00862EB3"/>
    <w:rsid w:val="00872E17"/>
    <w:rsid w:val="008761E9"/>
    <w:rsid w:val="00876309"/>
    <w:rsid w:val="00880B98"/>
    <w:rsid w:val="00881499"/>
    <w:rsid w:val="00887019"/>
    <w:rsid w:val="008877C1"/>
    <w:rsid w:val="00891D49"/>
    <w:rsid w:val="008A618F"/>
    <w:rsid w:val="008B6B27"/>
    <w:rsid w:val="008C058D"/>
    <w:rsid w:val="008E0CD0"/>
    <w:rsid w:val="008E43A1"/>
    <w:rsid w:val="008F4A7B"/>
    <w:rsid w:val="008F6D2D"/>
    <w:rsid w:val="009069B8"/>
    <w:rsid w:val="00925561"/>
    <w:rsid w:val="009502CA"/>
    <w:rsid w:val="0095165F"/>
    <w:rsid w:val="00952ABD"/>
    <w:rsid w:val="009577DE"/>
    <w:rsid w:val="00964756"/>
    <w:rsid w:val="0097337C"/>
    <w:rsid w:val="00973DAD"/>
    <w:rsid w:val="009764D9"/>
    <w:rsid w:val="009937A5"/>
    <w:rsid w:val="00994405"/>
    <w:rsid w:val="00997183"/>
    <w:rsid w:val="009A04D3"/>
    <w:rsid w:val="009A089F"/>
    <w:rsid w:val="009A300B"/>
    <w:rsid w:val="009A66E0"/>
    <w:rsid w:val="009D701B"/>
    <w:rsid w:val="009E7957"/>
    <w:rsid w:val="009F595A"/>
    <w:rsid w:val="00A02EFE"/>
    <w:rsid w:val="00A10730"/>
    <w:rsid w:val="00A16681"/>
    <w:rsid w:val="00A26FCD"/>
    <w:rsid w:val="00A314BE"/>
    <w:rsid w:val="00A34828"/>
    <w:rsid w:val="00A36DE2"/>
    <w:rsid w:val="00A63E07"/>
    <w:rsid w:val="00A65795"/>
    <w:rsid w:val="00A673FE"/>
    <w:rsid w:val="00A7064A"/>
    <w:rsid w:val="00A80CDD"/>
    <w:rsid w:val="00AA0395"/>
    <w:rsid w:val="00AE0AAB"/>
    <w:rsid w:val="00AF5F9A"/>
    <w:rsid w:val="00AF743F"/>
    <w:rsid w:val="00B07724"/>
    <w:rsid w:val="00B13A11"/>
    <w:rsid w:val="00B24FA8"/>
    <w:rsid w:val="00B261C2"/>
    <w:rsid w:val="00B27DC5"/>
    <w:rsid w:val="00B36B22"/>
    <w:rsid w:val="00B37C5F"/>
    <w:rsid w:val="00B45373"/>
    <w:rsid w:val="00B4609B"/>
    <w:rsid w:val="00B508BC"/>
    <w:rsid w:val="00B543F7"/>
    <w:rsid w:val="00B60276"/>
    <w:rsid w:val="00B6358B"/>
    <w:rsid w:val="00B65622"/>
    <w:rsid w:val="00B77EB9"/>
    <w:rsid w:val="00B807F6"/>
    <w:rsid w:val="00B92FED"/>
    <w:rsid w:val="00BA2A72"/>
    <w:rsid w:val="00BB0437"/>
    <w:rsid w:val="00BB0DBC"/>
    <w:rsid w:val="00BB4C4D"/>
    <w:rsid w:val="00BE0008"/>
    <w:rsid w:val="00BE1E9F"/>
    <w:rsid w:val="00BF733B"/>
    <w:rsid w:val="00C23BC1"/>
    <w:rsid w:val="00C2453A"/>
    <w:rsid w:val="00C34C89"/>
    <w:rsid w:val="00C37691"/>
    <w:rsid w:val="00C44934"/>
    <w:rsid w:val="00C62EDD"/>
    <w:rsid w:val="00C632BC"/>
    <w:rsid w:val="00C71082"/>
    <w:rsid w:val="00C81D21"/>
    <w:rsid w:val="00C84B65"/>
    <w:rsid w:val="00C90812"/>
    <w:rsid w:val="00C92A59"/>
    <w:rsid w:val="00C937F7"/>
    <w:rsid w:val="00C947EA"/>
    <w:rsid w:val="00CA41DD"/>
    <w:rsid w:val="00CC08A2"/>
    <w:rsid w:val="00CC0C61"/>
    <w:rsid w:val="00CC23D0"/>
    <w:rsid w:val="00CD7640"/>
    <w:rsid w:val="00CD7779"/>
    <w:rsid w:val="00CE39B9"/>
    <w:rsid w:val="00CE7AEA"/>
    <w:rsid w:val="00D01543"/>
    <w:rsid w:val="00D11B91"/>
    <w:rsid w:val="00D17664"/>
    <w:rsid w:val="00D22CCF"/>
    <w:rsid w:val="00D51F02"/>
    <w:rsid w:val="00D57D3A"/>
    <w:rsid w:val="00D73EE4"/>
    <w:rsid w:val="00D81FF4"/>
    <w:rsid w:val="00D9382A"/>
    <w:rsid w:val="00D95E6E"/>
    <w:rsid w:val="00DA293D"/>
    <w:rsid w:val="00DB0865"/>
    <w:rsid w:val="00DB19BA"/>
    <w:rsid w:val="00DB23D3"/>
    <w:rsid w:val="00DB34FF"/>
    <w:rsid w:val="00DB4ED9"/>
    <w:rsid w:val="00DC474D"/>
    <w:rsid w:val="00DC6D2F"/>
    <w:rsid w:val="00DC7BAA"/>
    <w:rsid w:val="00DD1CC8"/>
    <w:rsid w:val="00DF0593"/>
    <w:rsid w:val="00E0730A"/>
    <w:rsid w:val="00E13C75"/>
    <w:rsid w:val="00E20826"/>
    <w:rsid w:val="00E427AA"/>
    <w:rsid w:val="00E438AA"/>
    <w:rsid w:val="00E707EC"/>
    <w:rsid w:val="00E87F4F"/>
    <w:rsid w:val="00E96C92"/>
    <w:rsid w:val="00EA0ED9"/>
    <w:rsid w:val="00EA67F3"/>
    <w:rsid w:val="00EB2811"/>
    <w:rsid w:val="00EB33F9"/>
    <w:rsid w:val="00EC32E3"/>
    <w:rsid w:val="00EC651C"/>
    <w:rsid w:val="00ED259A"/>
    <w:rsid w:val="00ED46F8"/>
    <w:rsid w:val="00F104EC"/>
    <w:rsid w:val="00F15D3E"/>
    <w:rsid w:val="00F163D2"/>
    <w:rsid w:val="00F23DD8"/>
    <w:rsid w:val="00F31AD4"/>
    <w:rsid w:val="00F42AFE"/>
    <w:rsid w:val="00F6756C"/>
    <w:rsid w:val="00F81D7C"/>
    <w:rsid w:val="00F870F2"/>
    <w:rsid w:val="00FA6A66"/>
    <w:rsid w:val="00FC3784"/>
    <w:rsid w:val="00FC3B77"/>
    <w:rsid w:val="00FE2FC5"/>
    <w:rsid w:val="00FF7673"/>
    <w:rsid w:val="00FF7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  <w:style w:type="table" w:styleId="afe">
    <w:name w:val="Table Grid"/>
    <w:basedOn w:val="a1"/>
    <w:uiPriority w:val="59"/>
    <w:rsid w:val="00A314B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263"/>
    <w:pPr>
      <w:suppressAutoHyphens/>
    </w:pPr>
    <w:rPr>
      <w:rFonts w:cs="Calibri"/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226263"/>
    <w:pPr>
      <w:keepNext/>
      <w:tabs>
        <w:tab w:val="num" w:pos="432"/>
      </w:tabs>
      <w:ind w:left="432" w:hanging="432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226263"/>
    <w:pPr>
      <w:keepNext/>
      <w:tabs>
        <w:tab w:val="num" w:pos="576"/>
      </w:tabs>
      <w:ind w:left="576" w:hanging="576"/>
      <w:jc w:val="center"/>
      <w:outlineLvl w:val="1"/>
    </w:pPr>
    <w:rPr>
      <w:b/>
      <w:sz w:val="52"/>
      <w:szCs w:val="20"/>
    </w:rPr>
  </w:style>
  <w:style w:type="paragraph" w:styleId="3">
    <w:name w:val="heading 3"/>
    <w:basedOn w:val="a"/>
    <w:next w:val="a"/>
    <w:uiPriority w:val="9"/>
    <w:qFormat/>
    <w:rsid w:val="00226263"/>
    <w:pPr>
      <w:keepNext/>
      <w:tabs>
        <w:tab w:val="num" w:pos="720"/>
      </w:tabs>
      <w:ind w:left="720" w:hanging="720"/>
      <w:outlineLvl w:val="2"/>
    </w:pPr>
    <w:rPr>
      <w:sz w:val="40"/>
      <w:szCs w:val="20"/>
    </w:rPr>
  </w:style>
  <w:style w:type="paragraph" w:styleId="4">
    <w:name w:val="heading 4"/>
    <w:basedOn w:val="a"/>
    <w:next w:val="a"/>
    <w:qFormat/>
    <w:rsid w:val="00226263"/>
    <w:pPr>
      <w:keepNext/>
      <w:tabs>
        <w:tab w:val="num" w:pos="864"/>
      </w:tabs>
      <w:ind w:left="864" w:hanging="864"/>
      <w:outlineLvl w:val="3"/>
    </w:pPr>
    <w:rPr>
      <w:b/>
      <w:sz w:val="36"/>
      <w:szCs w:val="20"/>
      <w:u w:val="single"/>
    </w:rPr>
  </w:style>
  <w:style w:type="paragraph" w:styleId="5">
    <w:name w:val="heading 5"/>
    <w:basedOn w:val="a"/>
    <w:next w:val="a"/>
    <w:qFormat/>
    <w:rsid w:val="00226263"/>
    <w:pPr>
      <w:keepNext/>
      <w:tabs>
        <w:tab w:val="num" w:pos="1008"/>
      </w:tabs>
      <w:ind w:left="1008" w:hanging="1008"/>
      <w:outlineLvl w:val="4"/>
    </w:pPr>
    <w:rPr>
      <w:b/>
      <w:sz w:val="20"/>
      <w:szCs w:val="20"/>
    </w:rPr>
  </w:style>
  <w:style w:type="paragraph" w:styleId="7">
    <w:name w:val="heading 7"/>
    <w:basedOn w:val="a"/>
    <w:next w:val="a"/>
    <w:qFormat/>
    <w:rsid w:val="00226263"/>
    <w:pPr>
      <w:keepNext/>
      <w:tabs>
        <w:tab w:val="num" w:pos="1296"/>
      </w:tabs>
      <w:ind w:left="1296" w:hanging="1296"/>
      <w:jc w:val="center"/>
      <w:outlineLvl w:val="6"/>
    </w:pPr>
    <w:rPr>
      <w:rFonts w:ascii="Arial" w:hAnsi="Arial"/>
      <w:color w:val="00000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226263"/>
    <w:rPr>
      <w:rFonts w:ascii="Symbol" w:hAnsi="Symbol"/>
    </w:rPr>
  </w:style>
  <w:style w:type="character" w:customStyle="1" w:styleId="WW8Num3z0">
    <w:name w:val="WW8Num3z0"/>
    <w:rsid w:val="00226263"/>
    <w:rPr>
      <w:rFonts w:ascii="Symbol" w:hAnsi="Symbol"/>
    </w:rPr>
  </w:style>
  <w:style w:type="character" w:customStyle="1" w:styleId="WW8Num3z1">
    <w:name w:val="WW8Num3z1"/>
    <w:rsid w:val="00226263"/>
    <w:rPr>
      <w:rFonts w:ascii="Wingdings" w:hAnsi="Wingdings" w:cs="OpenSymbol"/>
    </w:rPr>
  </w:style>
  <w:style w:type="character" w:customStyle="1" w:styleId="WW8Num7z1">
    <w:name w:val="WW8Num7z1"/>
    <w:rsid w:val="00226263"/>
    <w:rPr>
      <w:rFonts w:ascii="Symbol" w:hAnsi="Symbol"/>
    </w:rPr>
  </w:style>
  <w:style w:type="character" w:customStyle="1" w:styleId="WW8Num11z0">
    <w:name w:val="WW8Num11z0"/>
    <w:rsid w:val="00226263"/>
    <w:rPr>
      <w:rFonts w:ascii="Symbol" w:hAnsi="Symbol"/>
    </w:rPr>
  </w:style>
  <w:style w:type="character" w:customStyle="1" w:styleId="WW8Num11z1">
    <w:name w:val="WW8Num11z1"/>
    <w:rsid w:val="00226263"/>
    <w:rPr>
      <w:rFonts w:ascii="Courier New" w:hAnsi="Courier New" w:cs="Courier New"/>
    </w:rPr>
  </w:style>
  <w:style w:type="character" w:customStyle="1" w:styleId="WW8Num11z2">
    <w:name w:val="WW8Num11z2"/>
    <w:rsid w:val="00226263"/>
    <w:rPr>
      <w:rFonts w:ascii="Wingdings" w:hAnsi="Wingdings"/>
    </w:rPr>
  </w:style>
  <w:style w:type="character" w:customStyle="1" w:styleId="WW8Num12z0">
    <w:name w:val="WW8Num12z0"/>
    <w:rsid w:val="00226263"/>
    <w:rPr>
      <w:rFonts w:ascii="Symbol" w:hAnsi="Symbol"/>
    </w:rPr>
  </w:style>
  <w:style w:type="character" w:customStyle="1" w:styleId="WW8Num14z0">
    <w:name w:val="WW8Num14z0"/>
    <w:rsid w:val="00226263"/>
    <w:rPr>
      <w:rFonts w:ascii="Times New Roman" w:eastAsia="Times New Roman" w:hAnsi="Times New Roman" w:cs="Times New Roman"/>
    </w:rPr>
  </w:style>
  <w:style w:type="character" w:customStyle="1" w:styleId="WW8Num17z0">
    <w:name w:val="WW8Num17z0"/>
    <w:rsid w:val="00226263"/>
    <w:rPr>
      <w:sz w:val="24"/>
      <w:szCs w:val="24"/>
    </w:rPr>
  </w:style>
  <w:style w:type="character" w:customStyle="1" w:styleId="WW8Num18z1">
    <w:name w:val="WW8Num18z1"/>
    <w:rsid w:val="00226263"/>
    <w:rPr>
      <w:rFonts w:ascii="Courier New" w:hAnsi="Courier New" w:cs="Courier New"/>
    </w:rPr>
  </w:style>
  <w:style w:type="character" w:customStyle="1" w:styleId="WW8Num18z2">
    <w:name w:val="WW8Num18z2"/>
    <w:rsid w:val="00226263"/>
    <w:rPr>
      <w:rFonts w:ascii="Wingdings" w:hAnsi="Wingdings"/>
    </w:rPr>
  </w:style>
  <w:style w:type="character" w:customStyle="1" w:styleId="WW8Num18z3">
    <w:name w:val="WW8Num18z3"/>
    <w:rsid w:val="00226263"/>
    <w:rPr>
      <w:rFonts w:ascii="Symbol" w:hAnsi="Symbol"/>
    </w:rPr>
  </w:style>
  <w:style w:type="character" w:customStyle="1" w:styleId="WW8Num27z0">
    <w:name w:val="WW8Num27z0"/>
    <w:rsid w:val="00226263"/>
    <w:rPr>
      <w:rFonts w:ascii="Symbol" w:hAnsi="Symbol"/>
    </w:rPr>
  </w:style>
  <w:style w:type="character" w:customStyle="1" w:styleId="WW8Num27z1">
    <w:name w:val="WW8Num27z1"/>
    <w:rsid w:val="00226263"/>
    <w:rPr>
      <w:rFonts w:ascii="Courier New" w:hAnsi="Courier New" w:cs="Courier New"/>
    </w:rPr>
  </w:style>
  <w:style w:type="character" w:customStyle="1" w:styleId="WW8Num27z2">
    <w:name w:val="WW8Num27z2"/>
    <w:rsid w:val="00226263"/>
    <w:rPr>
      <w:rFonts w:ascii="Wingdings" w:hAnsi="Wingdings"/>
    </w:rPr>
  </w:style>
  <w:style w:type="character" w:customStyle="1" w:styleId="WW8Num29z0">
    <w:name w:val="WW8Num29z0"/>
    <w:rsid w:val="00226263"/>
    <w:rPr>
      <w:sz w:val="24"/>
      <w:szCs w:val="24"/>
    </w:rPr>
  </w:style>
  <w:style w:type="character" w:customStyle="1" w:styleId="WW8Num31z0">
    <w:name w:val="WW8Num31z0"/>
    <w:rsid w:val="00226263"/>
    <w:rPr>
      <w:rFonts w:ascii="Times New Roman" w:eastAsia="Times New Roman" w:hAnsi="Times New Roman" w:cs="Times New Roman"/>
    </w:rPr>
  </w:style>
  <w:style w:type="character" w:customStyle="1" w:styleId="WW8Num31z2">
    <w:name w:val="WW8Num31z2"/>
    <w:rsid w:val="00226263"/>
    <w:rPr>
      <w:rFonts w:ascii="Wingdings" w:hAnsi="Wingdings"/>
    </w:rPr>
  </w:style>
  <w:style w:type="character" w:customStyle="1" w:styleId="WW8Num31z3">
    <w:name w:val="WW8Num31z3"/>
    <w:rsid w:val="00226263"/>
    <w:rPr>
      <w:rFonts w:ascii="Symbol" w:hAnsi="Symbol"/>
    </w:rPr>
  </w:style>
  <w:style w:type="character" w:customStyle="1" w:styleId="WW8Num31z4">
    <w:name w:val="WW8Num31z4"/>
    <w:rsid w:val="00226263"/>
    <w:rPr>
      <w:rFonts w:ascii="Courier New" w:hAnsi="Courier New"/>
    </w:rPr>
  </w:style>
  <w:style w:type="character" w:customStyle="1" w:styleId="WW8Num32z0">
    <w:name w:val="WW8Num32z0"/>
    <w:rsid w:val="00226263"/>
    <w:rPr>
      <w:rFonts w:ascii="Symbol" w:hAnsi="Symbol"/>
    </w:rPr>
  </w:style>
  <w:style w:type="character" w:customStyle="1" w:styleId="WW8Num32z1">
    <w:name w:val="WW8Num32z1"/>
    <w:rsid w:val="00226263"/>
    <w:rPr>
      <w:rFonts w:ascii="Courier New" w:hAnsi="Courier New" w:cs="Courier New"/>
    </w:rPr>
  </w:style>
  <w:style w:type="character" w:customStyle="1" w:styleId="WW8Num32z2">
    <w:name w:val="WW8Num32z2"/>
    <w:rsid w:val="00226263"/>
    <w:rPr>
      <w:rFonts w:ascii="Wingdings" w:hAnsi="Wingdings"/>
    </w:rPr>
  </w:style>
  <w:style w:type="character" w:customStyle="1" w:styleId="WW8Num33z0">
    <w:name w:val="WW8Num33z0"/>
    <w:rsid w:val="00226263"/>
    <w:rPr>
      <w:rFonts w:ascii="Symbol" w:hAnsi="Symbol"/>
    </w:rPr>
  </w:style>
  <w:style w:type="character" w:customStyle="1" w:styleId="WW8Num33z1">
    <w:name w:val="WW8Num33z1"/>
    <w:rsid w:val="00226263"/>
    <w:rPr>
      <w:rFonts w:ascii="Courier New" w:hAnsi="Courier New"/>
    </w:rPr>
  </w:style>
  <w:style w:type="character" w:customStyle="1" w:styleId="WW8Num33z2">
    <w:name w:val="WW8Num33z2"/>
    <w:rsid w:val="00226263"/>
    <w:rPr>
      <w:rFonts w:ascii="Wingdings" w:hAnsi="Wingdings"/>
    </w:rPr>
  </w:style>
  <w:style w:type="character" w:customStyle="1" w:styleId="WW8Num34z0">
    <w:name w:val="WW8Num34z0"/>
    <w:rsid w:val="00226263"/>
    <w:rPr>
      <w:rFonts w:ascii="Symbol" w:hAnsi="Symbol"/>
      <w:sz w:val="20"/>
    </w:rPr>
  </w:style>
  <w:style w:type="character" w:customStyle="1" w:styleId="WW8Num34z1">
    <w:name w:val="WW8Num34z1"/>
    <w:rsid w:val="00226263"/>
    <w:rPr>
      <w:rFonts w:ascii="Courier New" w:hAnsi="Courier New"/>
      <w:sz w:val="20"/>
    </w:rPr>
  </w:style>
  <w:style w:type="character" w:customStyle="1" w:styleId="WW8Num34z2">
    <w:name w:val="WW8Num34z2"/>
    <w:rsid w:val="00226263"/>
    <w:rPr>
      <w:rFonts w:ascii="Wingdings" w:hAnsi="Wingdings"/>
      <w:sz w:val="20"/>
    </w:rPr>
  </w:style>
  <w:style w:type="character" w:customStyle="1" w:styleId="WW8NumSt11z0">
    <w:name w:val="WW8NumSt11z0"/>
    <w:rsid w:val="00226263"/>
    <w:rPr>
      <w:rFonts w:ascii="Times New Roman" w:hAnsi="Times New Roman" w:cs="Times New Roman"/>
    </w:rPr>
  </w:style>
  <w:style w:type="character" w:customStyle="1" w:styleId="WW8NumSt15z0">
    <w:name w:val="WW8NumSt15z0"/>
    <w:rsid w:val="00226263"/>
    <w:rPr>
      <w:rFonts w:ascii="Times New Roman" w:hAnsi="Times New Roman" w:cs="Times New Roman"/>
    </w:rPr>
  </w:style>
  <w:style w:type="character" w:customStyle="1" w:styleId="WW8NumSt16z0">
    <w:name w:val="WW8NumSt16z0"/>
    <w:rsid w:val="00226263"/>
    <w:rPr>
      <w:rFonts w:ascii="Times New Roman" w:hAnsi="Times New Roman" w:cs="Times New Roman"/>
    </w:rPr>
  </w:style>
  <w:style w:type="character" w:customStyle="1" w:styleId="10">
    <w:name w:val="Основной шрифт абзаца1"/>
    <w:rsid w:val="00226263"/>
  </w:style>
  <w:style w:type="character" w:customStyle="1" w:styleId="11">
    <w:name w:val="Заголовок 1 Знак"/>
    <w:rsid w:val="00226263"/>
    <w:rPr>
      <w:rFonts w:ascii="Times New Roman" w:eastAsia="Times New Roman" w:hAnsi="Times New Roman" w:cs="Times New Roman"/>
      <w:sz w:val="32"/>
      <w:szCs w:val="20"/>
    </w:rPr>
  </w:style>
  <w:style w:type="character" w:customStyle="1" w:styleId="20">
    <w:name w:val="Заголовок 2 Знак"/>
    <w:rsid w:val="00226263"/>
    <w:rPr>
      <w:rFonts w:ascii="Times New Roman" w:eastAsia="Times New Roman" w:hAnsi="Times New Roman" w:cs="Times New Roman"/>
      <w:b/>
      <w:sz w:val="52"/>
      <w:szCs w:val="20"/>
    </w:rPr>
  </w:style>
  <w:style w:type="character" w:customStyle="1" w:styleId="30">
    <w:name w:val="Заголовок 3 Знак"/>
    <w:uiPriority w:val="9"/>
    <w:rsid w:val="00226263"/>
    <w:rPr>
      <w:rFonts w:ascii="Times New Roman" w:eastAsia="Times New Roman" w:hAnsi="Times New Roman" w:cs="Times New Roman"/>
      <w:sz w:val="40"/>
      <w:szCs w:val="20"/>
    </w:rPr>
  </w:style>
  <w:style w:type="character" w:customStyle="1" w:styleId="40">
    <w:name w:val="Заголовок 4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50">
    <w:name w:val="Заголовок 5 Знак"/>
    <w:rsid w:val="0022626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70">
    <w:name w:val="Заголовок 7 Знак"/>
    <w:rsid w:val="00226263"/>
    <w:rPr>
      <w:rFonts w:ascii="Arial" w:eastAsia="Times New Roman" w:hAnsi="Arial" w:cs="Times New Roman"/>
      <w:color w:val="000000"/>
      <w:sz w:val="24"/>
      <w:szCs w:val="20"/>
    </w:rPr>
  </w:style>
  <w:style w:type="character" w:customStyle="1" w:styleId="a3">
    <w:name w:val="Нижний колонтитул Знак"/>
    <w:uiPriority w:val="99"/>
    <w:rsid w:val="00226263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2 Знак"/>
    <w:rsid w:val="00226263"/>
    <w:rPr>
      <w:rFonts w:ascii="Times New Roman" w:eastAsia="Times New Roman" w:hAnsi="Times New Roman" w:cs="Times New Roman"/>
      <w:b/>
      <w:sz w:val="36"/>
      <w:szCs w:val="20"/>
      <w:u w:val="single"/>
    </w:rPr>
  </w:style>
  <w:style w:type="character" w:customStyle="1" w:styleId="a4">
    <w:name w:val="Верхний колонтитул Знак"/>
    <w:rsid w:val="00226263"/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a6">
    <w:name w:val="Основной текст с отступом Знак"/>
    <w:rsid w:val="00226263"/>
    <w:rPr>
      <w:rFonts w:ascii="Times New Roman" w:eastAsia="Times New Roman" w:hAnsi="Times New Roman"/>
      <w:sz w:val="24"/>
      <w:szCs w:val="24"/>
    </w:rPr>
  </w:style>
  <w:style w:type="character" w:customStyle="1" w:styleId="22">
    <w:name w:val="Основной текст с отступом 2 Знак"/>
    <w:rsid w:val="00226263"/>
    <w:rPr>
      <w:rFonts w:ascii="Times New Roman" w:eastAsia="Times New Roman" w:hAnsi="Times New Roman"/>
      <w:sz w:val="24"/>
      <w:szCs w:val="24"/>
    </w:rPr>
  </w:style>
  <w:style w:type="character" w:styleId="a7">
    <w:name w:val="Hyperlink"/>
    <w:rsid w:val="00226263"/>
    <w:rPr>
      <w:color w:val="0000FF"/>
      <w:u w:val="single"/>
    </w:rPr>
  </w:style>
  <w:style w:type="character" w:customStyle="1" w:styleId="a8">
    <w:name w:val="Маркеры списка"/>
    <w:rsid w:val="00226263"/>
    <w:rPr>
      <w:rFonts w:ascii="OpenSymbol" w:eastAsia="OpenSymbol" w:hAnsi="OpenSymbol" w:cs="OpenSymbol"/>
    </w:rPr>
  </w:style>
  <w:style w:type="character" w:customStyle="1" w:styleId="a9">
    <w:name w:val="Символ нумерации"/>
    <w:rsid w:val="00226263"/>
  </w:style>
  <w:style w:type="paragraph" w:customStyle="1" w:styleId="aa">
    <w:name w:val="Заголовок"/>
    <w:basedOn w:val="a"/>
    <w:next w:val="ab"/>
    <w:rsid w:val="0022626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b">
    <w:name w:val="Body Text"/>
    <w:basedOn w:val="a"/>
    <w:rsid w:val="00226263"/>
    <w:pPr>
      <w:spacing w:after="120"/>
    </w:pPr>
  </w:style>
  <w:style w:type="paragraph" w:styleId="ac">
    <w:name w:val="List"/>
    <w:basedOn w:val="ab"/>
    <w:rsid w:val="00226263"/>
    <w:rPr>
      <w:rFonts w:cs="Mangal"/>
    </w:rPr>
  </w:style>
  <w:style w:type="paragraph" w:customStyle="1" w:styleId="12">
    <w:name w:val="Название1"/>
    <w:basedOn w:val="a"/>
    <w:rsid w:val="0022626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226263"/>
    <w:pPr>
      <w:suppressLineNumbers/>
    </w:pPr>
    <w:rPr>
      <w:rFonts w:cs="Mangal"/>
    </w:rPr>
  </w:style>
  <w:style w:type="paragraph" w:styleId="ad">
    <w:name w:val="footer"/>
    <w:basedOn w:val="a"/>
    <w:uiPriority w:val="99"/>
    <w:rsid w:val="00226263"/>
    <w:pPr>
      <w:tabs>
        <w:tab w:val="center" w:pos="4153"/>
        <w:tab w:val="right" w:pos="8306"/>
      </w:tabs>
    </w:pPr>
    <w:rPr>
      <w:sz w:val="20"/>
      <w:szCs w:val="20"/>
    </w:rPr>
  </w:style>
  <w:style w:type="paragraph" w:customStyle="1" w:styleId="210">
    <w:name w:val="Основной текст 21"/>
    <w:basedOn w:val="a"/>
    <w:rsid w:val="00226263"/>
    <w:rPr>
      <w:b/>
      <w:sz w:val="36"/>
      <w:szCs w:val="20"/>
      <w:u w:val="single"/>
    </w:rPr>
  </w:style>
  <w:style w:type="paragraph" w:styleId="ae">
    <w:name w:val="header"/>
    <w:basedOn w:val="a"/>
    <w:rsid w:val="00226263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226263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">
    <w:name w:val="Body Text Indent"/>
    <w:basedOn w:val="a"/>
    <w:rsid w:val="00226263"/>
    <w:pPr>
      <w:spacing w:after="120"/>
      <w:ind w:left="283"/>
    </w:pPr>
  </w:style>
  <w:style w:type="paragraph" w:customStyle="1" w:styleId="txt">
    <w:name w:val="txt"/>
    <w:rsid w:val="00226263"/>
    <w:pPr>
      <w:suppressAutoHyphens/>
      <w:autoSpaceDE w:val="0"/>
      <w:spacing w:line="198" w:lineRule="atLeast"/>
      <w:ind w:firstLine="170"/>
      <w:jc w:val="both"/>
    </w:pPr>
    <w:rPr>
      <w:rFonts w:ascii="NewtonC" w:hAnsi="NewtonC" w:cs="Calibri"/>
      <w:color w:val="000000"/>
      <w:sz w:val="17"/>
      <w:lang w:eastAsia="ar-SA"/>
    </w:rPr>
  </w:style>
  <w:style w:type="paragraph" w:customStyle="1" w:styleId="211">
    <w:name w:val="Основной текст с отступом 21"/>
    <w:basedOn w:val="a"/>
    <w:rsid w:val="00226263"/>
    <w:pPr>
      <w:spacing w:after="120" w:line="480" w:lineRule="auto"/>
      <w:ind w:left="283"/>
    </w:pPr>
  </w:style>
  <w:style w:type="paragraph" w:customStyle="1" w:styleId="ConsNormal">
    <w:name w:val="ConsNormal"/>
    <w:rsid w:val="00226263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f0">
    <w:name w:val="List Paragraph"/>
    <w:basedOn w:val="a"/>
    <w:uiPriority w:val="34"/>
    <w:qFormat/>
    <w:rsid w:val="00226263"/>
    <w:pPr>
      <w:spacing w:after="200" w:line="276" w:lineRule="auto"/>
      <w:ind w:left="720"/>
    </w:pPr>
    <w:rPr>
      <w:rFonts w:ascii="Calibri" w:hAnsi="Calibri" w:cs="Times New Roman"/>
      <w:sz w:val="22"/>
      <w:szCs w:val="22"/>
    </w:rPr>
  </w:style>
  <w:style w:type="paragraph" w:customStyle="1" w:styleId="af1">
    <w:name w:val="Содержимое таблицы"/>
    <w:basedOn w:val="a"/>
    <w:rsid w:val="00226263"/>
    <w:pPr>
      <w:suppressLineNumbers/>
    </w:pPr>
  </w:style>
  <w:style w:type="paragraph" w:customStyle="1" w:styleId="af2">
    <w:name w:val="Заголовок таблицы"/>
    <w:basedOn w:val="af1"/>
    <w:rsid w:val="00226263"/>
    <w:pPr>
      <w:jc w:val="center"/>
    </w:pPr>
    <w:rPr>
      <w:b/>
      <w:bCs/>
    </w:rPr>
  </w:style>
  <w:style w:type="character" w:customStyle="1" w:styleId="Absatz-Standardschriftart">
    <w:name w:val="Absatz-Standardschriftart"/>
    <w:rsid w:val="00AF5F9A"/>
  </w:style>
  <w:style w:type="character" w:customStyle="1" w:styleId="WW-Absatz-Standardschriftart">
    <w:name w:val="WW-Absatz-Standardschriftart"/>
    <w:rsid w:val="00AF5F9A"/>
  </w:style>
  <w:style w:type="character" w:customStyle="1" w:styleId="WW-Absatz-Standardschriftart1">
    <w:name w:val="WW-Absatz-Standardschriftart1"/>
    <w:rsid w:val="00AF5F9A"/>
  </w:style>
  <w:style w:type="character" w:customStyle="1" w:styleId="23">
    <w:name w:val="Знак Знак2"/>
    <w:basedOn w:val="10"/>
    <w:rsid w:val="00AF5F9A"/>
  </w:style>
  <w:style w:type="character" w:styleId="af3">
    <w:name w:val="Strong"/>
    <w:qFormat/>
    <w:rsid w:val="00AF5F9A"/>
    <w:rPr>
      <w:b/>
      <w:bCs/>
    </w:rPr>
  </w:style>
  <w:style w:type="character" w:styleId="af4">
    <w:name w:val="Emphasis"/>
    <w:qFormat/>
    <w:rsid w:val="00AF5F9A"/>
    <w:rPr>
      <w:i/>
      <w:iCs/>
    </w:rPr>
  </w:style>
  <w:style w:type="character" w:customStyle="1" w:styleId="14">
    <w:name w:val="Знак Знак1"/>
    <w:basedOn w:val="10"/>
    <w:rsid w:val="00AF5F9A"/>
  </w:style>
  <w:style w:type="character" w:customStyle="1" w:styleId="af5">
    <w:name w:val="Знак Знак"/>
    <w:basedOn w:val="10"/>
    <w:rsid w:val="00AF5F9A"/>
  </w:style>
  <w:style w:type="character" w:styleId="af6">
    <w:name w:val="page number"/>
    <w:basedOn w:val="10"/>
    <w:rsid w:val="00AF5F9A"/>
  </w:style>
  <w:style w:type="character" w:customStyle="1" w:styleId="apple-converted-space">
    <w:name w:val="apple-converted-space"/>
    <w:basedOn w:val="10"/>
    <w:rsid w:val="00AF5F9A"/>
  </w:style>
  <w:style w:type="paragraph" w:customStyle="1" w:styleId="31">
    <w:name w:val="Основной текст 31"/>
    <w:basedOn w:val="a"/>
    <w:rsid w:val="00AF5F9A"/>
    <w:pPr>
      <w:spacing w:line="360" w:lineRule="auto"/>
    </w:pPr>
    <w:rPr>
      <w:rFonts w:cs="Times New Roman"/>
      <w:sz w:val="28"/>
    </w:rPr>
  </w:style>
  <w:style w:type="paragraph" w:styleId="af7">
    <w:name w:val="Subtitle"/>
    <w:basedOn w:val="a"/>
    <w:next w:val="ab"/>
    <w:link w:val="af8"/>
    <w:qFormat/>
    <w:rsid w:val="00AF5F9A"/>
    <w:pPr>
      <w:keepNext/>
      <w:spacing w:before="240" w:after="120"/>
      <w:jc w:val="center"/>
    </w:pPr>
    <w:rPr>
      <w:rFonts w:ascii="Arial" w:eastAsia="MS Mincho" w:hAnsi="Arial" w:cs="Times New Roman"/>
      <w:i/>
      <w:iCs/>
      <w:sz w:val="28"/>
      <w:szCs w:val="28"/>
    </w:rPr>
  </w:style>
  <w:style w:type="character" w:customStyle="1" w:styleId="af8">
    <w:name w:val="Подзаголовок Знак"/>
    <w:link w:val="af7"/>
    <w:rsid w:val="00AF5F9A"/>
    <w:rPr>
      <w:rFonts w:ascii="Arial" w:eastAsia="MS Mincho" w:hAnsi="Arial" w:cs="Tahoma"/>
      <w:i/>
      <w:iCs/>
      <w:sz w:val="28"/>
      <w:szCs w:val="28"/>
      <w:lang w:eastAsia="ar-SA"/>
    </w:rPr>
  </w:style>
  <w:style w:type="paragraph" w:styleId="af9">
    <w:name w:val="Balloon Text"/>
    <w:basedOn w:val="a"/>
    <w:link w:val="afa"/>
    <w:rsid w:val="00AF5F9A"/>
    <w:rPr>
      <w:rFonts w:ascii="Tahoma" w:hAnsi="Tahoma" w:cs="Times New Roman"/>
      <w:sz w:val="16"/>
      <w:szCs w:val="16"/>
    </w:rPr>
  </w:style>
  <w:style w:type="character" w:customStyle="1" w:styleId="afa">
    <w:name w:val="Текст выноски Знак"/>
    <w:link w:val="af9"/>
    <w:rsid w:val="00AF5F9A"/>
    <w:rPr>
      <w:rFonts w:ascii="Tahoma" w:hAnsi="Tahoma" w:cs="Tahoma"/>
      <w:sz w:val="16"/>
      <w:szCs w:val="16"/>
      <w:lang w:eastAsia="ar-SA"/>
    </w:rPr>
  </w:style>
  <w:style w:type="paragraph" w:styleId="afb">
    <w:name w:val="Normal (Web)"/>
    <w:basedOn w:val="a"/>
    <w:rsid w:val="00AF5F9A"/>
    <w:pPr>
      <w:spacing w:before="280" w:after="280"/>
    </w:pPr>
    <w:rPr>
      <w:rFonts w:cs="Times New Roman"/>
    </w:rPr>
  </w:style>
  <w:style w:type="paragraph" w:customStyle="1" w:styleId="ConsPlusTitle">
    <w:name w:val="ConsPlusTitle"/>
    <w:rsid w:val="00AF5F9A"/>
    <w:pPr>
      <w:widowControl w:val="0"/>
      <w:suppressAutoHyphens/>
      <w:autoSpaceDE w:val="0"/>
    </w:pPr>
    <w:rPr>
      <w:rFonts w:eastAsia="Arial"/>
      <w:b/>
      <w:bCs/>
      <w:sz w:val="24"/>
      <w:szCs w:val="24"/>
      <w:lang w:eastAsia="ar-SA"/>
    </w:rPr>
  </w:style>
  <w:style w:type="paragraph" w:customStyle="1" w:styleId="afc">
    <w:name w:val="Содержимое врезки"/>
    <w:basedOn w:val="ab"/>
    <w:rsid w:val="00AF5F9A"/>
    <w:rPr>
      <w:rFonts w:cs="Times New Roman"/>
    </w:rPr>
  </w:style>
  <w:style w:type="paragraph" w:styleId="afd">
    <w:name w:val="No Spacing"/>
    <w:uiPriority w:val="1"/>
    <w:qFormat/>
    <w:rsid w:val="00A26FCD"/>
    <w:rPr>
      <w:rFonts w:asciiTheme="minorHAnsi" w:hAnsi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F5270-0689-499B-8427-916F46F17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11</Pages>
  <Words>2761</Words>
  <Characters>15739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10</cp:revision>
  <cp:lastPrinted>2021-01-13T16:04:00Z</cp:lastPrinted>
  <dcterms:created xsi:type="dcterms:W3CDTF">2021-02-27T12:04:00Z</dcterms:created>
  <dcterms:modified xsi:type="dcterms:W3CDTF">2021-03-04T06:22:00Z</dcterms:modified>
</cp:coreProperties>
</file>