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C0154A" w:rsidP="00EA67F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32" inset="3.75pt,.15pt,3.75pt,.15pt">
              <w:txbxContent>
                <w:p w:rsidR="00F55921" w:rsidRPr="00645E2E" w:rsidRDefault="00F55921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 xml:space="preserve">АДМИНИСТРАЦИЯ </w:t>
                  </w:r>
                </w:p>
                <w:p w:rsidR="00F55921" w:rsidRPr="00645E2E" w:rsidRDefault="00F55921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F55921" w:rsidRPr="00645E2E" w:rsidRDefault="00F55921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645E2E">
                    <w:rPr>
                      <w:sz w:val="28"/>
                    </w:rPr>
                    <w:t>Челябинской области</w:t>
                  </w:r>
                </w:p>
                <w:p w:rsidR="00F55921" w:rsidRPr="00645E2E" w:rsidRDefault="00F55921" w:rsidP="00EA67F3">
                  <w:pPr>
                    <w:pStyle w:val="2"/>
                    <w:tabs>
                      <w:tab w:val="left" w:pos="0"/>
                    </w:tabs>
                    <w:rPr>
                      <w:sz w:val="40"/>
                    </w:rPr>
                  </w:pPr>
                  <w:r w:rsidRPr="00645E2E">
                    <w:rPr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C0154A" w:rsidP="00EA67F3">
      <w:r>
        <w:pict>
          <v:shape id="_x0000_s1034" type="#_x0000_t202" style="position:absolute;margin-left:-5.3pt;margin-top:12.85pt;width:223.25pt;height:35.25pt;z-index:251658752;mso-wrap-distance-left:9.05pt;mso-wrap-distance-right:9.05pt" strokecolor="white" strokeweight=".5pt">
            <v:fill color2="black"/>
            <v:stroke color2="black"/>
            <v:textbox style="mso-next-textbox:#_x0000_s1034" inset="7.45pt,3.85pt,7.45pt,3.85pt">
              <w:txbxContent>
                <w:p w:rsidR="00F55921" w:rsidRDefault="00F55921" w:rsidP="00EA67F3">
                  <w:r>
                    <w:t xml:space="preserve">от </w:t>
                  </w:r>
                  <w:r w:rsidR="00BA4E28">
                    <w:rPr>
                      <w:u w:val="single"/>
                    </w:rPr>
                    <w:t>26.10.2020</w:t>
                  </w:r>
                  <w:r>
                    <w:t xml:space="preserve"> № </w:t>
                  </w:r>
                  <w:r w:rsidR="00BA4E28">
                    <w:rPr>
                      <w:u w:val="single"/>
                    </w:rPr>
                    <w:t>761</w:t>
                  </w:r>
                </w:p>
                <w:p w:rsidR="00F55921" w:rsidRDefault="00F55921" w:rsidP="00EA67F3">
                  <w:r>
                    <w:t>г. Касли</w:t>
                  </w:r>
                </w:p>
                <w:p w:rsidR="00F55921" w:rsidRDefault="00F55921" w:rsidP="00EA67F3">
                  <w:pPr>
                    <w:rPr>
                      <w:lang w:val="en-US"/>
                    </w:rPr>
                  </w:pPr>
                </w:p>
                <w:p w:rsidR="00F55921" w:rsidRDefault="00F55921" w:rsidP="00EA67F3">
                  <w:pPr>
                    <w:rPr>
                      <w:lang w:val="en-US"/>
                    </w:rPr>
                  </w:pPr>
                </w:p>
                <w:p w:rsidR="00F55921" w:rsidRDefault="00F55921" w:rsidP="00EA67F3"/>
              </w:txbxContent>
            </v:textbox>
          </v:shape>
        </w:pict>
      </w:r>
      <w:r>
        <w:pict>
          <v:line id="_x0000_s1033" style="position:absolute;z-index:251657728" from="-2.75pt,8.75pt" to="468.95pt,8.75pt" strokeweight=".71mm">
            <v:stroke joinstyle="miter"/>
          </v:line>
        </w:pic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EA67F3" w:rsidRPr="00C97C84" w:rsidRDefault="00030261" w:rsidP="00EA67F3">
      <w:pPr>
        <w:ind w:right="4536"/>
        <w:jc w:val="both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по работе с детьми и молодежью</w:t>
      </w:r>
      <w:r w:rsidR="00EA67F3" w:rsidRPr="00FA7089">
        <w:t xml:space="preserve"> </w:t>
      </w:r>
      <w:r w:rsidR="00EA67F3">
        <w:t xml:space="preserve">на территории </w:t>
      </w:r>
      <w:r w:rsidR="00EA67F3" w:rsidRPr="00FA7089">
        <w:t>Каслинск</w:t>
      </w:r>
      <w:r w:rsidR="00EA67F3">
        <w:t>ого</w:t>
      </w:r>
      <w:r w:rsidR="00EA67F3" w:rsidRPr="00FA7089">
        <w:t xml:space="preserve"> муниципальн</w:t>
      </w:r>
      <w:r w:rsidR="00EA67F3">
        <w:t>ого</w:t>
      </w:r>
      <w:r w:rsidR="00EA67F3" w:rsidRPr="00FA7089">
        <w:t xml:space="preserve"> район</w:t>
      </w:r>
      <w:r w:rsidR="00743004">
        <w:t>а</w:t>
      </w:r>
    </w:p>
    <w:p w:rsidR="00EA67F3" w:rsidRDefault="00EA67F3" w:rsidP="00EA67F3">
      <w:pPr>
        <w:jc w:val="both"/>
      </w:pPr>
    </w:p>
    <w:p w:rsidR="00645E2E" w:rsidRPr="00C07A72" w:rsidRDefault="00645E2E" w:rsidP="00EA67F3">
      <w:pPr>
        <w:jc w:val="both"/>
      </w:pPr>
    </w:p>
    <w:p w:rsidR="00EA67F3" w:rsidRDefault="00EA67F3" w:rsidP="00EA67F3">
      <w:pPr>
        <w:jc w:val="both"/>
      </w:pPr>
      <w:r>
        <w:tab/>
        <w:t>В целях эффективной реализации муниципальной программы по работе с детьми и молодежью на территории К</w:t>
      </w:r>
      <w:r w:rsidR="00743004">
        <w:t>аслинского муниципального района</w:t>
      </w:r>
      <w:r>
        <w:t xml:space="preserve">, </w:t>
      </w:r>
      <w:r w:rsidRPr="004161A4">
        <w:t xml:space="preserve">утвержденной </w:t>
      </w:r>
      <w:r>
        <w:t xml:space="preserve">постановлением администрации Каслинского муниципального района от 10.01.2018 г. №9.     </w:t>
      </w:r>
    </w:p>
    <w:p w:rsidR="00EA67F3" w:rsidRDefault="00EA67F3" w:rsidP="00EA67F3">
      <w:pPr>
        <w:jc w:val="both"/>
      </w:pPr>
    </w:p>
    <w:p w:rsidR="00EA67F3" w:rsidRDefault="00EA67F3" w:rsidP="00EA67F3">
      <w:pPr>
        <w:ind w:firstLine="705"/>
        <w:jc w:val="both"/>
      </w:pPr>
      <w:r>
        <w:t>ПОСТАНОВЛЯЮ:</w:t>
      </w:r>
    </w:p>
    <w:p w:rsidR="00EA67F3" w:rsidRPr="00C07A72" w:rsidRDefault="00EA67F3" w:rsidP="00EA67F3">
      <w:pPr>
        <w:jc w:val="both"/>
      </w:pPr>
    </w:p>
    <w:p w:rsidR="001570D4" w:rsidRPr="001570D4" w:rsidRDefault="00030261" w:rsidP="001570D4">
      <w:pPr>
        <w:pStyle w:val="af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 w:rsidRPr="001570D4">
        <w:rPr>
          <w:rFonts w:ascii="Times New Roman" w:hAnsi="Times New Roman"/>
          <w:sz w:val="24"/>
          <w:szCs w:val="24"/>
        </w:rPr>
        <w:t>Внести в</w:t>
      </w:r>
      <w:r w:rsidR="00EA67F3" w:rsidRPr="001570D4">
        <w:rPr>
          <w:rFonts w:ascii="Times New Roman" w:hAnsi="Times New Roman"/>
          <w:sz w:val="24"/>
          <w:szCs w:val="24"/>
        </w:rPr>
        <w:t xml:space="preserve"> муниципальную программу по работе с детьми и молодежью на территории   Каслинского   муниципального   района, утвержденную постановлением администрации Каслинского муниципального района от </w:t>
      </w:r>
      <w:r w:rsidRPr="001570D4">
        <w:rPr>
          <w:rFonts w:ascii="Times New Roman" w:hAnsi="Times New Roman"/>
          <w:sz w:val="24"/>
          <w:szCs w:val="24"/>
        </w:rPr>
        <w:t xml:space="preserve">10.01.2018 г. №9 </w:t>
      </w:r>
      <w:r w:rsidR="001570D4" w:rsidRPr="001570D4">
        <w:rPr>
          <w:rFonts w:ascii="Times New Roman" w:hAnsi="Times New Roman"/>
          <w:sz w:val="24"/>
          <w:szCs w:val="24"/>
        </w:rPr>
        <w:t>(от 08.07.2020. №540</w:t>
      </w:r>
      <w:r w:rsidR="00164363">
        <w:rPr>
          <w:rFonts w:ascii="Times New Roman" w:hAnsi="Times New Roman"/>
          <w:sz w:val="24"/>
          <w:szCs w:val="24"/>
        </w:rPr>
        <w:t>, от 23.07.2020 №571</w:t>
      </w:r>
      <w:r w:rsidR="00372F6F">
        <w:rPr>
          <w:rFonts w:ascii="Times New Roman" w:hAnsi="Times New Roman"/>
          <w:sz w:val="24"/>
          <w:szCs w:val="24"/>
        </w:rPr>
        <w:t>, от 20.08.2020 №636</w:t>
      </w:r>
      <w:r w:rsidR="00EA67F3" w:rsidRPr="001570D4">
        <w:rPr>
          <w:rFonts w:ascii="Times New Roman" w:hAnsi="Times New Roman"/>
          <w:sz w:val="24"/>
          <w:szCs w:val="24"/>
        </w:rPr>
        <w:t xml:space="preserve">) </w:t>
      </w:r>
      <w:r w:rsidRPr="001570D4">
        <w:rPr>
          <w:rFonts w:ascii="Times New Roman" w:hAnsi="Times New Roman"/>
          <w:sz w:val="24"/>
          <w:szCs w:val="24"/>
        </w:rPr>
        <w:t>изменения и дополнения</w:t>
      </w:r>
      <w:r w:rsidR="008F6D2D" w:rsidRPr="001570D4">
        <w:rPr>
          <w:rFonts w:ascii="Times New Roman" w:hAnsi="Times New Roman"/>
          <w:sz w:val="24"/>
          <w:szCs w:val="24"/>
        </w:rPr>
        <w:t xml:space="preserve"> </w:t>
      </w:r>
      <w:r w:rsidRPr="001570D4">
        <w:rPr>
          <w:rFonts w:ascii="Times New Roman" w:hAnsi="Times New Roman"/>
          <w:sz w:val="24"/>
          <w:szCs w:val="24"/>
        </w:rPr>
        <w:t>(прилагается).</w:t>
      </w:r>
    </w:p>
    <w:p w:rsidR="00EA67F3" w:rsidRPr="001570D4" w:rsidRDefault="00EA67F3" w:rsidP="001570D4">
      <w:pPr>
        <w:pStyle w:val="af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 w:rsidRPr="001570D4">
        <w:rPr>
          <w:rFonts w:ascii="Times New Roman" w:hAnsi="Times New Roman"/>
          <w:sz w:val="24"/>
          <w:szCs w:val="24"/>
        </w:rPr>
        <w:t>Управлению делами администр</w:t>
      </w:r>
      <w:r w:rsidR="001570D4">
        <w:rPr>
          <w:rFonts w:ascii="Times New Roman" w:hAnsi="Times New Roman"/>
          <w:sz w:val="24"/>
          <w:szCs w:val="24"/>
        </w:rPr>
        <w:t xml:space="preserve">ации Каслинского муниципального </w:t>
      </w:r>
      <w:r w:rsidRPr="001570D4">
        <w:rPr>
          <w:rFonts w:ascii="Times New Roman" w:hAnsi="Times New Roman"/>
          <w:sz w:val="24"/>
          <w:szCs w:val="24"/>
        </w:rPr>
        <w:t>района  (</w:t>
      </w:r>
      <w:r w:rsidR="00645E2E" w:rsidRPr="001570D4">
        <w:rPr>
          <w:rFonts w:ascii="Times New Roman" w:hAnsi="Times New Roman"/>
          <w:sz w:val="24"/>
          <w:szCs w:val="24"/>
        </w:rPr>
        <w:t>Останина Н.С</w:t>
      </w:r>
      <w:r w:rsidRPr="001570D4">
        <w:rPr>
          <w:rFonts w:ascii="Times New Roman" w:hAnsi="Times New Roman"/>
          <w:sz w:val="24"/>
          <w:szCs w:val="24"/>
        </w:rPr>
        <w:t>.)</w:t>
      </w:r>
      <w:r w:rsidR="008F6D2D" w:rsidRPr="001570D4">
        <w:rPr>
          <w:rFonts w:ascii="Times New Roman" w:hAnsi="Times New Roman"/>
          <w:sz w:val="24"/>
          <w:szCs w:val="24"/>
        </w:rPr>
        <w:t xml:space="preserve"> </w:t>
      </w:r>
      <w:r w:rsidRPr="001570D4">
        <w:rPr>
          <w:rFonts w:ascii="Times New Roman" w:hAnsi="Times New Roman"/>
          <w:sz w:val="24"/>
          <w:szCs w:val="24"/>
        </w:rPr>
        <w:t xml:space="preserve">обеспечить  размещение настоящего постановления на официальном сайте администрации Каслинского муниципального района: </w:t>
      </w:r>
      <w:r w:rsidRPr="001570D4">
        <w:rPr>
          <w:rFonts w:ascii="Times New Roman" w:hAnsi="Times New Roman"/>
          <w:sz w:val="24"/>
          <w:szCs w:val="24"/>
          <w:lang w:val="en-US"/>
        </w:rPr>
        <w:t>www</w:t>
      </w:r>
      <w:r w:rsidRPr="001570D4">
        <w:rPr>
          <w:rFonts w:ascii="Times New Roman" w:hAnsi="Times New Roman"/>
          <w:sz w:val="24"/>
          <w:szCs w:val="24"/>
        </w:rPr>
        <w:t>.</w:t>
      </w:r>
      <w:r w:rsidRPr="001570D4">
        <w:rPr>
          <w:rFonts w:ascii="Times New Roman" w:hAnsi="Times New Roman"/>
          <w:sz w:val="24"/>
          <w:szCs w:val="24"/>
          <w:lang w:val="en-US"/>
        </w:rPr>
        <w:t>kasli</w:t>
      </w:r>
      <w:r w:rsidRPr="001570D4">
        <w:rPr>
          <w:rFonts w:ascii="Times New Roman" w:hAnsi="Times New Roman"/>
          <w:sz w:val="24"/>
          <w:szCs w:val="24"/>
        </w:rPr>
        <w:t>.</w:t>
      </w:r>
      <w:r w:rsidRPr="001570D4">
        <w:rPr>
          <w:rFonts w:ascii="Times New Roman" w:hAnsi="Times New Roman"/>
          <w:sz w:val="24"/>
          <w:szCs w:val="24"/>
          <w:lang w:val="en-US"/>
        </w:rPr>
        <w:t>org</w:t>
      </w:r>
      <w:r w:rsidRPr="001570D4">
        <w:rPr>
          <w:rFonts w:ascii="Times New Roman" w:hAnsi="Times New Roman"/>
          <w:sz w:val="24"/>
          <w:szCs w:val="24"/>
        </w:rPr>
        <w:t>.</w:t>
      </w:r>
    </w:p>
    <w:p w:rsidR="00EA67F3" w:rsidRPr="001570D4" w:rsidRDefault="001570D4" w:rsidP="00EA67F3">
      <w:pPr>
        <w:ind w:firstLine="708"/>
        <w:jc w:val="both"/>
        <w:rPr>
          <w:rFonts w:cs="Times New Roman"/>
        </w:rPr>
      </w:pPr>
      <w:r w:rsidRPr="001570D4">
        <w:rPr>
          <w:rFonts w:cs="Times New Roman"/>
        </w:rPr>
        <w:t>3</w:t>
      </w:r>
      <w:r w:rsidR="00EA67F3" w:rsidRPr="001570D4">
        <w:rPr>
          <w:rFonts w:cs="Times New Roman"/>
        </w:rPr>
        <w:t xml:space="preserve">. Контроль и организацию исполнения настоящего постановления возложить на заместителя главы Каслинского муниципального района </w:t>
      </w:r>
      <w:r w:rsidR="00F6756C" w:rsidRPr="001570D4">
        <w:rPr>
          <w:rFonts w:cs="Times New Roman"/>
        </w:rPr>
        <w:t>Лысенко Т.А.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1570D4">
        <w:t xml:space="preserve">       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1570D4" w:rsidRDefault="001570D4" w:rsidP="00EA67F3">
      <w:pPr>
        <w:jc w:val="both"/>
      </w:pPr>
    </w:p>
    <w:p w:rsidR="00AF5F9A" w:rsidRDefault="00AF5F9A" w:rsidP="00AF5F9A"/>
    <w:p w:rsidR="00F55921" w:rsidRDefault="00F55921" w:rsidP="00AF5F9A"/>
    <w:p w:rsidR="00F55921" w:rsidRPr="00BA4E28" w:rsidRDefault="00F55921" w:rsidP="00F55921">
      <w:pPr>
        <w:jc w:val="right"/>
      </w:pPr>
      <w:r w:rsidRPr="00BA4E28">
        <w:t>УТВЕРЖДЕНЫ</w:t>
      </w:r>
    </w:p>
    <w:p w:rsidR="00F55921" w:rsidRDefault="00F55921" w:rsidP="00F55921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</w:t>
      </w:r>
      <w:r w:rsidR="00BA4E28">
        <w:rPr>
          <w:b w:val="0"/>
        </w:rPr>
        <w:t xml:space="preserve">        </w:t>
      </w:r>
      <w:r>
        <w:rPr>
          <w:b w:val="0"/>
        </w:rPr>
        <w:t>постановлением администрации</w:t>
      </w:r>
    </w:p>
    <w:p w:rsidR="00F55921" w:rsidRDefault="00F55921" w:rsidP="00F55921">
      <w:pPr>
        <w:pStyle w:val="ConsPlusTitle"/>
        <w:widowControl/>
        <w:jc w:val="right"/>
        <w:rPr>
          <w:b w:val="0"/>
        </w:rPr>
      </w:pPr>
      <w:r>
        <w:rPr>
          <w:b w:val="0"/>
        </w:rPr>
        <w:t>Каслинского муниципального района</w:t>
      </w:r>
    </w:p>
    <w:p w:rsidR="00F55921" w:rsidRPr="00BA4E28" w:rsidRDefault="00F55921" w:rsidP="00F55921">
      <w:pPr>
        <w:pStyle w:val="ConsPlusTitle"/>
        <w:widowControl/>
        <w:jc w:val="right"/>
        <w:rPr>
          <w:b w:val="0"/>
        </w:rPr>
      </w:pPr>
      <w:r w:rsidRPr="00BA4E28">
        <w:rPr>
          <w:b w:val="0"/>
        </w:rPr>
        <w:t xml:space="preserve">от </w:t>
      </w:r>
      <w:r w:rsidR="00BA4E28">
        <w:rPr>
          <w:b w:val="0"/>
          <w:u w:val="single"/>
        </w:rPr>
        <w:t>26.10.2020</w:t>
      </w:r>
      <w:r w:rsidRPr="00BA4E28">
        <w:rPr>
          <w:b w:val="0"/>
        </w:rPr>
        <w:t xml:space="preserve">  № </w:t>
      </w:r>
      <w:r w:rsidR="00BA4E28">
        <w:rPr>
          <w:b w:val="0"/>
          <w:u w:val="single"/>
        </w:rPr>
        <w:t>761</w:t>
      </w:r>
    </w:p>
    <w:p w:rsidR="00F55921" w:rsidRDefault="00F55921" w:rsidP="00F55921">
      <w:pPr>
        <w:pStyle w:val="ConsPlusTitle"/>
        <w:widowControl/>
        <w:jc w:val="right"/>
        <w:rPr>
          <w:b w:val="0"/>
        </w:rPr>
      </w:pPr>
    </w:p>
    <w:p w:rsidR="00F55921" w:rsidRDefault="00F55921" w:rsidP="00F55921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F55921" w:rsidRPr="00F435D5" w:rsidRDefault="00F55921" w:rsidP="00F55921">
      <w:pPr>
        <w:autoSpaceDE w:val="0"/>
        <w:jc w:val="center"/>
        <w:rPr>
          <w:rFonts w:eastAsia="Arial" w:cs="Times New Roman"/>
          <w:bCs/>
        </w:rPr>
      </w:pPr>
      <w:r w:rsidRPr="00F435D5">
        <w:rPr>
          <w:rFonts w:eastAsia="Arial" w:cs="Times New Roman"/>
          <w:bCs/>
        </w:rPr>
        <w:t xml:space="preserve">МУНИЦИПАЛЬНАЯ ПРОГРАММА </w:t>
      </w:r>
    </w:p>
    <w:p w:rsidR="00F55921" w:rsidRDefault="00F55921" w:rsidP="00F55921">
      <w:pPr>
        <w:autoSpaceDE w:val="0"/>
        <w:jc w:val="center"/>
        <w:rPr>
          <w:rFonts w:eastAsia="Arial" w:cs="Times New Roman"/>
          <w:bCs/>
        </w:rPr>
      </w:pPr>
      <w:r w:rsidRPr="00F435D5">
        <w:rPr>
          <w:rFonts w:eastAsia="Arial" w:cs="Times New Roman"/>
          <w:bCs/>
        </w:rPr>
        <w:t xml:space="preserve">ПО РАБОТЕ С ДЕТЬМИ И МОЛОДЕЖЬЮ НА ТЕРРИТОРИИ КАСЛИНСКОГО МУНИЦИПАЛЬНОГО РАЙОНА </w:t>
      </w:r>
    </w:p>
    <w:p w:rsidR="00F55921" w:rsidRDefault="00F55921" w:rsidP="00F55921">
      <w:pPr>
        <w:autoSpaceDE w:val="0"/>
        <w:jc w:val="center"/>
        <w:rPr>
          <w:rFonts w:eastAsia="Arial" w:cs="Times New Roman"/>
          <w:bCs/>
        </w:rPr>
      </w:pPr>
    </w:p>
    <w:p w:rsidR="00F55921" w:rsidRDefault="00F55921" w:rsidP="00F55921">
      <w:pPr>
        <w:autoSpaceDE w:val="0"/>
        <w:jc w:val="center"/>
      </w:pPr>
      <w:r>
        <w:t>ПАСПОРТ</w:t>
      </w:r>
    </w:p>
    <w:p w:rsidR="00F55921" w:rsidRDefault="00F55921" w:rsidP="00F55921">
      <w:pPr>
        <w:autoSpaceDE w:val="0"/>
        <w:jc w:val="center"/>
      </w:pPr>
      <w:r>
        <w:t>муниципальной программы</w:t>
      </w:r>
    </w:p>
    <w:p w:rsidR="00F55921" w:rsidRPr="009F328F" w:rsidRDefault="00F55921" w:rsidP="00F55921">
      <w:pPr>
        <w:autoSpaceDE w:val="0"/>
        <w:jc w:val="center"/>
      </w:pPr>
      <w:r w:rsidRPr="009F328F">
        <w:t xml:space="preserve">по работе с детьми и молодежью на территории Каслинского муниципального района </w:t>
      </w:r>
    </w:p>
    <w:p w:rsidR="00F55921" w:rsidRDefault="00F55921" w:rsidP="00F55921">
      <w:pPr>
        <w:autoSpaceDE w:val="0"/>
        <w:jc w:val="center"/>
      </w:pPr>
    </w:p>
    <w:tbl>
      <w:tblPr>
        <w:tblW w:w="9749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3596"/>
        <w:gridCol w:w="6153"/>
      </w:tblGrid>
      <w:tr w:rsidR="00F55921" w:rsidTr="00F55921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921" w:rsidRDefault="00F55921" w:rsidP="00F55921">
            <w:pPr>
              <w:autoSpaceDE w:val="0"/>
              <w:snapToGrid w:val="0"/>
              <w:jc w:val="both"/>
            </w:pPr>
            <w:r>
              <w:t xml:space="preserve">Объемы бюджетных ассигнований муниципальной программы 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 xml:space="preserve">Объем финансирования программы в 2020-2022 годах  составляет </w:t>
            </w:r>
            <w:r>
              <w:rPr>
                <w:color w:val="000000"/>
              </w:rPr>
              <w:t>3313,447</w:t>
            </w:r>
            <w:r w:rsidRPr="00F435D5">
              <w:rPr>
                <w:color w:val="000000"/>
              </w:rPr>
              <w:t xml:space="preserve"> тыс</w:t>
            </w:r>
            <w:proofErr w:type="gramStart"/>
            <w:r w:rsidRPr="00F435D5">
              <w:rPr>
                <w:color w:val="000000"/>
              </w:rPr>
              <w:t>.р</w:t>
            </w:r>
            <w:proofErr w:type="gramEnd"/>
            <w:r w:rsidRPr="00F435D5">
              <w:rPr>
                <w:color w:val="000000"/>
              </w:rPr>
              <w:t>ублей, в том числе;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 xml:space="preserve">за счет средств бюджета Каслинского муниципального района составляет </w:t>
            </w:r>
            <w:r>
              <w:rPr>
                <w:color w:val="000000"/>
              </w:rPr>
              <w:t>3313,447</w:t>
            </w:r>
            <w:r w:rsidRPr="00F435D5">
              <w:rPr>
                <w:color w:val="000000"/>
              </w:rPr>
              <w:t xml:space="preserve"> тыс. рублей, в т.ч. по годам: 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>2020 год – 2</w:t>
            </w:r>
            <w:r>
              <w:rPr>
                <w:color w:val="000000"/>
              </w:rPr>
              <w:t>673,647</w:t>
            </w:r>
            <w:r w:rsidRPr="00F435D5">
              <w:rPr>
                <w:color w:val="000000"/>
              </w:rPr>
              <w:t xml:space="preserve"> тыс. </w:t>
            </w:r>
            <w:proofErr w:type="spellStart"/>
            <w:r w:rsidRPr="00F435D5">
              <w:rPr>
                <w:color w:val="000000"/>
              </w:rPr>
              <w:t>руб</w:t>
            </w:r>
            <w:proofErr w:type="spellEnd"/>
            <w:r w:rsidRPr="00F435D5">
              <w:rPr>
                <w:color w:val="000000"/>
              </w:rPr>
              <w:t>;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>2021 год–  319,9 тыс. руб.;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>2022 год–  319,9 тыс. руб.;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 xml:space="preserve">за счет иных источников — </w:t>
            </w:r>
            <w:r>
              <w:rPr>
                <w:color w:val="000000"/>
              </w:rPr>
              <w:t>0</w:t>
            </w:r>
            <w:r w:rsidRPr="00F435D5">
              <w:rPr>
                <w:color w:val="000000"/>
              </w:rPr>
              <w:t>,0 тыс. рублей, в том числе по годам: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 xml:space="preserve">2020 год – </w:t>
            </w:r>
            <w:r>
              <w:rPr>
                <w:color w:val="000000"/>
              </w:rPr>
              <w:t>0</w:t>
            </w:r>
            <w:r w:rsidRPr="00F435D5">
              <w:rPr>
                <w:color w:val="000000"/>
              </w:rPr>
              <w:t xml:space="preserve"> тыс. рублей;</w:t>
            </w:r>
          </w:p>
          <w:p w:rsidR="00F55921" w:rsidRPr="00F435D5" w:rsidRDefault="00F55921" w:rsidP="00F55921">
            <w:pPr>
              <w:snapToGrid w:val="0"/>
              <w:jc w:val="both"/>
              <w:rPr>
                <w:color w:val="000000"/>
              </w:rPr>
            </w:pPr>
            <w:r w:rsidRPr="00F435D5">
              <w:rPr>
                <w:color w:val="000000"/>
              </w:rPr>
              <w:t>2021 год–  0 тыс. руб.;</w:t>
            </w:r>
          </w:p>
          <w:p w:rsidR="00F55921" w:rsidRPr="00B37C5F" w:rsidRDefault="00F55921" w:rsidP="00F55921">
            <w:pPr>
              <w:spacing w:line="200" w:lineRule="atLeast"/>
              <w:jc w:val="both"/>
            </w:pPr>
            <w:r w:rsidRPr="00F435D5">
              <w:rPr>
                <w:color w:val="000000"/>
              </w:rPr>
              <w:t>2022 год–  0 тыс. руб.</w:t>
            </w:r>
          </w:p>
        </w:tc>
      </w:tr>
    </w:tbl>
    <w:p w:rsidR="00F55921" w:rsidRPr="009577DE" w:rsidRDefault="00F55921" w:rsidP="00F55921">
      <w:pPr>
        <w:ind w:firstLine="709"/>
        <w:jc w:val="both"/>
      </w:pPr>
    </w:p>
    <w:p w:rsidR="00F55921" w:rsidRDefault="00F55921" w:rsidP="00F55921">
      <w:pPr>
        <w:autoSpaceDE w:val="0"/>
        <w:jc w:val="center"/>
      </w:pPr>
      <w:r>
        <w:t>Раздел 3. СРОКИ И ЭТАПЫ РЕАЛИЗАЦИИ МУНИЦИПАЛЬНОЙ ПРОГРАММЫ</w:t>
      </w:r>
    </w:p>
    <w:p w:rsidR="00F55921" w:rsidRDefault="00F55921" w:rsidP="00F55921">
      <w:pPr>
        <w:autoSpaceDE w:val="0"/>
        <w:jc w:val="center"/>
      </w:pP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Объем финансирования программы в 2020-2022 годах 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</w:t>
      </w:r>
      <w:proofErr w:type="gramStart"/>
      <w:r w:rsidRPr="00F435D5">
        <w:rPr>
          <w:color w:val="000000"/>
        </w:rPr>
        <w:t>.р</w:t>
      </w:r>
      <w:proofErr w:type="gramEnd"/>
      <w:r w:rsidRPr="00F435D5">
        <w:rPr>
          <w:color w:val="000000"/>
        </w:rPr>
        <w:t>ублей, в том числе;</w:t>
      </w:r>
    </w:p>
    <w:p w:rsidR="00F55921" w:rsidRPr="00F435D5" w:rsidRDefault="00F55921" w:rsidP="00F55921">
      <w:pPr>
        <w:snapToGrid w:val="0"/>
        <w:jc w:val="both"/>
        <w:rPr>
          <w:color w:val="000000"/>
        </w:rPr>
      </w:pPr>
      <w:r w:rsidRPr="00F435D5">
        <w:rPr>
          <w:color w:val="000000"/>
        </w:rPr>
        <w:t xml:space="preserve">за счет средств бюджета Каслинского муниципального района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тыс. рублей, в т.ч. по годам: 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2020 год – 2</w:t>
      </w:r>
      <w:r>
        <w:rPr>
          <w:color w:val="000000"/>
        </w:rPr>
        <w:t>673,647</w:t>
      </w:r>
      <w:r w:rsidRPr="00F435D5">
        <w:rPr>
          <w:color w:val="000000"/>
        </w:rPr>
        <w:t xml:space="preserve"> тыс. </w:t>
      </w:r>
      <w:proofErr w:type="spellStart"/>
      <w:r w:rsidRPr="00F435D5">
        <w:rPr>
          <w:color w:val="000000"/>
        </w:rPr>
        <w:t>руб</w:t>
      </w:r>
      <w:proofErr w:type="spellEnd"/>
      <w:r w:rsidRPr="00F435D5">
        <w:rPr>
          <w:color w:val="000000"/>
        </w:rPr>
        <w:t>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2022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за счет иных источников — </w:t>
      </w:r>
      <w:r>
        <w:rPr>
          <w:color w:val="000000"/>
        </w:rPr>
        <w:t>0</w:t>
      </w:r>
      <w:r w:rsidRPr="00F435D5">
        <w:rPr>
          <w:color w:val="000000"/>
        </w:rPr>
        <w:t>,0 тыс. рублей, в том числе по годам: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2020 год – </w:t>
      </w:r>
      <w:r>
        <w:rPr>
          <w:color w:val="000000"/>
        </w:rPr>
        <w:t>0</w:t>
      </w:r>
      <w:r w:rsidRPr="00F435D5">
        <w:rPr>
          <w:color w:val="000000"/>
        </w:rPr>
        <w:t xml:space="preserve"> тыс. рублей;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0 тыс. руб.;</w:t>
      </w:r>
    </w:p>
    <w:p w:rsidR="00F55921" w:rsidRDefault="00F55921" w:rsidP="00F55921">
      <w:pPr>
        <w:autoSpaceDE w:val="0"/>
        <w:ind w:firstLine="708"/>
        <w:rPr>
          <w:color w:val="000000"/>
        </w:rPr>
      </w:pPr>
      <w:r w:rsidRPr="00F435D5">
        <w:rPr>
          <w:color w:val="000000"/>
        </w:rPr>
        <w:t>2022 год–  0 тыс. руб.</w:t>
      </w:r>
    </w:p>
    <w:p w:rsidR="00F55921" w:rsidRDefault="00F55921" w:rsidP="00F55921">
      <w:pPr>
        <w:autoSpaceDE w:val="0"/>
        <w:ind w:firstLine="708"/>
        <w:rPr>
          <w:color w:val="000000"/>
        </w:rPr>
      </w:pPr>
    </w:p>
    <w:p w:rsidR="00F55921" w:rsidRDefault="00F55921" w:rsidP="00F55921">
      <w:pPr>
        <w:autoSpaceDE w:val="0"/>
        <w:jc w:val="center"/>
      </w:pPr>
      <w:r>
        <w:t>Раздел 5. РЕСУРСНОЕ ОБЕСПЕЧЕНИЕ МУНИЦИПАЛЬНОЙ ПРОГРАММЫ</w:t>
      </w:r>
    </w:p>
    <w:p w:rsidR="00F55921" w:rsidRDefault="00F55921" w:rsidP="00F55921">
      <w:pPr>
        <w:autoSpaceDE w:val="0"/>
        <w:jc w:val="center"/>
      </w:pPr>
    </w:p>
    <w:p w:rsidR="00F55921" w:rsidRPr="00FD7C04" w:rsidRDefault="00F55921" w:rsidP="00F55921">
      <w:pPr>
        <w:autoSpaceDE w:val="0"/>
        <w:ind w:firstLine="708"/>
        <w:jc w:val="both"/>
        <w:rPr>
          <w:rFonts w:eastAsia="Arial" w:cs="Times New Roman"/>
        </w:rPr>
      </w:pPr>
      <w:r w:rsidRPr="00FD7C04">
        <w:rPr>
          <w:rFonts w:eastAsia="Arial" w:cs="Times New Roman"/>
        </w:rPr>
        <w:t xml:space="preserve">Перечень мероприятий муниципальной программы по работе с детьми и молодежью на территории Каслинского муниципального района на 2020-2022 годы, предусмотренных к финансированию в 2020-2022 годах, представлен в приложении № 1. </w:t>
      </w:r>
    </w:p>
    <w:p w:rsidR="00F55921" w:rsidRPr="00FD7C04" w:rsidRDefault="00F55921" w:rsidP="00F55921">
      <w:pPr>
        <w:autoSpaceDE w:val="0"/>
        <w:ind w:firstLine="708"/>
        <w:jc w:val="both"/>
        <w:rPr>
          <w:rFonts w:eastAsia="Arial" w:cs="Times New Roman"/>
        </w:rPr>
      </w:pPr>
      <w:r w:rsidRPr="00FD7C04">
        <w:rPr>
          <w:rFonts w:eastAsia="Arial" w:cs="Times New Roman"/>
        </w:rPr>
        <w:t xml:space="preserve">Финансирование мероприятий муниципальной программы осуществляется в пределах средств, выделенных из бюджета Каслинского муниципального района, предусмотренных в муниципальной программе по работе с детьми и молодежью на территории Каслинского муниципального района на 2020-2022 годы. </w:t>
      </w:r>
    </w:p>
    <w:p w:rsidR="00F55921" w:rsidRPr="00FD7C04" w:rsidRDefault="00F55921" w:rsidP="00F55921">
      <w:pPr>
        <w:autoSpaceDE w:val="0"/>
        <w:ind w:firstLine="708"/>
        <w:jc w:val="both"/>
        <w:rPr>
          <w:rFonts w:eastAsia="Arial" w:cs="Times New Roman"/>
        </w:rPr>
      </w:pPr>
      <w:r w:rsidRPr="00FD7C04">
        <w:rPr>
          <w:rFonts w:eastAsia="Arial" w:cs="Times New Roman"/>
        </w:rPr>
        <w:t>Объем финансирования муниципальной программы подлежит уточнению при составлении проекта бюджета Каслинского муниципального района на очередной финансовый год и плановые периоды.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D7C04">
        <w:rPr>
          <w:rFonts w:eastAsia="Arial" w:cs="Times New Roman"/>
        </w:rPr>
        <w:lastRenderedPageBreak/>
        <w:t xml:space="preserve">Потребность в финансовых ресурсах на реализацию мероприятий Программы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</w:t>
      </w:r>
      <w:proofErr w:type="gramStart"/>
      <w:r w:rsidRPr="00F435D5">
        <w:rPr>
          <w:color w:val="000000"/>
        </w:rPr>
        <w:t>.р</w:t>
      </w:r>
      <w:proofErr w:type="gramEnd"/>
      <w:r w:rsidRPr="00F435D5">
        <w:rPr>
          <w:color w:val="000000"/>
        </w:rPr>
        <w:t>ублей, в том числе;</w:t>
      </w:r>
    </w:p>
    <w:p w:rsidR="00F55921" w:rsidRPr="00F435D5" w:rsidRDefault="00F55921" w:rsidP="00F55921">
      <w:pPr>
        <w:snapToGrid w:val="0"/>
        <w:jc w:val="both"/>
        <w:rPr>
          <w:color w:val="000000"/>
        </w:rPr>
      </w:pPr>
      <w:r w:rsidRPr="00F435D5">
        <w:rPr>
          <w:color w:val="000000"/>
        </w:rPr>
        <w:t xml:space="preserve">за счет средств бюджета Каслинского муниципального района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тыс. рублей, в т.ч. по годам: 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2020 год – 2</w:t>
      </w:r>
      <w:r>
        <w:rPr>
          <w:color w:val="000000"/>
        </w:rPr>
        <w:t>673,647</w:t>
      </w:r>
      <w:r w:rsidRPr="00F435D5">
        <w:rPr>
          <w:color w:val="000000"/>
        </w:rPr>
        <w:t xml:space="preserve"> тыс. </w:t>
      </w:r>
      <w:proofErr w:type="spellStart"/>
      <w:r w:rsidRPr="00F435D5">
        <w:rPr>
          <w:color w:val="000000"/>
        </w:rPr>
        <w:t>руб</w:t>
      </w:r>
      <w:proofErr w:type="spellEnd"/>
      <w:r w:rsidRPr="00F435D5">
        <w:rPr>
          <w:color w:val="000000"/>
        </w:rPr>
        <w:t>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2022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за счет иных источников — </w:t>
      </w:r>
      <w:r>
        <w:rPr>
          <w:color w:val="000000"/>
        </w:rPr>
        <w:t>0</w:t>
      </w:r>
      <w:r w:rsidRPr="00F435D5">
        <w:rPr>
          <w:color w:val="000000"/>
        </w:rPr>
        <w:t>,0 тыс. рублей, в том числе по годам: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2020 год – </w:t>
      </w:r>
      <w:r>
        <w:rPr>
          <w:color w:val="000000"/>
        </w:rPr>
        <w:t>0</w:t>
      </w:r>
      <w:r w:rsidRPr="00F435D5">
        <w:rPr>
          <w:color w:val="000000"/>
        </w:rPr>
        <w:t xml:space="preserve"> тыс. рублей;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0 тыс. руб.;</w:t>
      </w:r>
    </w:p>
    <w:p w:rsidR="00F55921" w:rsidRDefault="00F55921" w:rsidP="00F55921">
      <w:pPr>
        <w:autoSpaceDE w:val="0"/>
        <w:ind w:firstLine="708"/>
        <w:rPr>
          <w:color w:val="000000"/>
        </w:rPr>
      </w:pPr>
      <w:r w:rsidRPr="00F435D5">
        <w:rPr>
          <w:color w:val="000000"/>
        </w:rPr>
        <w:t>2022 год–  0 тыс. руб.</w:t>
      </w:r>
    </w:p>
    <w:p w:rsidR="00F55921" w:rsidRPr="00FD7C04" w:rsidRDefault="00F55921" w:rsidP="00F55921">
      <w:pPr>
        <w:autoSpaceDE w:val="0"/>
        <w:jc w:val="both"/>
        <w:rPr>
          <w:rFonts w:eastAsia="Arial" w:cs="Times New Roman"/>
        </w:rPr>
      </w:pPr>
    </w:p>
    <w:p w:rsidR="00F55921" w:rsidRDefault="00F55921" w:rsidP="00F55921">
      <w:pPr>
        <w:autoSpaceDE w:val="0"/>
        <w:ind w:firstLine="708"/>
        <w:jc w:val="both"/>
      </w:pPr>
      <w:r w:rsidRPr="00FD7C04">
        <w:rPr>
          <w:rFonts w:eastAsia="Arial" w:cs="Times New Roman"/>
        </w:rPr>
        <w:t>Ежегодный объём финансирования муниципальной программы корректируется при составлении бюджета Каслинского муниципального района на соответствующий финансовый год.</w:t>
      </w:r>
    </w:p>
    <w:p w:rsidR="00F55921" w:rsidRDefault="00F55921" w:rsidP="00F55921">
      <w:pPr>
        <w:autoSpaceDE w:val="0"/>
        <w:jc w:val="center"/>
      </w:pPr>
    </w:p>
    <w:p w:rsidR="00F55921" w:rsidRDefault="00F55921" w:rsidP="00F55921">
      <w:pPr>
        <w:autoSpaceDE w:val="0"/>
        <w:jc w:val="center"/>
      </w:pPr>
      <w:r>
        <w:t>Раздел 8. ФИНАНСОВО-ЭКОНОМИЧЕСКОЕ ОБОСНОВАНИЕ</w:t>
      </w:r>
    </w:p>
    <w:p w:rsidR="00F55921" w:rsidRDefault="00F55921" w:rsidP="00F55921">
      <w:pPr>
        <w:autoSpaceDE w:val="0"/>
        <w:jc w:val="center"/>
      </w:pPr>
      <w:r>
        <w:t xml:space="preserve">МУНИЦИПАЛЬНОЙ ПРОГРАММЫ </w:t>
      </w:r>
    </w:p>
    <w:p w:rsidR="00F55921" w:rsidRDefault="00F55921" w:rsidP="00F55921">
      <w:pPr>
        <w:autoSpaceDE w:val="0"/>
        <w:jc w:val="center"/>
        <w:rPr>
          <w:color w:val="000000"/>
        </w:rPr>
      </w:pP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Объем финансирования программы в 2020-2022 годах 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</w:t>
      </w:r>
      <w:proofErr w:type="gramStart"/>
      <w:r w:rsidRPr="00F435D5">
        <w:rPr>
          <w:color w:val="000000"/>
        </w:rPr>
        <w:t>.р</w:t>
      </w:r>
      <w:proofErr w:type="gramEnd"/>
      <w:r w:rsidRPr="00F435D5">
        <w:rPr>
          <w:color w:val="000000"/>
        </w:rPr>
        <w:t>ублей, в том числе;</w:t>
      </w:r>
    </w:p>
    <w:p w:rsidR="00F55921" w:rsidRPr="00F435D5" w:rsidRDefault="00F55921" w:rsidP="00F55921">
      <w:pPr>
        <w:snapToGrid w:val="0"/>
        <w:jc w:val="both"/>
        <w:rPr>
          <w:color w:val="000000"/>
        </w:rPr>
      </w:pPr>
      <w:r w:rsidRPr="00F435D5">
        <w:rPr>
          <w:color w:val="000000"/>
        </w:rPr>
        <w:t xml:space="preserve">за счет средств бюджета Каслинского муниципального района составляет </w:t>
      </w:r>
      <w:r>
        <w:rPr>
          <w:color w:val="000000"/>
        </w:rPr>
        <w:t>3313,447</w:t>
      </w:r>
      <w:r w:rsidRPr="00F435D5">
        <w:rPr>
          <w:color w:val="000000"/>
        </w:rPr>
        <w:t xml:space="preserve"> тыс. рублей, в т.ч. по годам: 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2020 год – 2</w:t>
      </w:r>
      <w:r>
        <w:rPr>
          <w:color w:val="000000"/>
        </w:rPr>
        <w:t>673,647</w:t>
      </w:r>
      <w:r w:rsidRPr="00F435D5">
        <w:rPr>
          <w:color w:val="000000"/>
        </w:rPr>
        <w:t xml:space="preserve"> тыс. </w:t>
      </w:r>
      <w:proofErr w:type="spellStart"/>
      <w:r w:rsidRPr="00F435D5">
        <w:rPr>
          <w:color w:val="000000"/>
        </w:rPr>
        <w:t>руб</w:t>
      </w:r>
      <w:proofErr w:type="spellEnd"/>
      <w:r w:rsidRPr="00F435D5">
        <w:rPr>
          <w:color w:val="000000"/>
        </w:rPr>
        <w:t>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2022 год–  319,9 тыс. руб.;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за счет иных источников — </w:t>
      </w:r>
      <w:r>
        <w:rPr>
          <w:color w:val="000000"/>
        </w:rPr>
        <w:t>0</w:t>
      </w:r>
      <w:r w:rsidRPr="00F435D5">
        <w:rPr>
          <w:color w:val="000000"/>
        </w:rPr>
        <w:t>,0 тыс. рублей, в том числе по годам: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 xml:space="preserve">2020 год – </w:t>
      </w:r>
      <w:r>
        <w:rPr>
          <w:color w:val="000000"/>
        </w:rPr>
        <w:t>0</w:t>
      </w:r>
      <w:r w:rsidRPr="00F435D5">
        <w:rPr>
          <w:color w:val="000000"/>
        </w:rPr>
        <w:t xml:space="preserve"> тыс. рублей;</w:t>
      </w:r>
    </w:p>
    <w:p w:rsidR="00F55921" w:rsidRPr="00F435D5" w:rsidRDefault="00F55921" w:rsidP="00F55921">
      <w:pPr>
        <w:snapToGrid w:val="0"/>
        <w:ind w:firstLine="708"/>
        <w:jc w:val="both"/>
        <w:rPr>
          <w:color w:val="000000"/>
        </w:rPr>
      </w:pPr>
      <w:r w:rsidRPr="00F435D5">
        <w:rPr>
          <w:color w:val="000000"/>
        </w:rPr>
        <w:t>2021 год–  0 тыс. руб.;</w:t>
      </w:r>
    </w:p>
    <w:p w:rsidR="00F55921" w:rsidRDefault="00F55921" w:rsidP="00F55921">
      <w:pPr>
        <w:autoSpaceDE w:val="0"/>
        <w:ind w:firstLine="708"/>
        <w:rPr>
          <w:color w:val="000000"/>
        </w:rPr>
      </w:pPr>
      <w:r w:rsidRPr="00F435D5">
        <w:rPr>
          <w:color w:val="000000"/>
        </w:rPr>
        <w:t>2022 год–  0 тыс. руб.</w:t>
      </w:r>
    </w:p>
    <w:p w:rsidR="00F55921" w:rsidRDefault="00F55921" w:rsidP="00F55921">
      <w:pPr>
        <w:sectPr w:rsidR="00F55921">
          <w:footerReference w:type="default" r:id="rId10"/>
          <w:pgSz w:w="11906" w:h="16838"/>
          <w:pgMar w:top="709" w:right="851" w:bottom="1134" w:left="1276" w:header="720" w:footer="709" w:gutter="0"/>
          <w:cols w:space="720"/>
          <w:docGrid w:linePitch="360"/>
        </w:sectPr>
      </w:pPr>
    </w:p>
    <w:p w:rsidR="00F55921" w:rsidRPr="00284892" w:rsidRDefault="00F55921" w:rsidP="00F55921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</w:rPr>
        <w:lastRenderedPageBreak/>
        <w:t>П</w:t>
      </w:r>
      <w:r w:rsidRPr="00284892">
        <w:rPr>
          <w:b w:val="0"/>
          <w:bCs w:val="0"/>
        </w:rPr>
        <w:t>риложение № 1</w:t>
      </w:r>
    </w:p>
    <w:p w:rsidR="00F55921" w:rsidRPr="00284892" w:rsidRDefault="00F55921" w:rsidP="00F55921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 муниципальной программе</w:t>
      </w:r>
    </w:p>
    <w:p w:rsidR="00F55921" w:rsidRPr="00284892" w:rsidRDefault="00F55921" w:rsidP="00F55921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по работе с детьми и молодежью на территории</w:t>
      </w:r>
    </w:p>
    <w:p w:rsidR="00F55921" w:rsidRPr="00284892" w:rsidRDefault="00F55921" w:rsidP="00F55921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Каслинского муниципального  района</w:t>
      </w:r>
    </w:p>
    <w:p w:rsidR="00F55921" w:rsidRPr="00284892" w:rsidRDefault="00F55921" w:rsidP="00F55921">
      <w:pPr>
        <w:pStyle w:val="ConsPlusTitle"/>
        <w:widowControl/>
        <w:jc w:val="right"/>
        <w:rPr>
          <w:b w:val="0"/>
        </w:rPr>
      </w:pPr>
      <w:r w:rsidRPr="00284892">
        <w:rPr>
          <w:b w:val="0"/>
        </w:rPr>
        <w:t xml:space="preserve">    </w:t>
      </w:r>
    </w:p>
    <w:p w:rsidR="00F55921" w:rsidRPr="00284892" w:rsidRDefault="00F55921" w:rsidP="00F55921">
      <w:pPr>
        <w:pStyle w:val="ConsPlusTitle"/>
        <w:widowControl/>
        <w:jc w:val="center"/>
        <w:rPr>
          <w:b w:val="0"/>
          <w:bCs w:val="0"/>
        </w:rPr>
      </w:pPr>
      <w:r w:rsidRPr="00284892">
        <w:rPr>
          <w:b w:val="0"/>
          <w:bCs w:val="0"/>
        </w:rPr>
        <w:t xml:space="preserve">Перечень мероприятий муниципальной программы </w:t>
      </w:r>
    </w:p>
    <w:p w:rsidR="00F55921" w:rsidRPr="009F595A" w:rsidRDefault="00F55921" w:rsidP="00F55921">
      <w:pPr>
        <w:pStyle w:val="ConsPlusTitle"/>
        <w:widowControl/>
        <w:jc w:val="center"/>
        <w:rPr>
          <w:b w:val="0"/>
          <w:bCs w:val="0"/>
        </w:rPr>
      </w:pPr>
      <w:r w:rsidRPr="009F595A">
        <w:rPr>
          <w:b w:val="0"/>
          <w:bCs w:val="0"/>
        </w:rPr>
        <w:t xml:space="preserve">По работе с детьми и молодежью на территории Каслинского муниципального района, </w:t>
      </w:r>
    </w:p>
    <w:p w:rsidR="00F55921" w:rsidRPr="009F595A" w:rsidRDefault="00F55921" w:rsidP="00F55921">
      <w:pPr>
        <w:pStyle w:val="ConsPlusTitle"/>
        <w:widowControl/>
        <w:jc w:val="center"/>
        <w:rPr>
          <w:b w:val="0"/>
          <w:bCs w:val="0"/>
        </w:rPr>
      </w:pPr>
      <w:proofErr w:type="gramStart"/>
      <w:r w:rsidRPr="009F595A">
        <w:rPr>
          <w:b w:val="0"/>
          <w:bCs w:val="0"/>
        </w:rPr>
        <w:t>предусмотренной</w:t>
      </w:r>
      <w:proofErr w:type="gramEnd"/>
      <w:r w:rsidRPr="009F595A">
        <w:rPr>
          <w:b w:val="0"/>
          <w:bCs w:val="0"/>
        </w:rPr>
        <w:t xml:space="preserve"> к финансированию в </w:t>
      </w:r>
      <w:r w:rsidRPr="00284892">
        <w:rPr>
          <w:b w:val="0"/>
          <w:bCs w:val="0"/>
        </w:rPr>
        <w:t>20</w:t>
      </w:r>
      <w:r>
        <w:rPr>
          <w:b w:val="0"/>
          <w:bCs w:val="0"/>
        </w:rPr>
        <w:t>20</w:t>
      </w:r>
      <w:r w:rsidRPr="00284892">
        <w:rPr>
          <w:b w:val="0"/>
          <w:bCs w:val="0"/>
        </w:rPr>
        <w:t>-202</w:t>
      </w:r>
      <w:r>
        <w:rPr>
          <w:b w:val="0"/>
          <w:bCs w:val="0"/>
        </w:rPr>
        <w:t>2</w:t>
      </w:r>
      <w:r w:rsidRPr="00284892">
        <w:rPr>
          <w:b w:val="0"/>
          <w:bCs w:val="0"/>
        </w:rPr>
        <w:t xml:space="preserve"> </w:t>
      </w:r>
      <w:r w:rsidRPr="009F595A">
        <w:rPr>
          <w:b w:val="0"/>
          <w:bCs w:val="0"/>
        </w:rPr>
        <w:t>годах</w:t>
      </w:r>
    </w:p>
    <w:p w:rsidR="00F55921" w:rsidRPr="009F595A" w:rsidRDefault="00F55921" w:rsidP="00F55921">
      <w:pPr>
        <w:pStyle w:val="ConsPlusTitle"/>
        <w:widowControl/>
        <w:jc w:val="center"/>
        <w:rPr>
          <w:b w:val="0"/>
          <w:bCs w:val="0"/>
        </w:rPr>
      </w:pPr>
    </w:p>
    <w:tbl>
      <w:tblPr>
        <w:tblW w:w="153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647"/>
        <w:gridCol w:w="1559"/>
        <w:gridCol w:w="1701"/>
        <w:gridCol w:w="1418"/>
        <w:gridCol w:w="1417"/>
      </w:tblGrid>
      <w:tr w:rsidR="00F55921" w:rsidRPr="009F595A" w:rsidTr="00F55921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 xml:space="preserve">№ </w:t>
            </w:r>
            <w:proofErr w:type="gramStart"/>
            <w:r w:rsidRPr="009F595A">
              <w:rPr>
                <w:rFonts w:cs="Times New Roman"/>
              </w:rPr>
              <w:t>п</w:t>
            </w:r>
            <w:proofErr w:type="gramEnd"/>
            <w:r w:rsidRPr="009F595A">
              <w:rPr>
                <w:rFonts w:cs="Times New Roman"/>
              </w:rPr>
              <w:t>/п</w:t>
            </w:r>
          </w:p>
        </w:tc>
        <w:tc>
          <w:tcPr>
            <w:tcW w:w="864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609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Финансирование по годам, тыс</w:t>
            </w:r>
            <w:proofErr w:type="gramStart"/>
            <w:r w:rsidRPr="009F595A">
              <w:rPr>
                <w:rFonts w:cs="Times New Roman"/>
              </w:rPr>
              <w:t>.р</w:t>
            </w:r>
            <w:proofErr w:type="gramEnd"/>
            <w:r w:rsidRPr="009F595A">
              <w:rPr>
                <w:rFonts w:cs="Times New Roman"/>
              </w:rPr>
              <w:t>ублей</w:t>
            </w:r>
          </w:p>
        </w:tc>
      </w:tr>
      <w:tr w:rsidR="00F55921" w:rsidRPr="009F595A" w:rsidTr="00F55921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2022</w:t>
            </w:r>
          </w:p>
        </w:tc>
      </w:tr>
      <w:tr w:rsidR="00F55921" w:rsidRPr="009F595A" w:rsidTr="00F55921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  <w:sz w:val="22"/>
              </w:rPr>
            </w:pPr>
            <w:r w:rsidRPr="009F595A">
              <w:rPr>
                <w:rFonts w:cs="Times New Roman"/>
                <w:sz w:val="22"/>
              </w:rPr>
              <w:t>Утверждено в бюджете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  <w:sz w:val="22"/>
              </w:rPr>
              <w:t>Предполагаемое финансирование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Поддержка деятельности молодежных и детских общественных объединений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Мероприятия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</w:t>
            </w:r>
            <w:r>
              <w:t>,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Изучение и обобщение информации о развитии школьного и  студенческого самоуправления, состоянии  воспитательной работы с детьми, подростками и молодежью в учреждениях основного,  дополнительного, образования по вопросам  поощрения и развития  молодежных инициатив</w:t>
            </w:r>
            <w:r>
              <w:t xml:space="preserve"> и др</w:t>
            </w:r>
            <w:proofErr w:type="gramStart"/>
            <w:r>
              <w:t>..</w:t>
            </w:r>
            <w:proofErr w:type="gramEnd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2.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Поддержка талантливой детей и молодёжи в сферах образования, интеллектуальной и творческой деятельности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Поощрение талантливой молодежи путевками во Всероссийские оздоровительные центры "Океан" и "Орленок"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Участие в районных,  областных, зональных, всероссийских фестивалях, конкурсах, соревнованиях, семинарах и других мероприятиях: </w:t>
            </w:r>
          </w:p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муниципальный этап областного конкурса обучающихся "Ученик года", Всероссийский конкурс лидеров "Лидер </w:t>
            </w:r>
            <w:r w:rsidRPr="009F595A">
              <w:rPr>
                <w:lang w:val="en-US"/>
              </w:rPr>
              <w:t>XXI</w:t>
            </w:r>
            <w:r w:rsidRPr="009F595A">
              <w:t xml:space="preserve"> века", районный конкурс «Мисс и Миссис Весна», районный интеллектуальный фестиваль «Веселые шашки», районный фестиваль КВН,  интеллектуальные правовые игры, муниципальный этап областного фестиваля «Медиа-поколение»</w:t>
            </w:r>
            <w:r>
              <w:t xml:space="preserve"> и др.</w:t>
            </w:r>
            <w:r w:rsidRPr="009F595A">
              <w:t xml:space="preserve">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 xml:space="preserve"> </w:t>
            </w:r>
            <w:r w:rsidR="00A953CD">
              <w:rPr>
                <w:rFonts w:cs="Times New Roman"/>
              </w:rPr>
              <w:t>47</w:t>
            </w:r>
            <w:r w:rsidRPr="00D01234">
              <w:rPr>
                <w:rFonts w:cs="Times New Roman"/>
              </w:rPr>
              <w:t xml:space="preserve"> МБ</w:t>
            </w:r>
            <w:r w:rsidRPr="00D01234">
              <w:rPr>
                <w:rFonts w:cs="Times New Roman"/>
              </w:rPr>
              <w:br/>
              <w:t xml:space="preserve">10 </w:t>
            </w:r>
            <w:proofErr w:type="gramStart"/>
            <w:r w:rsidRPr="00D01234">
              <w:rPr>
                <w:rFonts w:cs="Times New Roman"/>
              </w:rPr>
              <w:t>ОБ</w:t>
            </w:r>
            <w:proofErr w:type="gramEnd"/>
          </w:p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ED2101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ED2101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2.3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Муниципальный отбор кандидатов на соискание ежегодной стипендии 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3.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Формирование здорового образа жизни у детей и молодежи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Организация и проведение спортивных любительских соревнований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0773DC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BF765B">
              <w:rPr>
                <w:rFonts w:cs="Times New Roman"/>
              </w:rPr>
              <w:t>4</w:t>
            </w:r>
            <w:r w:rsidR="00F55921" w:rsidRPr="00BF765B">
              <w:rPr>
                <w:rFonts w:cs="Times New Roman"/>
              </w:rPr>
              <w:t>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Участие в организации и проведении мероприятий по профилактике вредных привычек и формированию здорового образа жизни в молодежной среде: конкурсы, семинары, лекции, беседы, родительские собрания, </w:t>
            </w:r>
            <w:proofErr w:type="spellStart"/>
            <w:r w:rsidRPr="009F595A">
              <w:t>киноакции</w:t>
            </w:r>
            <w:proofErr w:type="spellEnd"/>
            <w:r w:rsidRPr="009F595A">
              <w:t>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10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4.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D01234">
              <w:rPr>
                <w:rFonts w:cs="Times New Roman"/>
                <w:b/>
                <w:sz w:val="22"/>
                <w:szCs w:val="22"/>
              </w:rPr>
              <w:t>Обеспечение развития содержательных форм досуга детей и молодежи, повышения профессионального патриотизма молодежи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Организация и проведение молодежных и детских календарных праздников, памятных дат (День студента, День молодежи, День защиты детей и др.)</w:t>
            </w:r>
            <w:r>
              <w:t>, конкурсы для молодых педагогов Каслинского района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E6191F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30 М</w:t>
            </w:r>
            <w:r w:rsidR="00E6191F">
              <w:rPr>
                <w:rFonts w:cs="Times New Roman"/>
              </w:rPr>
              <w:t>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Приобретение оборудования для организации и проведения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83,5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E6191F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91F" w:rsidRPr="009F595A" w:rsidRDefault="00E6191F" w:rsidP="00F55921">
            <w:pPr>
              <w:pStyle w:val="af0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4.3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91F" w:rsidRDefault="00E6191F" w:rsidP="00E6191F">
            <w:pPr>
              <w:snapToGrid w:val="0"/>
              <w:jc w:val="both"/>
            </w:pPr>
            <w:proofErr w:type="gramStart"/>
            <w:r w:rsidRPr="00E6191F">
              <w:t>Обеспечение развития содержательных форм повышения профессионального патриотизма молодежи</w:t>
            </w:r>
            <w:r>
              <w:t xml:space="preserve"> (Интернет-конкурс для молодых педагогов </w:t>
            </w:r>
            <w:proofErr w:type="gramEnd"/>
          </w:p>
          <w:p w:rsidR="00E6191F" w:rsidRPr="009F595A" w:rsidRDefault="00E6191F" w:rsidP="00E6191F">
            <w:pPr>
              <w:snapToGrid w:val="0"/>
              <w:jc w:val="both"/>
            </w:pPr>
            <w:proofErr w:type="gramStart"/>
            <w:r>
              <w:t>«Мое педагогическое открытие»)</w:t>
            </w:r>
            <w:proofErr w:type="gramEnd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91F" w:rsidRPr="00D01234" w:rsidRDefault="00E6191F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81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91F" w:rsidRDefault="00E6191F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91F" w:rsidRPr="00B15F22" w:rsidRDefault="00E6191F" w:rsidP="00F55921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91F" w:rsidRPr="00B15F22" w:rsidRDefault="00E6191F" w:rsidP="00F55921">
            <w:pPr>
              <w:jc w:val="center"/>
              <w:rPr>
                <w:rFonts w:cs="Times New Roman"/>
              </w:rPr>
            </w:pP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5.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jc w:val="both"/>
              <w:rPr>
                <w:b/>
              </w:rPr>
            </w:pPr>
            <w:r w:rsidRPr="00D01234">
              <w:rPr>
                <w:b/>
              </w:rPr>
              <w:t>Организация и проведение мероприятий патриотической направленности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Формирование и ведение банка данных молодежных и детских общественных организаций патриотической направленности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Подготовка и издание информационных, методических материалов и средств наглядной агитации по гражданско-патриотическому воспитанию молодых граждан.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rPr>
          <w:trHeight w:val="371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ind w:right="31"/>
              <w:jc w:val="both"/>
            </w:pPr>
            <w:proofErr w:type="gramStart"/>
            <w:r w:rsidRPr="009F595A">
              <w:t>Мероприятия по гражданско-патриотическому воспитанию молодежи: муниципальный этап Всероссийской военно-спортивной игры "Зарница", муниципальный этап акции "</w:t>
            </w:r>
            <w:r>
              <w:t>Вахта</w:t>
            </w:r>
            <w:r w:rsidRPr="009F595A">
              <w:t xml:space="preserve"> памяти", муниципальный этап областной акции "Я - гражданин России", конкурс «Мы – наследники Победы», патриотические акции «Георгиевская лента»,</w:t>
            </w:r>
            <w:r>
              <w:t xml:space="preserve"> «Свеча памяти»,</w:t>
            </w:r>
            <w:r w:rsidRPr="009F595A">
              <w:t xml:space="preserve"> ко Дню </w:t>
            </w:r>
            <w:r w:rsidRPr="009F595A">
              <w:lastRenderedPageBreak/>
              <w:t xml:space="preserve">Российского Флага, «Я – гражданин страны народного единства», «День Неизвестного солдата», торжественное вручение паспортов, в т.ч. </w:t>
            </w:r>
            <w:r w:rsidRPr="00440698">
              <w:rPr>
                <w:i/>
                <w:u w:val="single"/>
              </w:rPr>
              <w:t>Районный интернет-конкурс патриотической песни, посвященный Дню народного единства «Я</w:t>
            </w:r>
            <w:proofErr w:type="gramEnd"/>
            <w:r w:rsidRPr="00440698">
              <w:rPr>
                <w:i/>
                <w:u w:val="single"/>
              </w:rPr>
              <w:t xml:space="preserve"> люблю тебя, Россия!»</w:t>
            </w:r>
            <w:r>
              <w:t xml:space="preserve"> </w:t>
            </w:r>
            <w:r w:rsidRPr="009F595A">
              <w:t xml:space="preserve">для </w:t>
            </w:r>
            <w:proofErr w:type="spellStart"/>
            <w:r w:rsidRPr="009F595A">
              <w:t>софинансирования</w:t>
            </w:r>
            <w:proofErr w:type="spellEnd"/>
            <w:r w:rsidRPr="009F595A">
              <w:t xml:space="preserve"> с областным бюджетом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lastRenderedPageBreak/>
              <w:t>45 МБ</w:t>
            </w:r>
          </w:p>
          <w:p w:rsidR="00F55921" w:rsidRPr="00D01234" w:rsidRDefault="00A953CD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54</w:t>
            </w:r>
            <w:r w:rsidR="00F55921" w:rsidRPr="00D01234">
              <w:rPr>
                <w:rFonts w:cs="Times New Roman"/>
              </w:rPr>
              <w:t xml:space="preserve"> ОБ</w:t>
            </w:r>
          </w:p>
          <w:p w:rsidR="00F55921" w:rsidRPr="00D01234" w:rsidRDefault="00C0154A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left:0;text-align:left;margin-left:36pt;margin-top:4.75pt;width:0;height:8.25pt;flip:y;z-index:251661824" o:connectortype="straight">
                  <v:stroke endarrow="block"/>
                </v:shape>
              </w:pict>
            </w:r>
          </w:p>
          <w:p w:rsidR="00F55921" w:rsidRPr="00D01234" w:rsidRDefault="00F55921" w:rsidP="00F55921">
            <w:pPr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5</w:t>
            </w:r>
          </w:p>
          <w:p w:rsidR="00F55921" w:rsidRPr="00D01234" w:rsidRDefault="00F55921" w:rsidP="00F55921">
            <w:pPr>
              <w:snapToGrid w:val="0"/>
              <w:jc w:val="center"/>
            </w:pPr>
            <w:r w:rsidRPr="00D01234">
              <w:rPr>
                <w:rFonts w:cs="Times New Roman"/>
                <w:sz w:val="16"/>
              </w:rPr>
              <w:t>Софинансирование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lastRenderedPageBreak/>
              <w:t>6.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  <w:sz w:val="22"/>
              </w:rPr>
              <w:t>Подготовка и проведение мероприятий по вовлечению молодых людей в предпринимательскую деятельность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6.1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Организация и проведение мероприятий по предпринимательской деятельности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7.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  <w:sz w:val="22"/>
              </w:rPr>
              <w:t>Поддержка социальных и общественных инициатив молодых граждан проживающих на территории Челябинской области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Вовлечение молодежи в социальные практики, развитие добровольческой деятельности (муниципальный этап Всероссийского конкурса "Доброволец России"</w:t>
            </w:r>
            <w:r>
              <w:t>, посвящение в волонтеры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80 ОБ</w:t>
            </w:r>
          </w:p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30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proofErr w:type="spellStart"/>
            <w:r w:rsidRPr="009F595A">
              <w:t>Грантовая</w:t>
            </w:r>
            <w:proofErr w:type="spellEnd"/>
            <w:r w:rsidRPr="009F595A">
              <w:t xml:space="preserve"> поддержка молодежных инициатив, молодёжный образовательный форум, молодёжный </w:t>
            </w:r>
            <w:proofErr w:type="spellStart"/>
            <w:r w:rsidRPr="009F595A">
              <w:t>грантовый</w:t>
            </w:r>
            <w:proofErr w:type="spellEnd"/>
            <w:r w:rsidRPr="009F595A">
              <w:t xml:space="preserve"> конкурс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0773DC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Ремонт помещения лофт-центра, приобретение мебели и оборудования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627D75" w:rsidP="00D90148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627D75">
              <w:rPr>
                <w:rFonts w:cs="Times New Roman"/>
              </w:rPr>
              <w:t>5</w:t>
            </w:r>
            <w:r w:rsidR="00D90148">
              <w:rPr>
                <w:rFonts w:cs="Times New Roman"/>
              </w:rPr>
              <w:t>8</w:t>
            </w:r>
            <w:r w:rsidRPr="00627D75">
              <w:rPr>
                <w:rFonts w:cs="Times New Roman"/>
              </w:rPr>
              <w:t xml:space="preserve">3,247 </w:t>
            </w:r>
            <w:r w:rsidR="00F55921" w:rsidRPr="00D01234">
              <w:rPr>
                <w:rFonts w:cs="Times New Roman"/>
              </w:rPr>
              <w:t>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8.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  <w:sz w:val="22"/>
              </w:rPr>
            </w:pPr>
            <w:r w:rsidRPr="00D01234">
              <w:rPr>
                <w:rFonts w:cs="Times New Roman"/>
                <w:b/>
                <w:sz w:val="22"/>
              </w:rPr>
              <w:t>Вовлечение молодежи в социально-экономическую, политическую и культурную жизнь общества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Форумы, конкурсы и др. виды мероприятий, направленные на развити</w:t>
            </w:r>
            <w:r>
              <w:t>е и поддержку социального проектирования, семейных ценностей и пр. направленностей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64,9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Мероприятия, направленные на повышение электоральной активности и правовой грамотности (акции, </w:t>
            </w:r>
            <w:proofErr w:type="spellStart"/>
            <w:r w:rsidRPr="009F595A">
              <w:t>флеш</w:t>
            </w:r>
            <w:proofErr w:type="spellEnd"/>
            <w:r w:rsidRPr="009F595A">
              <w:t>-мобы, парламентские дебаты и др.), форум правовой грамотности «Завтра – выборы»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30 МБ</w:t>
            </w:r>
          </w:p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25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br/>
            </w: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Мероприятия по противодействию экстремизму и терроризму (акции в день солидарности в борьбе с терроризмом, викторины, круглые столы, конкурсы, лекции, беседы</w:t>
            </w:r>
            <w:r>
              <w:t xml:space="preserve">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День, посвященный памяти сотрудников правоохранительных органов, погибших при выполнении служебного долга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9.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</w:rPr>
              <w:t>Организационное, информационное и методическое обеспечение содействия занятости несовершеннолетних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proofErr w:type="gramStart"/>
            <w:r w:rsidRPr="009F595A">
              <w:t xml:space="preserve">Координация работы органов службы занятости с органами государственной власти и местного самоуправления, образования, социальной защиты, отдела по делам детей и молодежи, комиссии  по делам несовершеннолетних и защите их прав и с другими заинтересованными ведомствами в решении проблем занятости </w:t>
            </w:r>
            <w:r w:rsidRPr="009F595A">
              <w:lastRenderedPageBreak/>
              <w:t>несовершеннолетних граждан в возрасте от 14 до 18 лет, их социальной адаптации на рынке труда.</w:t>
            </w:r>
            <w:proofErr w:type="gramEnd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lastRenderedPageBreak/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9.2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Сбор, анализ и предоставление  необходимой информации о состоянии занятости, динамике спроса и предложения на рынке труда, потребности в работниках по новым профессиям (специальностям)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Содействие органам управления образования, образовательным учреждениям в организации работы по созданию системы профориентации.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Информирование несовершеннолетних граждан в возрасте от 14 до 18 лет через средства массовой информации: </w:t>
            </w:r>
          </w:p>
          <w:p w:rsidR="00F55921" w:rsidRPr="009F595A" w:rsidRDefault="00F55921" w:rsidP="00F55921">
            <w:pPr>
              <w:jc w:val="both"/>
            </w:pPr>
            <w:r w:rsidRPr="009F595A">
              <w:t xml:space="preserve">об услугах, предоставляемых службой занятости; </w:t>
            </w:r>
          </w:p>
          <w:p w:rsidR="00F55921" w:rsidRPr="009F595A" w:rsidRDefault="00F55921" w:rsidP="00F55921">
            <w:pPr>
              <w:jc w:val="both"/>
            </w:pPr>
            <w:r w:rsidRPr="009F595A">
              <w:t xml:space="preserve">о состоянии рынка труда, наличии вакансий для  несовершеннолетних граждан в возрасте от 14 до 18 лет, в том числе на условиях временной и сезонной занятости; </w:t>
            </w:r>
          </w:p>
          <w:p w:rsidR="00F55921" w:rsidRPr="009F595A" w:rsidRDefault="00F55921" w:rsidP="00F55921">
            <w:pPr>
              <w:jc w:val="both"/>
            </w:pPr>
            <w:r w:rsidRPr="009F595A">
              <w:t>о проблемах, связанных с выбором профессии.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9.5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Выпуск информационно-рекламной продукции для несовершеннолетних граждан в возрасте от 14 до 18 лет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10.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D01234">
              <w:rPr>
                <w:rFonts w:cs="Times New Roman"/>
                <w:b/>
              </w:rPr>
              <w:t>Профессиональная ориентация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Оказание </w:t>
            </w:r>
            <w:proofErr w:type="spellStart"/>
            <w:r w:rsidRPr="009F595A">
              <w:t>профконсультации</w:t>
            </w:r>
            <w:proofErr w:type="spellEnd"/>
            <w:r w:rsidRPr="009F595A">
              <w:t xml:space="preserve"> и иных услуг для несовершеннолетних граждан в возрасте от 14 до 18 лет с учетом требований рынка труда, формирование у них позитивного отношения к различным видам профессиональной деятельности.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Регулярное обновление банка </w:t>
            </w:r>
            <w:proofErr w:type="spellStart"/>
            <w:r w:rsidRPr="009F595A">
              <w:t>профориентационных</w:t>
            </w:r>
            <w:proofErr w:type="spellEnd"/>
            <w:r w:rsidRPr="009F595A">
              <w:t xml:space="preserve">, </w:t>
            </w:r>
            <w:proofErr w:type="spellStart"/>
            <w:r w:rsidRPr="009F595A">
              <w:t>профессиографических</w:t>
            </w:r>
            <w:proofErr w:type="spellEnd"/>
            <w:r w:rsidRPr="009F595A">
              <w:t xml:space="preserve"> и </w:t>
            </w:r>
            <w:proofErr w:type="spellStart"/>
            <w:r w:rsidRPr="009F595A">
              <w:t>профдиагностических</w:t>
            </w:r>
            <w:proofErr w:type="spellEnd"/>
            <w:r w:rsidRPr="009F595A">
              <w:t xml:space="preserve"> материалов, используемых в работе с молодежью.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Продолжение превентивной </w:t>
            </w:r>
            <w:proofErr w:type="spellStart"/>
            <w:r w:rsidRPr="009F595A">
              <w:t>профориентационной</w:t>
            </w:r>
            <w:proofErr w:type="spellEnd"/>
            <w:r w:rsidRPr="009F595A">
              <w:t xml:space="preserve"> работы среди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snapToGrid w:val="0"/>
              <w:jc w:val="center"/>
            </w:pPr>
            <w:r w:rsidRPr="00D01234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 xml:space="preserve">11. 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rPr>
                <w:rFonts w:cs="Times New Roman"/>
                <w:b/>
              </w:rPr>
            </w:pPr>
            <w:r w:rsidRPr="00D01234">
              <w:rPr>
                <w:rFonts w:cs="Times New Roman"/>
                <w:b/>
              </w:rPr>
              <w:t xml:space="preserve">Содействие занятости несовершеннолетних в возрасте от 14 до 18 лет 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Проведение специализированных ярмарок вакансий рабочих и учебных мест для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 xml:space="preserve">Формирование и ведение банка данных о несовершеннолетних граждан в возрасте от 14 до 18 лет, нуждающихся во временном трудоустройстве, совместно с органами управления образования, социальной защиты, отделом по делам молодежи, комиссией  по делам несовершеннолетних и защите их прав. </w:t>
            </w:r>
            <w:r w:rsidRPr="009F595A">
              <w:lastRenderedPageBreak/>
              <w:t>Своевременное заключение договоров с работодателями на создание временных рабочих мест для них.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lastRenderedPageBreak/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F55921" w:rsidRPr="009F595A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11.3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Организация временного трудоустройства несовершеннолетних граждан в возрасте от 14 до 18 лет, в т.ч. с выплатой материальной поддержки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D01234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D01234">
              <w:rPr>
                <w:rFonts w:cs="Times New Roman"/>
              </w:rPr>
              <w:t>1455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F55921" w:rsidRPr="00334469" w:rsidTr="00F55921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pStyle w:val="af0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F55921" w:rsidP="00F55921">
            <w:pPr>
              <w:snapToGrid w:val="0"/>
              <w:jc w:val="both"/>
            </w:pPr>
            <w:r w:rsidRPr="009F595A">
              <w:t>ИТОГО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9F595A" w:rsidRDefault="00424229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F435D5">
              <w:rPr>
                <w:color w:val="000000"/>
              </w:rPr>
              <w:t>2</w:t>
            </w:r>
            <w:r>
              <w:rPr>
                <w:color w:val="000000"/>
              </w:rPr>
              <w:t>673,647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Pr="00334469" w:rsidRDefault="000773DC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  <w:p w:rsidR="00F55921" w:rsidRPr="00334469" w:rsidRDefault="00F55921" w:rsidP="00F55921">
            <w:pPr>
              <w:pStyle w:val="af0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5921" w:rsidRDefault="00F55921" w:rsidP="00F55921">
            <w:pPr>
              <w:jc w:val="center"/>
            </w:pPr>
            <w:r w:rsidRPr="00C42358">
              <w:rPr>
                <w:rFonts w:cs="Times New Roman"/>
              </w:rPr>
              <w:t>319</w:t>
            </w:r>
            <w:r>
              <w:rPr>
                <w:rFonts w:cs="Times New Roman"/>
              </w:rPr>
              <w:t>,</w:t>
            </w:r>
            <w:r w:rsidRPr="00C42358">
              <w:rPr>
                <w:rFonts w:cs="Times New Roman"/>
              </w:rPr>
              <w:t>9</w:t>
            </w:r>
          </w:p>
        </w:tc>
      </w:tr>
    </w:tbl>
    <w:p w:rsidR="00F55921" w:rsidRDefault="00F55921" w:rsidP="00F55921">
      <w:pPr>
        <w:tabs>
          <w:tab w:val="right" w:pos="9808"/>
        </w:tabs>
      </w:pPr>
    </w:p>
    <w:p w:rsidR="00F55921" w:rsidRPr="00614862" w:rsidRDefault="00F55921" w:rsidP="00F55921"/>
    <w:p w:rsidR="00F55921" w:rsidRPr="009F595A" w:rsidRDefault="00F55921" w:rsidP="00F55921">
      <w:pPr>
        <w:pStyle w:val="ConsPlusTitle"/>
        <w:widowControl/>
        <w:jc w:val="both"/>
        <w:rPr>
          <w:b w:val="0"/>
          <w:bCs w:val="0"/>
        </w:rPr>
      </w:pPr>
      <w:r>
        <w:t xml:space="preserve">Справочно: управленческие затраты на реализацию </w:t>
      </w:r>
      <w:r w:rsidRPr="00284892">
        <w:rPr>
          <w:b w:val="0"/>
          <w:bCs w:val="0"/>
        </w:rPr>
        <w:t xml:space="preserve">муниципальной программы </w:t>
      </w:r>
      <w:r>
        <w:rPr>
          <w:b w:val="0"/>
          <w:bCs w:val="0"/>
        </w:rPr>
        <w:t>п</w:t>
      </w:r>
      <w:r w:rsidRPr="009F595A">
        <w:rPr>
          <w:b w:val="0"/>
          <w:bCs w:val="0"/>
        </w:rPr>
        <w:t>о работе с детьми и молодежью на территории Каслинского муниципал</w:t>
      </w:r>
      <w:r>
        <w:rPr>
          <w:b w:val="0"/>
          <w:bCs w:val="0"/>
        </w:rPr>
        <w:t>ьного района составляют 309.3 тыс</w:t>
      </w:r>
      <w:proofErr w:type="gramStart"/>
      <w:r>
        <w:rPr>
          <w:b w:val="0"/>
          <w:bCs w:val="0"/>
        </w:rPr>
        <w:t>.р</w:t>
      </w:r>
      <w:proofErr w:type="gramEnd"/>
      <w:r>
        <w:rPr>
          <w:b w:val="0"/>
          <w:bCs w:val="0"/>
        </w:rPr>
        <w:t>ублей</w:t>
      </w:r>
      <w:bookmarkStart w:id="0" w:name="_GoBack"/>
      <w:bookmarkEnd w:id="0"/>
    </w:p>
    <w:sectPr w:rsidR="00F55921" w:rsidRPr="009F595A" w:rsidSect="0014773D">
      <w:footerReference w:type="default" r:id="rId11"/>
      <w:pgSz w:w="16838" w:h="11906" w:orient="landscape"/>
      <w:pgMar w:top="1134" w:right="571" w:bottom="634" w:left="100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54A" w:rsidRDefault="00C0154A" w:rsidP="0054330D">
      <w:r>
        <w:separator/>
      </w:r>
    </w:p>
  </w:endnote>
  <w:endnote w:type="continuationSeparator" w:id="0">
    <w:p w:rsidR="00C0154A" w:rsidRDefault="00C0154A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921" w:rsidRDefault="00C0154A" w:rsidP="0054330D">
    <w:pPr>
      <w:pStyle w:val="ac"/>
      <w:tabs>
        <w:tab w:val="clear" w:pos="4153"/>
        <w:tab w:val="clear" w:pos="8306"/>
        <w:tab w:val="left" w:pos="8038"/>
      </w:tabs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69.6pt;margin-top:.05pt;width:82.95pt;height:13.6pt;z-index:251660288;mso-wrap-distance-left:0;mso-wrap-distance-right:0;mso-position-horizontal-relative:page" stroked="f">
          <v:fill opacity="0" color2="black"/>
          <v:textbox style="mso-next-textbox:#_x0000_s2051" inset="0,0,0,0">
            <w:txbxContent>
              <w:p w:rsidR="00F55921" w:rsidRDefault="00F55921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  <w:r w:rsidR="00F55921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921" w:rsidRDefault="00F5592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54A" w:rsidRDefault="00C0154A" w:rsidP="0054330D">
      <w:r>
        <w:separator/>
      </w:r>
    </w:p>
  </w:footnote>
  <w:footnote w:type="continuationSeparator" w:id="0">
    <w:p w:rsidR="00C0154A" w:rsidRDefault="00C0154A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347"/>
    <w:rsid w:val="00022F4A"/>
    <w:rsid w:val="00030261"/>
    <w:rsid w:val="00046D4B"/>
    <w:rsid w:val="00050FC1"/>
    <w:rsid w:val="0005628C"/>
    <w:rsid w:val="0006029C"/>
    <w:rsid w:val="000614ED"/>
    <w:rsid w:val="0007676E"/>
    <w:rsid w:val="000773B7"/>
    <w:rsid w:val="000773DC"/>
    <w:rsid w:val="000825EC"/>
    <w:rsid w:val="00084FE6"/>
    <w:rsid w:val="00090872"/>
    <w:rsid w:val="00092D51"/>
    <w:rsid w:val="000B2E97"/>
    <w:rsid w:val="000C325F"/>
    <w:rsid w:val="000C7FD8"/>
    <w:rsid w:val="000D5F5D"/>
    <w:rsid w:val="000E0F8E"/>
    <w:rsid w:val="000F3288"/>
    <w:rsid w:val="00107951"/>
    <w:rsid w:val="00111257"/>
    <w:rsid w:val="00123E8E"/>
    <w:rsid w:val="00127152"/>
    <w:rsid w:val="001305F5"/>
    <w:rsid w:val="0014773D"/>
    <w:rsid w:val="00151313"/>
    <w:rsid w:val="001570D4"/>
    <w:rsid w:val="00164363"/>
    <w:rsid w:val="001812D5"/>
    <w:rsid w:val="001841FC"/>
    <w:rsid w:val="0019056F"/>
    <w:rsid w:val="00193545"/>
    <w:rsid w:val="001C1B82"/>
    <w:rsid w:val="001D4847"/>
    <w:rsid w:val="001F1F5C"/>
    <w:rsid w:val="002002A9"/>
    <w:rsid w:val="00203B8F"/>
    <w:rsid w:val="00206CCE"/>
    <w:rsid w:val="002075C0"/>
    <w:rsid w:val="00226263"/>
    <w:rsid w:val="0024417B"/>
    <w:rsid w:val="0025573E"/>
    <w:rsid w:val="002564C7"/>
    <w:rsid w:val="0026106E"/>
    <w:rsid w:val="00280E45"/>
    <w:rsid w:val="00286343"/>
    <w:rsid w:val="00286FA5"/>
    <w:rsid w:val="002A5265"/>
    <w:rsid w:val="002C0464"/>
    <w:rsid w:val="002C3882"/>
    <w:rsid w:val="002C68FA"/>
    <w:rsid w:val="002E1A4E"/>
    <w:rsid w:val="002E2133"/>
    <w:rsid w:val="002E74B3"/>
    <w:rsid w:val="002F1BB5"/>
    <w:rsid w:val="00311B8F"/>
    <w:rsid w:val="00312443"/>
    <w:rsid w:val="00323051"/>
    <w:rsid w:val="00342608"/>
    <w:rsid w:val="00355A18"/>
    <w:rsid w:val="00356849"/>
    <w:rsid w:val="003624EB"/>
    <w:rsid w:val="003668D6"/>
    <w:rsid w:val="003672AD"/>
    <w:rsid w:val="00370A80"/>
    <w:rsid w:val="00372F6F"/>
    <w:rsid w:val="003904B3"/>
    <w:rsid w:val="0039294E"/>
    <w:rsid w:val="00395F0C"/>
    <w:rsid w:val="003A05B3"/>
    <w:rsid w:val="003D4D40"/>
    <w:rsid w:val="003E2001"/>
    <w:rsid w:val="003E79B8"/>
    <w:rsid w:val="003F0EFB"/>
    <w:rsid w:val="00402282"/>
    <w:rsid w:val="004225E0"/>
    <w:rsid w:val="00424229"/>
    <w:rsid w:val="00424470"/>
    <w:rsid w:val="00440698"/>
    <w:rsid w:val="00444154"/>
    <w:rsid w:val="004562FC"/>
    <w:rsid w:val="00487B3F"/>
    <w:rsid w:val="004900E3"/>
    <w:rsid w:val="00494347"/>
    <w:rsid w:val="004C0A9E"/>
    <w:rsid w:val="004F206E"/>
    <w:rsid w:val="004F240A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92285"/>
    <w:rsid w:val="00592F31"/>
    <w:rsid w:val="005A3EC6"/>
    <w:rsid w:val="005B3B8B"/>
    <w:rsid w:val="005C1A1D"/>
    <w:rsid w:val="005C3A01"/>
    <w:rsid w:val="005D63B0"/>
    <w:rsid w:val="005E12F0"/>
    <w:rsid w:val="005E1FC8"/>
    <w:rsid w:val="005E3414"/>
    <w:rsid w:val="005E792C"/>
    <w:rsid w:val="005F6AFB"/>
    <w:rsid w:val="00600AC1"/>
    <w:rsid w:val="00611A86"/>
    <w:rsid w:val="00613257"/>
    <w:rsid w:val="00614862"/>
    <w:rsid w:val="00617A60"/>
    <w:rsid w:val="00627D75"/>
    <w:rsid w:val="006325F0"/>
    <w:rsid w:val="00633834"/>
    <w:rsid w:val="006362C1"/>
    <w:rsid w:val="00645E2E"/>
    <w:rsid w:val="00651B73"/>
    <w:rsid w:val="006531AB"/>
    <w:rsid w:val="00692DB9"/>
    <w:rsid w:val="006A752A"/>
    <w:rsid w:val="006C1390"/>
    <w:rsid w:val="006C703B"/>
    <w:rsid w:val="006D7A65"/>
    <w:rsid w:val="006E1916"/>
    <w:rsid w:val="006F21D8"/>
    <w:rsid w:val="006F6032"/>
    <w:rsid w:val="006F6E49"/>
    <w:rsid w:val="00743004"/>
    <w:rsid w:val="00743021"/>
    <w:rsid w:val="007435B6"/>
    <w:rsid w:val="00744ED0"/>
    <w:rsid w:val="00753C70"/>
    <w:rsid w:val="0076629E"/>
    <w:rsid w:val="00777E34"/>
    <w:rsid w:val="0078746D"/>
    <w:rsid w:val="0079479A"/>
    <w:rsid w:val="007A13BC"/>
    <w:rsid w:val="007A7D25"/>
    <w:rsid w:val="007B33E6"/>
    <w:rsid w:val="007B65CB"/>
    <w:rsid w:val="007B7D7A"/>
    <w:rsid w:val="007C24AE"/>
    <w:rsid w:val="007C44AC"/>
    <w:rsid w:val="007C69DB"/>
    <w:rsid w:val="007D32DB"/>
    <w:rsid w:val="007D3A53"/>
    <w:rsid w:val="007E0028"/>
    <w:rsid w:val="007E13C9"/>
    <w:rsid w:val="007F032C"/>
    <w:rsid w:val="007F633D"/>
    <w:rsid w:val="00805759"/>
    <w:rsid w:val="00816165"/>
    <w:rsid w:val="00822703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72E17"/>
    <w:rsid w:val="008761E9"/>
    <w:rsid w:val="00880B98"/>
    <w:rsid w:val="00891D49"/>
    <w:rsid w:val="008A618F"/>
    <w:rsid w:val="008C058D"/>
    <w:rsid w:val="008E0CD0"/>
    <w:rsid w:val="008E0E5C"/>
    <w:rsid w:val="008E43A1"/>
    <w:rsid w:val="008F6D2D"/>
    <w:rsid w:val="009069B8"/>
    <w:rsid w:val="00925561"/>
    <w:rsid w:val="009266A9"/>
    <w:rsid w:val="009502CA"/>
    <w:rsid w:val="0095165F"/>
    <w:rsid w:val="00952ABD"/>
    <w:rsid w:val="009577DE"/>
    <w:rsid w:val="00963C63"/>
    <w:rsid w:val="0097337C"/>
    <w:rsid w:val="0097588C"/>
    <w:rsid w:val="009764D9"/>
    <w:rsid w:val="009937A5"/>
    <w:rsid w:val="00994405"/>
    <w:rsid w:val="00997183"/>
    <w:rsid w:val="009A04D3"/>
    <w:rsid w:val="009A089F"/>
    <w:rsid w:val="009A66E0"/>
    <w:rsid w:val="009E7957"/>
    <w:rsid w:val="009F595A"/>
    <w:rsid w:val="00A02EFE"/>
    <w:rsid w:val="00A10730"/>
    <w:rsid w:val="00A16681"/>
    <w:rsid w:val="00A26FCD"/>
    <w:rsid w:val="00A36DE2"/>
    <w:rsid w:val="00A63E07"/>
    <w:rsid w:val="00A673FE"/>
    <w:rsid w:val="00A7064A"/>
    <w:rsid w:val="00A80CDD"/>
    <w:rsid w:val="00A953CD"/>
    <w:rsid w:val="00AA0395"/>
    <w:rsid w:val="00AE0AAB"/>
    <w:rsid w:val="00AF5F9A"/>
    <w:rsid w:val="00AF743F"/>
    <w:rsid w:val="00B13A11"/>
    <w:rsid w:val="00B24FA8"/>
    <w:rsid w:val="00B261C2"/>
    <w:rsid w:val="00B27DC5"/>
    <w:rsid w:val="00B36B22"/>
    <w:rsid w:val="00B37C5F"/>
    <w:rsid w:val="00B43997"/>
    <w:rsid w:val="00B4609B"/>
    <w:rsid w:val="00B543F7"/>
    <w:rsid w:val="00B60276"/>
    <w:rsid w:val="00B6358B"/>
    <w:rsid w:val="00B65622"/>
    <w:rsid w:val="00B77EB9"/>
    <w:rsid w:val="00B807F6"/>
    <w:rsid w:val="00B92FED"/>
    <w:rsid w:val="00BA2A72"/>
    <w:rsid w:val="00BA4E28"/>
    <w:rsid w:val="00BB0437"/>
    <w:rsid w:val="00BB0DBC"/>
    <w:rsid w:val="00BB4C4D"/>
    <w:rsid w:val="00BE0008"/>
    <w:rsid w:val="00BE1E9F"/>
    <w:rsid w:val="00BF765B"/>
    <w:rsid w:val="00C0154A"/>
    <w:rsid w:val="00C23BC1"/>
    <w:rsid w:val="00C2453A"/>
    <w:rsid w:val="00C34C89"/>
    <w:rsid w:val="00C37691"/>
    <w:rsid w:val="00C44934"/>
    <w:rsid w:val="00C632BC"/>
    <w:rsid w:val="00C665D7"/>
    <w:rsid w:val="00C71082"/>
    <w:rsid w:val="00C81D21"/>
    <w:rsid w:val="00C90812"/>
    <w:rsid w:val="00C92A59"/>
    <w:rsid w:val="00C937F7"/>
    <w:rsid w:val="00C947EA"/>
    <w:rsid w:val="00C95EED"/>
    <w:rsid w:val="00CA3C20"/>
    <w:rsid w:val="00CA41DD"/>
    <w:rsid w:val="00CC08A2"/>
    <w:rsid w:val="00CC0C61"/>
    <w:rsid w:val="00CC23D0"/>
    <w:rsid w:val="00CD7640"/>
    <w:rsid w:val="00CE39B9"/>
    <w:rsid w:val="00CE7AEA"/>
    <w:rsid w:val="00CF762C"/>
    <w:rsid w:val="00D01234"/>
    <w:rsid w:val="00D01543"/>
    <w:rsid w:val="00D17664"/>
    <w:rsid w:val="00D22CCF"/>
    <w:rsid w:val="00D51F02"/>
    <w:rsid w:val="00D57D3A"/>
    <w:rsid w:val="00D73EE4"/>
    <w:rsid w:val="00D81FF4"/>
    <w:rsid w:val="00D90148"/>
    <w:rsid w:val="00D95E6E"/>
    <w:rsid w:val="00DA293D"/>
    <w:rsid w:val="00DB0865"/>
    <w:rsid w:val="00DB19BA"/>
    <w:rsid w:val="00DB23D3"/>
    <w:rsid w:val="00DB34FF"/>
    <w:rsid w:val="00DB4ED9"/>
    <w:rsid w:val="00DC474D"/>
    <w:rsid w:val="00DC7BAA"/>
    <w:rsid w:val="00DD1CC8"/>
    <w:rsid w:val="00DD2558"/>
    <w:rsid w:val="00DE33A8"/>
    <w:rsid w:val="00DF0593"/>
    <w:rsid w:val="00E0730A"/>
    <w:rsid w:val="00E20826"/>
    <w:rsid w:val="00E427AA"/>
    <w:rsid w:val="00E438AA"/>
    <w:rsid w:val="00E6191F"/>
    <w:rsid w:val="00E707EC"/>
    <w:rsid w:val="00E87F4F"/>
    <w:rsid w:val="00E930D1"/>
    <w:rsid w:val="00E96C92"/>
    <w:rsid w:val="00EA0ED9"/>
    <w:rsid w:val="00EA67F3"/>
    <w:rsid w:val="00EB2811"/>
    <w:rsid w:val="00EB33F9"/>
    <w:rsid w:val="00EB6522"/>
    <w:rsid w:val="00EC32E3"/>
    <w:rsid w:val="00ED259A"/>
    <w:rsid w:val="00F104EC"/>
    <w:rsid w:val="00F15D3E"/>
    <w:rsid w:val="00F23DD8"/>
    <w:rsid w:val="00F31AD4"/>
    <w:rsid w:val="00F42AFE"/>
    <w:rsid w:val="00F53B7C"/>
    <w:rsid w:val="00F55921"/>
    <w:rsid w:val="00F6756C"/>
    <w:rsid w:val="00F81D7C"/>
    <w:rsid w:val="00F87D0B"/>
    <w:rsid w:val="00FA2811"/>
    <w:rsid w:val="00FA6A66"/>
    <w:rsid w:val="00FC3784"/>
    <w:rsid w:val="00FC3B77"/>
    <w:rsid w:val="00FC61DF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ules v:ext="edit">
        <o:r id="V:Rule1" type="connector" idref="#_x0000_s1038"/>
      </o:rules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12">
    <w:name w:val="Заголовок1"/>
    <w:basedOn w:val="a"/>
    <w:next w:val="aa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226263"/>
    <w:pPr>
      <w:spacing w:after="120"/>
    </w:pPr>
  </w:style>
  <w:style w:type="paragraph" w:styleId="ab">
    <w:name w:val="List"/>
    <w:basedOn w:val="aa"/>
    <w:rsid w:val="00226263"/>
    <w:rPr>
      <w:rFonts w:cs="Mangal"/>
    </w:rPr>
  </w:style>
  <w:style w:type="paragraph" w:customStyle="1" w:styleId="13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226263"/>
    <w:pPr>
      <w:suppressLineNumbers/>
    </w:pPr>
    <w:rPr>
      <w:rFonts w:cs="Mangal"/>
    </w:rPr>
  </w:style>
  <w:style w:type="paragraph" w:styleId="ac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d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0">
    <w:name w:val="Содержимое таблицы"/>
    <w:basedOn w:val="a"/>
    <w:rsid w:val="00226263"/>
    <w:pPr>
      <w:suppressLineNumbers/>
    </w:pPr>
  </w:style>
  <w:style w:type="paragraph" w:customStyle="1" w:styleId="af1">
    <w:name w:val="Заголовок таблицы"/>
    <w:basedOn w:val="af0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2">
    <w:name w:val="Strong"/>
    <w:qFormat/>
    <w:rsid w:val="00AF5F9A"/>
    <w:rPr>
      <w:b/>
      <w:bCs/>
    </w:rPr>
  </w:style>
  <w:style w:type="character" w:styleId="af3">
    <w:name w:val="Emphasis"/>
    <w:qFormat/>
    <w:rsid w:val="00AF5F9A"/>
    <w:rPr>
      <w:i/>
      <w:iCs/>
    </w:rPr>
  </w:style>
  <w:style w:type="character" w:customStyle="1" w:styleId="15">
    <w:name w:val="Знак Знак1"/>
    <w:basedOn w:val="10"/>
    <w:rsid w:val="00AF5F9A"/>
  </w:style>
  <w:style w:type="character" w:customStyle="1" w:styleId="af4">
    <w:name w:val="Знак Знак"/>
    <w:basedOn w:val="10"/>
    <w:rsid w:val="00AF5F9A"/>
  </w:style>
  <w:style w:type="character" w:styleId="af5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6">
    <w:name w:val="Subtitle"/>
    <w:basedOn w:val="a"/>
    <w:next w:val="aa"/>
    <w:link w:val="af7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7">
    <w:name w:val="Подзаголовок Знак"/>
    <w:link w:val="af6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8">
    <w:name w:val="Balloon Text"/>
    <w:basedOn w:val="a"/>
    <w:link w:val="af9"/>
    <w:rsid w:val="00AF5F9A"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link w:val="af8"/>
    <w:rsid w:val="00AF5F9A"/>
    <w:rPr>
      <w:rFonts w:ascii="Tahoma" w:hAnsi="Tahoma" w:cs="Tahoma"/>
      <w:sz w:val="16"/>
      <w:szCs w:val="16"/>
      <w:lang w:eastAsia="ar-SA"/>
    </w:rPr>
  </w:style>
  <w:style w:type="paragraph" w:styleId="afa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b">
    <w:name w:val="Содержимое врезки"/>
    <w:basedOn w:val="aa"/>
    <w:rsid w:val="00AF5F9A"/>
    <w:rPr>
      <w:rFonts w:cs="Times New Roman"/>
    </w:rPr>
  </w:style>
  <w:style w:type="paragraph" w:styleId="afc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091D6-A1C8-4C6E-9C6E-7555F708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cp:lastPrinted>2020-10-22T11:53:00Z</cp:lastPrinted>
  <dcterms:created xsi:type="dcterms:W3CDTF">2020-10-20T12:42:00Z</dcterms:created>
  <dcterms:modified xsi:type="dcterms:W3CDTF">2020-10-26T06:53:00Z</dcterms:modified>
</cp:coreProperties>
</file>