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A6E" w:rsidRDefault="00392A6E" w:rsidP="00392A6E">
      <w:r>
        <w:t xml:space="preserve">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522605" cy="6534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3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A6E" w:rsidRDefault="000A6E68" w:rsidP="00392A6E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-117475</wp:posOffset>
                </wp:positionH>
                <wp:positionV relativeFrom="paragraph">
                  <wp:posOffset>19050</wp:posOffset>
                </wp:positionV>
                <wp:extent cx="5947410" cy="1032510"/>
                <wp:effectExtent l="25400" t="28575" r="27940" b="2476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03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2A6E" w:rsidRDefault="00392A6E" w:rsidP="00392A6E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392A6E" w:rsidRDefault="00392A6E" w:rsidP="00392A6E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392A6E" w:rsidRDefault="00392A6E" w:rsidP="00392A6E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392A6E" w:rsidRDefault="00392A6E" w:rsidP="00392A6E">
                            <w:pPr>
                              <w:pStyle w:val="2"/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38100" tIns="0" rIns="381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25pt;margin-top:1.5pt;width:468.3pt;height:81.3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" strokecolor="white" strokeweight="3.55pt">
                <v:stroke linestyle="thinThick"/>
                <v:textbox inset="3pt,0,3pt,0">
                  <w:txbxContent>
                    <w:p w:rsidR="00392A6E" w:rsidRDefault="00392A6E" w:rsidP="00392A6E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392A6E" w:rsidRDefault="00392A6E" w:rsidP="00392A6E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392A6E" w:rsidRDefault="00392A6E" w:rsidP="00392A6E">
                      <w:pPr>
                        <w:pStyle w:val="1"/>
                        <w:jc w:val="center"/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 w:rsidR="00392A6E" w:rsidRDefault="00392A6E" w:rsidP="00392A6E">
                      <w:pPr>
                        <w:pStyle w:val="2"/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392A6E" w:rsidRDefault="00392A6E" w:rsidP="00392A6E">
      <w:pPr>
        <w:rPr>
          <w:lang w:eastAsia="ru-RU"/>
        </w:rPr>
      </w:pPr>
    </w:p>
    <w:p w:rsidR="00392A6E" w:rsidRDefault="00392A6E" w:rsidP="00392A6E"/>
    <w:p w:rsidR="00392A6E" w:rsidRDefault="00392A6E" w:rsidP="00392A6E"/>
    <w:p w:rsidR="00392A6E" w:rsidRDefault="00392A6E" w:rsidP="00392A6E"/>
    <w:p w:rsidR="00392A6E" w:rsidRDefault="00392A6E" w:rsidP="00392A6E"/>
    <w:p w:rsidR="00392A6E" w:rsidRDefault="000A6E68" w:rsidP="00392A6E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6267450" cy="0"/>
                <wp:effectExtent l="19050" t="19050" r="19050" b="1905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5pt" to="493.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" strokeweight=".71mm">
                <v:stroke joinstyle="miter" endcap="squar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-117475</wp:posOffset>
                </wp:positionH>
                <wp:positionV relativeFrom="paragraph">
                  <wp:posOffset>141605</wp:posOffset>
                </wp:positionV>
                <wp:extent cx="2952115" cy="426720"/>
                <wp:effectExtent l="6350" t="8255" r="13335" b="1270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115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2A6E" w:rsidRDefault="00392A6E" w:rsidP="00392A6E">
                            <w:r>
                              <w:t xml:space="preserve">от </w:t>
                            </w:r>
                            <w:r w:rsidR="00D41F82">
                              <w:rPr>
                                <w:u w:val="single"/>
                              </w:rPr>
                              <w:t>29.10.2019</w:t>
                            </w:r>
                            <w:r>
                              <w:t xml:space="preserve">  № </w:t>
                            </w:r>
                            <w:r w:rsidR="00D41F82">
                              <w:rPr>
                                <w:u w:val="single"/>
                              </w:rPr>
                              <w:t>878</w:t>
                            </w:r>
                          </w:p>
                          <w:p w:rsidR="00392A6E" w:rsidRDefault="00392A6E" w:rsidP="00392A6E">
                            <w:r>
                              <w:t>г. Касли</w:t>
                            </w:r>
                          </w:p>
                          <w:p w:rsidR="00392A6E" w:rsidRDefault="00392A6E" w:rsidP="00392A6E"/>
                          <w:p w:rsidR="00392A6E" w:rsidRDefault="00392A6E" w:rsidP="00392A6E"/>
                          <w:p w:rsidR="00392A6E" w:rsidRDefault="00392A6E" w:rsidP="00392A6E"/>
                          <w:p w:rsidR="00392A6E" w:rsidRDefault="00392A6E" w:rsidP="00392A6E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.25pt;margin-top:11.15pt;width:232.45pt;height:33.6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" strokecolor="white" strokeweight=".5pt">
                <v:textbox inset="7.45pt,3.85pt,7.45pt,3.85pt">
                  <w:txbxContent>
                    <w:p w:rsidR="00392A6E" w:rsidRDefault="00392A6E" w:rsidP="00392A6E">
                      <w:r>
                        <w:t xml:space="preserve">от </w:t>
                      </w:r>
                      <w:r w:rsidR="00D41F82">
                        <w:rPr>
                          <w:u w:val="single"/>
                        </w:rPr>
                        <w:t>29.10.2019</w:t>
                      </w:r>
                      <w:r>
                        <w:t xml:space="preserve">  № </w:t>
                      </w:r>
                      <w:r w:rsidR="00D41F82">
                        <w:rPr>
                          <w:u w:val="single"/>
                        </w:rPr>
                        <w:t>878</w:t>
                      </w:r>
                    </w:p>
                    <w:p w:rsidR="00392A6E" w:rsidRDefault="00392A6E" w:rsidP="00392A6E">
                      <w:r>
                        <w:t>г. Касли</w:t>
                      </w:r>
                    </w:p>
                    <w:p w:rsidR="00392A6E" w:rsidRDefault="00392A6E" w:rsidP="00392A6E"/>
                    <w:p w:rsidR="00392A6E" w:rsidRDefault="00392A6E" w:rsidP="00392A6E"/>
                    <w:p w:rsidR="00392A6E" w:rsidRDefault="00392A6E" w:rsidP="00392A6E"/>
                    <w:p w:rsidR="00392A6E" w:rsidRDefault="00392A6E" w:rsidP="00392A6E"/>
                  </w:txbxContent>
                </v:textbox>
              </v:shape>
            </w:pict>
          </mc:Fallback>
        </mc:AlternateContent>
      </w:r>
    </w:p>
    <w:p w:rsidR="00392A6E" w:rsidRDefault="00392A6E" w:rsidP="00392A6E">
      <w:pPr>
        <w:rPr>
          <w:lang w:eastAsia="ru-RU"/>
        </w:rPr>
      </w:pPr>
    </w:p>
    <w:p w:rsidR="00392A6E" w:rsidRDefault="00392A6E" w:rsidP="00392A6E"/>
    <w:p w:rsidR="00392A6E" w:rsidRPr="007A5106" w:rsidRDefault="00392A6E" w:rsidP="00392A6E">
      <w:pPr>
        <w:ind w:right="4534"/>
        <w:jc w:val="both"/>
        <w:rPr>
          <w:sz w:val="16"/>
          <w:szCs w:val="16"/>
        </w:rPr>
      </w:pPr>
    </w:p>
    <w:p w:rsidR="00392A6E" w:rsidRDefault="00392A6E" w:rsidP="00392A6E">
      <w:pPr>
        <w:autoSpaceDE w:val="0"/>
        <w:autoSpaceDN w:val="0"/>
        <w:adjustRightInd w:val="0"/>
        <w:ind w:right="4796"/>
        <w:jc w:val="both"/>
      </w:pPr>
      <w:r>
        <w:rPr>
          <w:bCs/>
        </w:rPr>
        <w:t>О</w:t>
      </w:r>
      <w:r w:rsidRPr="009F58E2">
        <w:rPr>
          <w:bCs/>
        </w:rPr>
        <w:t xml:space="preserve">б утверждении </w:t>
      </w:r>
      <w:r w:rsidRPr="00E62C5E">
        <w:rPr>
          <w:color w:val="000000"/>
        </w:rPr>
        <w:t xml:space="preserve">муниципальной </w:t>
      </w:r>
      <w:r w:rsidRPr="007F5685">
        <w:rPr>
          <w:color w:val="000000"/>
        </w:rPr>
        <w:t>программы</w:t>
      </w:r>
      <w:r w:rsidRPr="00A775DF">
        <w:rPr>
          <w:i/>
          <w:color w:val="000000"/>
        </w:rPr>
        <w:t xml:space="preserve"> </w:t>
      </w:r>
      <w:r w:rsidRPr="004A350F">
        <w:t>«</w:t>
      </w:r>
      <w:r>
        <w:rPr>
          <w:bCs/>
        </w:rPr>
        <w:t>Проведение</w:t>
      </w:r>
      <w:r w:rsidRPr="00AB5CFC">
        <w:rPr>
          <w:bCs/>
        </w:rPr>
        <w:t xml:space="preserve"> профилактических мероприятий, направленных на предупреждение</w:t>
      </w:r>
      <w:r>
        <w:rPr>
          <w:bCs/>
        </w:rPr>
        <w:t xml:space="preserve"> </w:t>
      </w:r>
      <w:r w:rsidRPr="00AB5CFC">
        <w:rPr>
          <w:bCs/>
        </w:rPr>
        <w:t xml:space="preserve">нарушений обязательных требований, </w:t>
      </w:r>
      <w:r w:rsidRPr="00F8304E">
        <w:rPr>
          <w:bCs/>
        </w:rPr>
        <w:t>в сфере</w:t>
      </w:r>
      <w:r>
        <w:rPr>
          <w:bCs/>
        </w:rPr>
        <w:t xml:space="preserve"> </w:t>
      </w:r>
      <w:r w:rsidRPr="00F8304E">
        <w:rPr>
          <w:bCs/>
        </w:rPr>
        <w:t xml:space="preserve">муниципального контроля </w:t>
      </w:r>
      <w:r>
        <w:rPr>
          <w:bCs/>
        </w:rPr>
        <w:t>на территории</w:t>
      </w:r>
      <w:r w:rsidRPr="00AF0D13">
        <w:t xml:space="preserve"> Каслинского муниципального района</w:t>
      </w:r>
      <w:r>
        <w:t xml:space="preserve"> на 2019 – 2021 годы»</w:t>
      </w:r>
    </w:p>
    <w:p w:rsidR="00392A6E" w:rsidRDefault="00392A6E" w:rsidP="00392A6E">
      <w:pPr>
        <w:autoSpaceDE w:val="0"/>
        <w:autoSpaceDN w:val="0"/>
        <w:adjustRightInd w:val="0"/>
      </w:pPr>
    </w:p>
    <w:p w:rsidR="00392A6E" w:rsidRPr="00C8783F" w:rsidRDefault="00392A6E" w:rsidP="00392A6E">
      <w:pPr>
        <w:pStyle w:val="Standard"/>
        <w:ind w:firstLine="567"/>
        <w:jc w:val="both"/>
        <w:rPr>
          <w:bCs/>
          <w:lang w:val="ru-RU"/>
        </w:rPr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основании</w:t>
      </w:r>
      <w:proofErr w:type="spellEnd"/>
      <w:r>
        <w:t xml:space="preserve"> </w:t>
      </w:r>
      <w:proofErr w:type="spellStart"/>
      <w:r>
        <w:t>статьи</w:t>
      </w:r>
      <w:proofErr w:type="spellEnd"/>
      <w:r>
        <w:t xml:space="preserve"> 15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06.10.2003 № 131-ФЗ «</w:t>
      </w:r>
      <w:proofErr w:type="spellStart"/>
      <w:r>
        <w:t>Об</w:t>
      </w:r>
      <w:proofErr w:type="spellEnd"/>
      <w:r>
        <w:t xml:space="preserve"> </w:t>
      </w:r>
      <w:proofErr w:type="spellStart"/>
      <w:r>
        <w:t>общих</w:t>
      </w:r>
      <w:proofErr w:type="spellEnd"/>
      <w:r>
        <w:t xml:space="preserve"> </w:t>
      </w:r>
      <w:proofErr w:type="spellStart"/>
      <w:r>
        <w:t>принципах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 </w:t>
      </w:r>
      <w:proofErr w:type="spellStart"/>
      <w:r>
        <w:t>местного</w:t>
      </w:r>
      <w:proofErr w:type="spellEnd"/>
      <w:r>
        <w:t xml:space="preserve"> </w:t>
      </w:r>
      <w:proofErr w:type="spellStart"/>
      <w:r>
        <w:t>самоуправления</w:t>
      </w:r>
      <w:proofErr w:type="spellEnd"/>
      <w:r>
        <w:t xml:space="preserve"> в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 xml:space="preserve">», в </w:t>
      </w:r>
      <w:proofErr w:type="spellStart"/>
      <w:r>
        <w:t>соответствии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статьей</w:t>
      </w:r>
      <w:proofErr w:type="spellEnd"/>
      <w:r>
        <w:t xml:space="preserve"> 8.2.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26.12.2008 №</w:t>
      </w:r>
      <w:r>
        <w:rPr>
          <w:lang w:val="ru-RU"/>
        </w:rPr>
        <w:t xml:space="preserve"> </w:t>
      </w:r>
      <w:r>
        <w:t xml:space="preserve">294-ФЗ «О </w:t>
      </w:r>
      <w:proofErr w:type="spellStart"/>
      <w:r>
        <w:t>защите</w:t>
      </w:r>
      <w:proofErr w:type="spellEnd"/>
      <w:r>
        <w:t xml:space="preserve"> </w:t>
      </w:r>
      <w:proofErr w:type="spellStart"/>
      <w:r>
        <w:t>прав</w:t>
      </w:r>
      <w:proofErr w:type="spellEnd"/>
      <w:r>
        <w:t xml:space="preserve"> </w:t>
      </w:r>
      <w:proofErr w:type="spellStart"/>
      <w:r>
        <w:t>юридических</w:t>
      </w:r>
      <w:proofErr w:type="spellEnd"/>
      <w:r>
        <w:t xml:space="preserve"> </w:t>
      </w:r>
      <w:proofErr w:type="spellStart"/>
      <w:r>
        <w:t>лиц</w:t>
      </w:r>
      <w:proofErr w:type="spellEnd"/>
      <w:r>
        <w:t xml:space="preserve"> и </w:t>
      </w:r>
      <w:proofErr w:type="spellStart"/>
      <w:r>
        <w:t>индивидуальных</w:t>
      </w:r>
      <w:proofErr w:type="spellEnd"/>
      <w:r>
        <w:t xml:space="preserve"> </w:t>
      </w:r>
      <w:proofErr w:type="spellStart"/>
      <w:r>
        <w:t>предпринимателей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осуществлении</w:t>
      </w:r>
      <w:proofErr w:type="spellEnd"/>
      <w:r>
        <w:t xml:space="preserve"> </w:t>
      </w:r>
      <w:proofErr w:type="spellStart"/>
      <w:r>
        <w:t>государственного</w:t>
      </w:r>
      <w:proofErr w:type="spellEnd"/>
      <w:r>
        <w:t xml:space="preserve"> </w:t>
      </w:r>
      <w:proofErr w:type="spellStart"/>
      <w:r>
        <w:t>контроля</w:t>
      </w:r>
      <w:proofErr w:type="spellEnd"/>
      <w:r>
        <w:t xml:space="preserve"> (</w:t>
      </w:r>
      <w:proofErr w:type="spellStart"/>
      <w:r>
        <w:t>надзора</w:t>
      </w:r>
      <w:proofErr w:type="spellEnd"/>
      <w:r>
        <w:t xml:space="preserve">) и </w:t>
      </w:r>
      <w:proofErr w:type="spellStart"/>
      <w:r>
        <w:t>муниципального</w:t>
      </w:r>
      <w:proofErr w:type="spellEnd"/>
      <w:r>
        <w:t xml:space="preserve"> </w:t>
      </w:r>
      <w:proofErr w:type="spellStart"/>
      <w:r>
        <w:t>контроля</w:t>
      </w:r>
      <w:proofErr w:type="spellEnd"/>
      <w:r>
        <w:t>»</w:t>
      </w:r>
      <w:r w:rsidRPr="009F58E2">
        <w:rPr>
          <w:bCs/>
        </w:rPr>
        <w:t xml:space="preserve">, </w:t>
      </w:r>
      <w:proofErr w:type="spellStart"/>
      <w:r>
        <w:t>постановлени</w:t>
      </w:r>
      <w:proofErr w:type="spellEnd"/>
      <w:r>
        <w:rPr>
          <w:lang w:val="ru-RU"/>
        </w:rPr>
        <w:t xml:space="preserve">я </w:t>
      </w:r>
      <w:r w:rsidRPr="00333716">
        <w:t xml:space="preserve"> </w:t>
      </w:r>
      <w:proofErr w:type="spellStart"/>
      <w:r w:rsidRPr="00333716">
        <w:t>Правительства</w:t>
      </w:r>
      <w:proofErr w:type="spellEnd"/>
      <w:r w:rsidRPr="00333716">
        <w:t xml:space="preserve"> </w:t>
      </w:r>
      <w:proofErr w:type="spellStart"/>
      <w:r w:rsidRPr="00333716">
        <w:t>Российской</w:t>
      </w:r>
      <w:proofErr w:type="spellEnd"/>
      <w:r w:rsidRPr="00333716">
        <w:t xml:space="preserve"> </w:t>
      </w:r>
      <w:proofErr w:type="spellStart"/>
      <w:r w:rsidRPr="00333716">
        <w:t>Федерации</w:t>
      </w:r>
      <w:proofErr w:type="spellEnd"/>
      <w:r w:rsidRPr="00333716">
        <w:t xml:space="preserve"> </w:t>
      </w:r>
      <w:proofErr w:type="spellStart"/>
      <w:r w:rsidRPr="00333716">
        <w:t>от</w:t>
      </w:r>
      <w:proofErr w:type="spellEnd"/>
      <w:r w:rsidRPr="00333716">
        <w:t xml:space="preserve"> 26.12.2018 № 1680</w:t>
      </w:r>
      <w:r>
        <w:rPr>
          <w:bCs/>
          <w:lang w:val="ru-RU"/>
        </w:rPr>
        <w:t xml:space="preserve"> </w:t>
      </w:r>
      <w:r>
        <w:rPr>
          <w:bCs/>
        </w:rPr>
        <w:t>«</w:t>
      </w:r>
      <w:r>
        <w:rPr>
          <w:bCs/>
          <w:lang w:val="ru-RU"/>
        </w:rPr>
        <w:t xml:space="preserve">Об утверждении </w:t>
      </w:r>
      <w:r w:rsidRPr="00C8783F">
        <w:rPr>
          <w:bCs/>
          <w:lang w:val="ru-RU"/>
        </w:rPr>
        <w:t>о</w:t>
      </w:r>
      <w:proofErr w:type="spellStart"/>
      <w:r w:rsidRPr="00C8783F">
        <w:rPr>
          <w:bCs/>
        </w:rPr>
        <w:t>бщих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требований</w:t>
      </w:r>
      <w:proofErr w:type="spellEnd"/>
      <w:r w:rsidRPr="00C8783F">
        <w:rPr>
          <w:bCs/>
        </w:rPr>
        <w:t xml:space="preserve"> к </w:t>
      </w:r>
      <w:proofErr w:type="spellStart"/>
      <w:r w:rsidRPr="00C8783F">
        <w:rPr>
          <w:bCs/>
        </w:rPr>
        <w:t>организации</w:t>
      </w:r>
      <w:proofErr w:type="spellEnd"/>
      <w:r w:rsidRPr="00C8783F">
        <w:rPr>
          <w:bCs/>
        </w:rPr>
        <w:t xml:space="preserve"> и </w:t>
      </w:r>
      <w:proofErr w:type="spellStart"/>
      <w:r w:rsidRPr="00C8783F">
        <w:rPr>
          <w:bCs/>
        </w:rPr>
        <w:t>осуществлению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органами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государственного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контроля</w:t>
      </w:r>
      <w:proofErr w:type="spellEnd"/>
      <w:r w:rsidRPr="00C8783F">
        <w:rPr>
          <w:bCs/>
        </w:rPr>
        <w:t xml:space="preserve"> (</w:t>
      </w:r>
      <w:proofErr w:type="spellStart"/>
      <w:r w:rsidRPr="00C8783F">
        <w:rPr>
          <w:bCs/>
        </w:rPr>
        <w:t>надзора</w:t>
      </w:r>
      <w:proofErr w:type="spellEnd"/>
      <w:r w:rsidRPr="00C8783F">
        <w:rPr>
          <w:bCs/>
        </w:rPr>
        <w:t xml:space="preserve">), </w:t>
      </w:r>
      <w:proofErr w:type="spellStart"/>
      <w:r w:rsidRPr="00C8783F">
        <w:rPr>
          <w:bCs/>
        </w:rPr>
        <w:t>органами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муниципального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контроля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мероприятий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по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профилактике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нарушений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обязательных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требований</w:t>
      </w:r>
      <w:proofErr w:type="spellEnd"/>
      <w:r w:rsidRPr="00C8783F">
        <w:rPr>
          <w:bCs/>
        </w:rPr>
        <w:t xml:space="preserve">, </w:t>
      </w:r>
      <w:proofErr w:type="spellStart"/>
      <w:r w:rsidRPr="00C8783F">
        <w:rPr>
          <w:bCs/>
        </w:rPr>
        <w:t>требований</w:t>
      </w:r>
      <w:proofErr w:type="spellEnd"/>
      <w:r w:rsidRPr="00C8783F">
        <w:rPr>
          <w:bCs/>
        </w:rPr>
        <w:t xml:space="preserve">, </w:t>
      </w:r>
      <w:proofErr w:type="spellStart"/>
      <w:r w:rsidRPr="00C8783F">
        <w:rPr>
          <w:bCs/>
        </w:rPr>
        <w:t>установленных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муниципальными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правовыми</w:t>
      </w:r>
      <w:proofErr w:type="spellEnd"/>
      <w:r w:rsidRPr="00C8783F">
        <w:rPr>
          <w:bCs/>
        </w:rPr>
        <w:t xml:space="preserve"> </w:t>
      </w:r>
      <w:proofErr w:type="spellStart"/>
      <w:r w:rsidRPr="00C8783F">
        <w:rPr>
          <w:bCs/>
        </w:rPr>
        <w:t>актами</w:t>
      </w:r>
      <w:proofErr w:type="spellEnd"/>
      <w:r>
        <w:rPr>
          <w:bCs/>
          <w:lang w:val="ru-RU"/>
        </w:rPr>
        <w:t>»</w:t>
      </w:r>
      <w:r>
        <w:t xml:space="preserve">, </w:t>
      </w:r>
      <w:r>
        <w:rPr>
          <w:lang w:val="ru-RU"/>
        </w:rPr>
        <w:t xml:space="preserve">руководствуясь постановлением администрации Каслинского муниципального района от </w:t>
      </w:r>
      <w:r w:rsidRPr="003D0868">
        <w:rPr>
          <w:lang w:val="ru-RU"/>
        </w:rPr>
        <w:t>23.05.2019 №414 «О внесении изменений и дополнений в Порядок  принятия решений о разработке, формировании и реализации муниципальных программ Каслинского муниципального района»</w:t>
      </w:r>
      <w:r>
        <w:rPr>
          <w:lang w:val="ru-RU"/>
        </w:rPr>
        <w:t xml:space="preserve">, </w:t>
      </w:r>
      <w:r w:rsidRPr="009F58E2">
        <w:rPr>
          <w:bCs/>
        </w:rPr>
        <w:t xml:space="preserve">а </w:t>
      </w:r>
      <w:proofErr w:type="spellStart"/>
      <w:r w:rsidRPr="009F58E2">
        <w:rPr>
          <w:bCs/>
        </w:rPr>
        <w:t>также</w:t>
      </w:r>
      <w:proofErr w:type="spellEnd"/>
      <w:r w:rsidRPr="009F58E2">
        <w:rPr>
          <w:bCs/>
        </w:rPr>
        <w:t xml:space="preserve"> в </w:t>
      </w:r>
      <w:proofErr w:type="spellStart"/>
      <w:r w:rsidRPr="009F58E2">
        <w:rPr>
          <w:bCs/>
        </w:rPr>
        <w:t>целях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предупреждения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нарушения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юридическими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лицами</w:t>
      </w:r>
      <w:proofErr w:type="spellEnd"/>
      <w:r w:rsidRPr="009F58E2">
        <w:rPr>
          <w:bCs/>
        </w:rPr>
        <w:t xml:space="preserve"> и </w:t>
      </w:r>
      <w:proofErr w:type="spellStart"/>
      <w:r w:rsidRPr="009F58E2">
        <w:rPr>
          <w:bCs/>
        </w:rPr>
        <w:t>индивидуальными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предпринимателями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обязательных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требований</w:t>
      </w:r>
      <w:proofErr w:type="spellEnd"/>
      <w:r w:rsidRPr="009F58E2">
        <w:rPr>
          <w:bCs/>
        </w:rPr>
        <w:t xml:space="preserve">, </w:t>
      </w:r>
      <w:proofErr w:type="spellStart"/>
      <w:r w:rsidRPr="009F58E2">
        <w:rPr>
          <w:bCs/>
        </w:rPr>
        <w:t>соблюдение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которых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оценивается</w:t>
      </w:r>
      <w:proofErr w:type="spellEnd"/>
      <w:r w:rsidRPr="009F58E2">
        <w:rPr>
          <w:bCs/>
        </w:rPr>
        <w:t xml:space="preserve"> </w:t>
      </w:r>
      <w:proofErr w:type="spellStart"/>
      <w:r>
        <w:t>администрацией</w:t>
      </w:r>
      <w:proofErr w:type="spellEnd"/>
      <w:r>
        <w:t xml:space="preserve"> К</w:t>
      </w:r>
      <w:r w:rsidRPr="009F58E2">
        <w:t xml:space="preserve">аслинского </w:t>
      </w:r>
      <w:proofErr w:type="spellStart"/>
      <w:r w:rsidRPr="009F58E2">
        <w:t>муниципального</w:t>
      </w:r>
      <w:proofErr w:type="spellEnd"/>
      <w:r w:rsidRPr="009F58E2">
        <w:t xml:space="preserve"> </w:t>
      </w:r>
      <w:proofErr w:type="spellStart"/>
      <w:r w:rsidRPr="009F58E2">
        <w:t>района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при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проведении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мероприятий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по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муниципальному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контролю</w:t>
      </w:r>
      <w:proofErr w:type="spellEnd"/>
      <w:r w:rsidRPr="009F58E2">
        <w:rPr>
          <w:bCs/>
        </w:rPr>
        <w:t xml:space="preserve">, </w:t>
      </w:r>
      <w:proofErr w:type="spellStart"/>
      <w:r w:rsidRPr="009F58E2">
        <w:rPr>
          <w:bCs/>
        </w:rPr>
        <w:t>устранению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причин</w:t>
      </w:r>
      <w:proofErr w:type="spellEnd"/>
      <w:r w:rsidRPr="009F58E2">
        <w:rPr>
          <w:bCs/>
        </w:rPr>
        <w:t xml:space="preserve">, </w:t>
      </w:r>
      <w:proofErr w:type="spellStart"/>
      <w:r w:rsidRPr="009F58E2">
        <w:rPr>
          <w:bCs/>
        </w:rPr>
        <w:t>факторов</w:t>
      </w:r>
      <w:proofErr w:type="spellEnd"/>
      <w:r w:rsidRPr="009F58E2">
        <w:rPr>
          <w:bCs/>
        </w:rPr>
        <w:t xml:space="preserve"> и </w:t>
      </w:r>
      <w:proofErr w:type="spellStart"/>
      <w:r w:rsidRPr="009F58E2">
        <w:rPr>
          <w:bCs/>
        </w:rPr>
        <w:t>условий</w:t>
      </w:r>
      <w:proofErr w:type="spellEnd"/>
      <w:r w:rsidRPr="009F58E2">
        <w:rPr>
          <w:bCs/>
        </w:rPr>
        <w:t xml:space="preserve">, </w:t>
      </w:r>
      <w:proofErr w:type="spellStart"/>
      <w:r w:rsidRPr="009F58E2">
        <w:rPr>
          <w:bCs/>
        </w:rPr>
        <w:t>способствующих</w:t>
      </w:r>
      <w:proofErr w:type="spellEnd"/>
      <w:r w:rsidRPr="009F58E2">
        <w:rPr>
          <w:bCs/>
        </w:rPr>
        <w:t xml:space="preserve"> </w:t>
      </w:r>
      <w:proofErr w:type="spellStart"/>
      <w:r w:rsidRPr="009F58E2">
        <w:rPr>
          <w:bCs/>
        </w:rPr>
        <w:t>нарушени</w:t>
      </w:r>
      <w:r>
        <w:rPr>
          <w:bCs/>
        </w:rPr>
        <w:t>ю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таких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обязательных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требований</w:t>
      </w:r>
      <w:proofErr w:type="spellEnd"/>
    </w:p>
    <w:p w:rsidR="00392A6E" w:rsidRDefault="00392A6E" w:rsidP="00392A6E">
      <w:pPr>
        <w:ind w:firstLine="720"/>
        <w:jc w:val="both"/>
      </w:pPr>
    </w:p>
    <w:p w:rsidR="00392A6E" w:rsidRDefault="00392A6E" w:rsidP="00392A6E">
      <w:pPr>
        <w:ind w:firstLine="567"/>
        <w:jc w:val="both"/>
      </w:pPr>
      <w:r>
        <w:t>ПОСТАНОВЛЯЮ:</w:t>
      </w:r>
    </w:p>
    <w:p w:rsidR="00392A6E" w:rsidRDefault="00392A6E" w:rsidP="00392A6E">
      <w:pPr>
        <w:ind w:firstLine="720"/>
        <w:jc w:val="both"/>
      </w:pPr>
    </w:p>
    <w:p w:rsidR="00392A6E" w:rsidRPr="009F58E2" w:rsidRDefault="00392A6E" w:rsidP="00392A6E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t xml:space="preserve">1. </w:t>
      </w:r>
      <w:r w:rsidR="00C14227">
        <w:t>Утвердить прилагаемую</w:t>
      </w:r>
      <w:r>
        <w:t xml:space="preserve">  муниципальн</w:t>
      </w:r>
      <w:r w:rsidR="00C14227">
        <w:t>ую программу</w:t>
      </w:r>
      <w:r>
        <w:rPr>
          <w:bCs/>
        </w:rPr>
        <w:t xml:space="preserve"> «</w:t>
      </w:r>
      <w:r w:rsidRPr="002935F4">
        <w:rPr>
          <w:bCs/>
        </w:rPr>
        <w:t>Про</w:t>
      </w:r>
      <w:r>
        <w:rPr>
          <w:bCs/>
        </w:rPr>
        <w:t>ведение</w:t>
      </w:r>
      <w:r w:rsidRPr="002935F4">
        <w:rPr>
          <w:bCs/>
        </w:rPr>
        <w:t xml:space="preserve"> профилактических </w:t>
      </w:r>
      <w:r w:rsidRPr="00AB5CFC">
        <w:rPr>
          <w:bCs/>
        </w:rPr>
        <w:t>мероприятий, направлен</w:t>
      </w:r>
      <w:r>
        <w:rPr>
          <w:bCs/>
        </w:rPr>
        <w:t xml:space="preserve">ных на предупреждение нарушений </w:t>
      </w:r>
      <w:r w:rsidRPr="00AB5CFC">
        <w:rPr>
          <w:bCs/>
        </w:rPr>
        <w:t xml:space="preserve">обязательных требований, </w:t>
      </w:r>
      <w:r w:rsidRPr="00F8304E">
        <w:rPr>
          <w:bCs/>
        </w:rPr>
        <w:t xml:space="preserve">в сфере муниципального контроля </w:t>
      </w:r>
      <w:r>
        <w:rPr>
          <w:bCs/>
        </w:rPr>
        <w:t>на территории</w:t>
      </w:r>
      <w:r w:rsidRPr="00AF0D13">
        <w:t xml:space="preserve"> Каслинского муниципального района</w:t>
      </w:r>
      <w:r>
        <w:t xml:space="preserve"> на 2019 – 2021 годы</w:t>
      </w:r>
      <w:r>
        <w:rPr>
          <w:bCs/>
        </w:rPr>
        <w:t>».</w:t>
      </w:r>
    </w:p>
    <w:p w:rsidR="00392A6E" w:rsidRDefault="00392A6E" w:rsidP="00392A6E">
      <w:pPr>
        <w:autoSpaceDE w:val="0"/>
        <w:autoSpaceDN w:val="0"/>
        <w:adjustRightInd w:val="0"/>
        <w:ind w:firstLine="539"/>
        <w:jc w:val="both"/>
      </w:pPr>
      <w:r>
        <w:rPr>
          <w:bCs/>
        </w:rPr>
        <w:t xml:space="preserve">2. </w:t>
      </w:r>
      <w:r w:rsidRPr="003221EC">
        <w:rPr>
          <w:bCs/>
        </w:rPr>
        <w:t xml:space="preserve"> </w:t>
      </w:r>
      <w:r>
        <w:rPr>
          <w:bCs/>
        </w:rPr>
        <w:t>Руководителям отделов и</w:t>
      </w:r>
      <w:r w:rsidRPr="003221EC">
        <w:rPr>
          <w:bCs/>
        </w:rPr>
        <w:t xml:space="preserve"> структурных подразделений </w:t>
      </w:r>
      <w:r>
        <w:t>администрации</w:t>
      </w:r>
      <w:r w:rsidRPr="003221EC">
        <w:t xml:space="preserve"> Каслинского муниципального района</w:t>
      </w:r>
      <w:r>
        <w:t>:</w:t>
      </w:r>
    </w:p>
    <w:p w:rsidR="00392A6E" w:rsidRDefault="00392A6E" w:rsidP="00392A6E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t xml:space="preserve">- </w:t>
      </w:r>
      <w:r w:rsidRPr="004C2AC1">
        <w:rPr>
          <w:bCs/>
        </w:rPr>
        <w:t xml:space="preserve">предусмотреть в должностных </w:t>
      </w:r>
      <w:r>
        <w:rPr>
          <w:bCs/>
        </w:rPr>
        <w:t>инструкциях</w:t>
      </w:r>
      <w:r w:rsidRPr="004C2AC1">
        <w:rPr>
          <w:bCs/>
        </w:rPr>
        <w:t xml:space="preserve"> </w:t>
      </w:r>
      <w:r w:rsidRPr="00941D00">
        <w:rPr>
          <w:bCs/>
        </w:rPr>
        <w:t>специалистов</w:t>
      </w:r>
      <w:r w:rsidRPr="004C2AC1">
        <w:rPr>
          <w:bCs/>
        </w:rPr>
        <w:t xml:space="preserve"> осуществляющих </w:t>
      </w:r>
      <w:r>
        <w:rPr>
          <w:bCs/>
        </w:rPr>
        <w:t>муниципальный контроль</w:t>
      </w:r>
      <w:r w:rsidRPr="004C2AC1">
        <w:rPr>
          <w:bCs/>
        </w:rPr>
        <w:t>, обязанность проведен</w:t>
      </w:r>
      <w:r>
        <w:rPr>
          <w:bCs/>
        </w:rPr>
        <w:t>ия профилактических мероприятий.</w:t>
      </w:r>
    </w:p>
    <w:p w:rsidR="00392A6E" w:rsidRDefault="00392A6E" w:rsidP="00392A6E">
      <w:pPr>
        <w:ind w:firstLine="539"/>
        <w:jc w:val="both"/>
      </w:pPr>
      <w:r>
        <w:t>3. Управлению делами администрации Каслинского муниципального района (Останина Н.С.) настоящее постановление опубликовать в периодическом сборнике «Официальный вестник Каслинского муниципального района».</w:t>
      </w:r>
    </w:p>
    <w:p w:rsidR="00392A6E" w:rsidRDefault="00392A6E" w:rsidP="00392A6E">
      <w:pPr>
        <w:ind w:firstLine="539"/>
        <w:jc w:val="both"/>
      </w:pPr>
      <w:r>
        <w:t xml:space="preserve">4. Отделу информационных систем администрации Каслинского муниципального района (Ромалис К.А)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администрации Каслинского муниципального района</w:t>
      </w:r>
      <w:r w:rsidRPr="000370ED">
        <w:t xml:space="preserve"> </w:t>
      </w:r>
      <w:r>
        <w:t xml:space="preserve">в разделе «Муниципальный контроль»: </w:t>
      </w:r>
      <w:hyperlink r:id="rId8" w:history="1">
        <w:r w:rsidRPr="005D042C">
          <w:rPr>
            <w:rStyle w:val="a5"/>
            <w:lang w:val="en-US"/>
          </w:rPr>
          <w:t>www</w:t>
        </w:r>
        <w:r w:rsidRPr="005D042C">
          <w:rPr>
            <w:rStyle w:val="a5"/>
          </w:rPr>
          <w:t>.</w:t>
        </w:r>
        <w:r w:rsidRPr="005D042C">
          <w:rPr>
            <w:rStyle w:val="a5"/>
            <w:lang w:val="en-US"/>
          </w:rPr>
          <w:t>kasli</w:t>
        </w:r>
        <w:r w:rsidRPr="005D042C">
          <w:rPr>
            <w:rStyle w:val="a5"/>
          </w:rPr>
          <w:t>.</w:t>
        </w:r>
        <w:r w:rsidRPr="005D042C">
          <w:rPr>
            <w:rStyle w:val="a5"/>
            <w:lang w:val="en-US"/>
          </w:rPr>
          <w:t>org</w:t>
        </w:r>
      </w:hyperlink>
      <w:r>
        <w:t>.</w:t>
      </w:r>
    </w:p>
    <w:p w:rsidR="00392A6E" w:rsidRDefault="00392A6E" w:rsidP="00392A6E">
      <w:pPr>
        <w:ind w:firstLine="539"/>
        <w:jc w:val="both"/>
      </w:pPr>
    </w:p>
    <w:p w:rsidR="00392A6E" w:rsidRDefault="00392A6E" w:rsidP="00392A6E">
      <w:pPr>
        <w:ind w:firstLine="539"/>
        <w:jc w:val="both"/>
      </w:pPr>
    </w:p>
    <w:p w:rsidR="00392A6E" w:rsidRDefault="00392A6E" w:rsidP="00392A6E">
      <w:pPr>
        <w:ind w:firstLine="539"/>
        <w:jc w:val="both"/>
      </w:pPr>
    </w:p>
    <w:p w:rsidR="00392A6E" w:rsidRDefault="00392A6E" w:rsidP="00392A6E">
      <w:pPr>
        <w:ind w:firstLine="539"/>
        <w:jc w:val="both"/>
      </w:pPr>
    </w:p>
    <w:p w:rsidR="00392A6E" w:rsidRDefault="00392A6E" w:rsidP="00392A6E">
      <w:pPr>
        <w:ind w:firstLine="539"/>
        <w:jc w:val="both"/>
      </w:pPr>
      <w:r>
        <w:lastRenderedPageBreak/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Каслинского муниципального района Шамардина Н.В.</w:t>
      </w:r>
    </w:p>
    <w:p w:rsidR="00392A6E" w:rsidRDefault="00392A6E" w:rsidP="00392A6E">
      <w:pPr>
        <w:jc w:val="both"/>
      </w:pPr>
    </w:p>
    <w:p w:rsidR="00392A6E" w:rsidRDefault="00392A6E" w:rsidP="00392A6E">
      <w:pPr>
        <w:jc w:val="both"/>
      </w:pPr>
    </w:p>
    <w:p w:rsidR="00392A6E" w:rsidRDefault="00392A6E" w:rsidP="00392A6E">
      <w:r>
        <w:t xml:space="preserve">Глава </w:t>
      </w:r>
    </w:p>
    <w:p w:rsidR="00392A6E" w:rsidRDefault="00392A6E" w:rsidP="00392A6E">
      <w:r>
        <w:t xml:space="preserve">Каслинского муниципального района                                                                           И.В. Колышев  </w:t>
      </w:r>
    </w:p>
    <w:p w:rsidR="00392A6E" w:rsidRDefault="00392A6E" w:rsidP="00392A6E">
      <w:pPr>
        <w:suppressAutoHyphens w:val="0"/>
        <w:spacing w:after="200" w:line="276" w:lineRule="auto"/>
      </w:pPr>
      <w:r>
        <w:t xml:space="preserve">   </w:t>
      </w:r>
      <w:r>
        <w:br w:type="page"/>
      </w:r>
    </w:p>
    <w:p w:rsidR="00392A6E" w:rsidRDefault="00392A6E" w:rsidP="007F5685">
      <w:pPr>
        <w:autoSpaceDE w:val="0"/>
        <w:ind w:firstLine="851"/>
        <w:jc w:val="right"/>
        <w:rPr>
          <w:rFonts w:eastAsia="Calibri"/>
        </w:rPr>
      </w:pPr>
    </w:p>
    <w:p w:rsidR="007F5685" w:rsidRPr="007F5685" w:rsidRDefault="007F5685" w:rsidP="007F5685">
      <w:pPr>
        <w:autoSpaceDE w:val="0"/>
        <w:ind w:firstLine="851"/>
        <w:jc w:val="right"/>
        <w:rPr>
          <w:rFonts w:eastAsia="Calibri"/>
        </w:rPr>
      </w:pPr>
      <w:r w:rsidRPr="007F5685">
        <w:rPr>
          <w:rFonts w:eastAsia="Calibri"/>
        </w:rPr>
        <w:t>УТВЕРЖДЕН</w:t>
      </w:r>
      <w:r w:rsidR="00C14227">
        <w:rPr>
          <w:rFonts w:eastAsia="Calibri"/>
        </w:rPr>
        <w:t>А</w:t>
      </w:r>
    </w:p>
    <w:p w:rsidR="007F5685" w:rsidRPr="007F5685" w:rsidRDefault="007F5685" w:rsidP="007F5685">
      <w:pPr>
        <w:autoSpaceDE w:val="0"/>
        <w:ind w:firstLine="851"/>
        <w:jc w:val="right"/>
        <w:rPr>
          <w:rFonts w:eastAsia="Calibri"/>
        </w:rPr>
      </w:pPr>
      <w:r w:rsidRPr="007F5685">
        <w:rPr>
          <w:rFonts w:eastAsia="Calibri"/>
        </w:rPr>
        <w:t>постановлением администрации</w:t>
      </w:r>
    </w:p>
    <w:p w:rsidR="007F5685" w:rsidRPr="007F5685" w:rsidRDefault="007F5685" w:rsidP="007F5685">
      <w:pPr>
        <w:autoSpaceDE w:val="0"/>
        <w:ind w:firstLine="851"/>
        <w:jc w:val="right"/>
        <w:rPr>
          <w:rFonts w:eastAsia="Calibri"/>
        </w:rPr>
      </w:pPr>
      <w:r w:rsidRPr="007F5685">
        <w:rPr>
          <w:rFonts w:eastAsia="Calibri"/>
        </w:rPr>
        <w:t>Каслинского муниципального района</w:t>
      </w:r>
    </w:p>
    <w:p w:rsidR="009D0B72" w:rsidRDefault="009D0B72" w:rsidP="009D0B72">
      <w:pPr>
        <w:ind w:left="6372" w:firstLine="708"/>
        <w:jc w:val="both"/>
      </w:pPr>
      <w:r>
        <w:t xml:space="preserve">от </w:t>
      </w:r>
      <w:r w:rsidR="00D41F82">
        <w:rPr>
          <w:u w:val="single"/>
        </w:rPr>
        <w:t>29.10.2019</w:t>
      </w:r>
      <w:r>
        <w:t xml:space="preserve">  № </w:t>
      </w:r>
      <w:r w:rsidR="00D41F82">
        <w:rPr>
          <w:u w:val="single"/>
        </w:rPr>
        <w:t>878</w:t>
      </w:r>
      <w:bookmarkStart w:id="0" w:name="_GoBack"/>
      <w:bookmarkEnd w:id="0"/>
    </w:p>
    <w:p w:rsidR="007F5685" w:rsidRPr="00A775DF" w:rsidRDefault="007F5685" w:rsidP="007F5685">
      <w:pPr>
        <w:autoSpaceDE w:val="0"/>
        <w:rPr>
          <w:i/>
          <w:color w:val="000000"/>
        </w:rPr>
      </w:pPr>
    </w:p>
    <w:p w:rsidR="00DB7177" w:rsidRDefault="00DB7177" w:rsidP="00DB7177">
      <w:pPr>
        <w:autoSpaceDE w:val="0"/>
        <w:autoSpaceDN w:val="0"/>
        <w:adjustRightInd w:val="0"/>
        <w:jc w:val="center"/>
        <w:rPr>
          <w:b/>
        </w:rPr>
      </w:pPr>
    </w:p>
    <w:p w:rsidR="00DB7177" w:rsidRPr="00DB7177" w:rsidRDefault="00DB7177" w:rsidP="00DB7177">
      <w:pPr>
        <w:autoSpaceDE w:val="0"/>
        <w:autoSpaceDN w:val="0"/>
        <w:adjustRightInd w:val="0"/>
        <w:jc w:val="center"/>
        <w:rPr>
          <w:b/>
        </w:rPr>
      </w:pPr>
      <w:r w:rsidRPr="00DB7177">
        <w:rPr>
          <w:b/>
          <w:color w:val="000000"/>
        </w:rPr>
        <w:t>МУНИЦИПАЛЬН</w:t>
      </w:r>
      <w:r w:rsidR="00C14227">
        <w:rPr>
          <w:b/>
          <w:color w:val="000000"/>
        </w:rPr>
        <w:t>АЯ</w:t>
      </w:r>
      <w:r w:rsidRPr="00DB7177">
        <w:rPr>
          <w:b/>
          <w:color w:val="000000"/>
        </w:rPr>
        <w:t xml:space="preserve"> ПРОГРАММ</w:t>
      </w:r>
      <w:r w:rsidR="00C14227">
        <w:rPr>
          <w:b/>
          <w:color w:val="000000"/>
        </w:rPr>
        <w:t>А</w:t>
      </w:r>
      <w:r w:rsidRPr="00DB7177">
        <w:rPr>
          <w:b/>
          <w:i/>
          <w:color w:val="000000"/>
        </w:rPr>
        <w:t xml:space="preserve"> </w:t>
      </w:r>
    </w:p>
    <w:p w:rsidR="00CD4D6D" w:rsidRDefault="00DB7177" w:rsidP="006C7D70">
      <w:pPr>
        <w:autoSpaceDE w:val="0"/>
        <w:autoSpaceDN w:val="0"/>
        <w:adjustRightInd w:val="0"/>
        <w:jc w:val="center"/>
        <w:rPr>
          <w:b/>
        </w:rPr>
      </w:pPr>
      <w:r w:rsidRPr="00DB7177">
        <w:rPr>
          <w:b/>
        </w:rPr>
        <w:t>«</w:t>
      </w:r>
      <w:r w:rsidRPr="00DB7177">
        <w:rPr>
          <w:b/>
          <w:bCs/>
        </w:rPr>
        <w:t>ПРОВЕДЕНИЕ ПРОФИЛАКТИЧЕСКИХ МЕРОПРИЯТИЙ, НАПРАВЛЕННЫХ НА ПРЕДУПРЕЖДЕНИЕ НА</w:t>
      </w:r>
      <w:r w:rsidR="00D9362A">
        <w:rPr>
          <w:b/>
          <w:bCs/>
        </w:rPr>
        <w:t>РУШЕНИЙ ОБЯЗАТЕЛЬНЫХ ТРЕБОВАНИЙ</w:t>
      </w:r>
      <w:r w:rsidRPr="00DB7177">
        <w:rPr>
          <w:b/>
          <w:bCs/>
        </w:rPr>
        <w:t xml:space="preserve"> </w:t>
      </w:r>
      <w:r w:rsidR="00CD4D6D">
        <w:rPr>
          <w:b/>
          <w:bCs/>
        </w:rPr>
        <w:t>В СФЕРЕ МУНИЦИПАЛЬНОГО КОНТРОЛЯ</w:t>
      </w:r>
      <w:r w:rsidR="00D9362A">
        <w:rPr>
          <w:b/>
          <w:bCs/>
        </w:rPr>
        <w:t>,</w:t>
      </w:r>
      <w:r w:rsidR="00CD4D6D">
        <w:rPr>
          <w:b/>
          <w:bCs/>
        </w:rPr>
        <w:t xml:space="preserve"> НА ТЕРРИТОРИИ</w:t>
      </w:r>
      <w:r w:rsidR="00CD4D6D" w:rsidRPr="00DB7177">
        <w:rPr>
          <w:b/>
        </w:rPr>
        <w:t xml:space="preserve"> </w:t>
      </w:r>
    </w:p>
    <w:p w:rsidR="00DB7177" w:rsidRPr="006C7D70" w:rsidRDefault="00DB7177" w:rsidP="006C7D70">
      <w:pPr>
        <w:autoSpaceDE w:val="0"/>
        <w:autoSpaceDN w:val="0"/>
        <w:adjustRightInd w:val="0"/>
        <w:jc w:val="center"/>
        <w:rPr>
          <w:b/>
        </w:rPr>
      </w:pPr>
      <w:r w:rsidRPr="00DB7177">
        <w:rPr>
          <w:b/>
        </w:rPr>
        <w:t>КАСЛИНСКОГО МУНИЦИПАЛЬНОГО РАЙОНА</w:t>
      </w:r>
      <w:r w:rsidRPr="00DB7177">
        <w:rPr>
          <w:b/>
          <w:bCs/>
        </w:rPr>
        <w:t xml:space="preserve"> </w:t>
      </w:r>
      <w:r w:rsidRPr="00DB7177">
        <w:rPr>
          <w:b/>
        </w:rPr>
        <w:t>НА 20</w:t>
      </w:r>
      <w:r w:rsidR="00E62C5E">
        <w:rPr>
          <w:b/>
        </w:rPr>
        <w:t>19</w:t>
      </w:r>
      <w:r w:rsidRPr="00DB7177">
        <w:rPr>
          <w:b/>
        </w:rPr>
        <w:t>-2021</w:t>
      </w:r>
      <w:r w:rsidR="00FF0ADF">
        <w:rPr>
          <w:b/>
        </w:rPr>
        <w:t xml:space="preserve"> </w:t>
      </w:r>
      <w:r w:rsidRPr="00DB7177">
        <w:rPr>
          <w:b/>
        </w:rPr>
        <w:t>ГОДЫ»</w:t>
      </w:r>
    </w:p>
    <w:p w:rsidR="00DB7177" w:rsidRDefault="00DB7177" w:rsidP="007F5685">
      <w:pPr>
        <w:autoSpaceDE w:val="0"/>
        <w:ind w:firstLine="851"/>
        <w:jc w:val="center"/>
        <w:rPr>
          <w:color w:val="000000"/>
        </w:rPr>
      </w:pPr>
    </w:p>
    <w:p w:rsidR="007F5685" w:rsidRPr="00F52585" w:rsidRDefault="007F5685" w:rsidP="00617032">
      <w:pPr>
        <w:autoSpaceDE w:val="0"/>
        <w:jc w:val="center"/>
        <w:rPr>
          <w:color w:val="000000"/>
        </w:rPr>
      </w:pPr>
      <w:r w:rsidRPr="00F52585">
        <w:rPr>
          <w:color w:val="000000"/>
        </w:rPr>
        <w:t>ПАСПОРТ</w:t>
      </w:r>
    </w:p>
    <w:p w:rsidR="007F5685" w:rsidRPr="00A775DF" w:rsidRDefault="007F5685" w:rsidP="00617032">
      <w:pPr>
        <w:jc w:val="center"/>
        <w:rPr>
          <w:rFonts w:eastAsia="Calibri"/>
          <w:i/>
        </w:rPr>
      </w:pPr>
      <w:r w:rsidRPr="00E62C5E">
        <w:rPr>
          <w:color w:val="000000"/>
        </w:rPr>
        <w:t xml:space="preserve">муниципальной </w:t>
      </w:r>
      <w:r w:rsidRPr="007F5685">
        <w:rPr>
          <w:color w:val="000000"/>
        </w:rPr>
        <w:t>программы</w:t>
      </w:r>
      <w:r w:rsidRPr="00A775DF">
        <w:rPr>
          <w:i/>
          <w:color w:val="000000"/>
        </w:rPr>
        <w:t xml:space="preserve"> </w:t>
      </w:r>
      <w:r w:rsidRPr="004A350F">
        <w:t>«</w:t>
      </w:r>
      <w:r w:rsidR="00353F34">
        <w:rPr>
          <w:bCs/>
        </w:rPr>
        <w:t>П</w:t>
      </w:r>
      <w:r w:rsidR="00257D29">
        <w:rPr>
          <w:bCs/>
        </w:rPr>
        <w:t>роведение</w:t>
      </w:r>
      <w:r w:rsidR="00353F34" w:rsidRPr="00AB5CFC">
        <w:rPr>
          <w:bCs/>
        </w:rPr>
        <w:t xml:space="preserve"> профилактических мероприятий, направленных на предупреждение на</w:t>
      </w:r>
      <w:r w:rsidR="00C13B54">
        <w:rPr>
          <w:bCs/>
        </w:rPr>
        <w:t>рушений обязательных требований</w:t>
      </w:r>
      <w:r w:rsidR="00353F34" w:rsidRPr="00AB5CFC">
        <w:rPr>
          <w:bCs/>
        </w:rPr>
        <w:t xml:space="preserve"> </w:t>
      </w:r>
      <w:r w:rsidR="00353F34" w:rsidRPr="00F8304E">
        <w:rPr>
          <w:bCs/>
        </w:rPr>
        <w:t>в сфере муниципального контроля</w:t>
      </w:r>
      <w:r w:rsidR="00C13B54">
        <w:rPr>
          <w:bCs/>
        </w:rPr>
        <w:t>,</w:t>
      </w:r>
      <w:r w:rsidR="00353F34" w:rsidRPr="00F8304E">
        <w:rPr>
          <w:bCs/>
        </w:rPr>
        <w:t xml:space="preserve"> </w:t>
      </w:r>
      <w:r w:rsidR="00353F34">
        <w:rPr>
          <w:bCs/>
        </w:rPr>
        <w:t>на территории</w:t>
      </w:r>
      <w:r w:rsidR="00353F34" w:rsidRPr="00AF0D13">
        <w:t xml:space="preserve"> Каслинского муниципального района</w:t>
      </w:r>
      <w:r w:rsidR="00353F34">
        <w:t xml:space="preserve"> на 2019 – 2021 годы»</w:t>
      </w:r>
      <w:r w:rsidR="00CD4D6D">
        <w:rPr>
          <w:bCs/>
        </w:rPr>
        <w:t xml:space="preserve"> </w:t>
      </w:r>
      <w:r w:rsidR="0089722D">
        <w:t xml:space="preserve">(далее – </w:t>
      </w:r>
      <w:r w:rsidR="00617032">
        <w:t>муниципальная программа</w:t>
      </w:r>
      <w:r w:rsidR="0089722D">
        <w:t>)</w:t>
      </w:r>
    </w:p>
    <w:tbl>
      <w:tblPr>
        <w:tblW w:w="10395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651"/>
        <w:gridCol w:w="7744"/>
      </w:tblGrid>
      <w:tr w:rsidR="007F5685" w:rsidRPr="00A775DF" w:rsidTr="0089722D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685" w:rsidRPr="00583D29" w:rsidRDefault="007F5685" w:rsidP="0081065D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83D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Ответственные исполнители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685" w:rsidRDefault="00CD4D6D" w:rsidP="00583D29">
            <w:pPr>
              <w:jc w:val="both"/>
            </w:pPr>
            <w:r>
              <w:t>- о</w:t>
            </w:r>
            <w:r w:rsidR="00583D29" w:rsidRPr="00F4790C">
              <w:t xml:space="preserve">тдел </w:t>
            </w:r>
            <w:r w:rsidR="00583D29">
              <w:t xml:space="preserve">информационного обеспечения </w:t>
            </w:r>
            <w:r w:rsidR="00583D29" w:rsidRPr="00F97353">
              <w:t xml:space="preserve"> </w:t>
            </w:r>
            <w:r w:rsidR="00583D29" w:rsidRPr="00F46CD2">
              <w:t>инвестици</w:t>
            </w:r>
            <w:r w:rsidR="00583D29">
              <w:t xml:space="preserve">онной деятельности управления экономики </w:t>
            </w:r>
            <w:r w:rsidR="00583D29" w:rsidRPr="00F46CD2">
              <w:t xml:space="preserve"> и инвестиций администрации Каслинского муниципального</w:t>
            </w:r>
            <w:r>
              <w:t xml:space="preserve"> района;</w:t>
            </w:r>
          </w:p>
          <w:p w:rsidR="00583D29" w:rsidRDefault="00CD4D6D" w:rsidP="00583D29">
            <w:pPr>
              <w:jc w:val="both"/>
            </w:pPr>
            <w:r>
              <w:t xml:space="preserve">- </w:t>
            </w:r>
            <w:r w:rsidR="00583D29">
              <w:t xml:space="preserve">Управление строительства и инфраструктуры администрации </w:t>
            </w:r>
            <w:r w:rsidR="00583D29" w:rsidRPr="00F46CD2">
              <w:t>Каслинского муниципального</w:t>
            </w:r>
            <w:r>
              <w:t xml:space="preserve"> района;</w:t>
            </w:r>
          </w:p>
          <w:p w:rsidR="00583D29" w:rsidRDefault="00CD4D6D" w:rsidP="00583D29">
            <w:pPr>
              <w:jc w:val="both"/>
            </w:pPr>
            <w:r>
              <w:t xml:space="preserve">- </w:t>
            </w:r>
            <w:r w:rsidR="00583D29" w:rsidRPr="0091364A">
              <w:t>Комитет по управлению имуществом и земельным отношениям администрации Каслинского муниципального района</w:t>
            </w:r>
            <w:r>
              <w:t>;</w:t>
            </w:r>
          </w:p>
          <w:p w:rsidR="009C53DA" w:rsidRPr="00583D29" w:rsidRDefault="00CD4D6D" w:rsidP="00583D29">
            <w:pPr>
              <w:jc w:val="both"/>
            </w:pPr>
            <w:r>
              <w:t xml:space="preserve">- </w:t>
            </w:r>
            <w:r w:rsidR="009C53DA">
              <w:t xml:space="preserve">Управление культуры </w:t>
            </w:r>
            <w:r w:rsidR="00583D29">
              <w:t xml:space="preserve">    </w:t>
            </w:r>
            <w:r w:rsidR="009C53DA" w:rsidRPr="0091364A">
              <w:t>администрации Каслинского муниципального района</w:t>
            </w:r>
            <w:r w:rsidR="009C53DA">
              <w:t>.</w:t>
            </w:r>
          </w:p>
        </w:tc>
      </w:tr>
      <w:tr w:rsidR="007F5685" w:rsidRPr="00A775DF" w:rsidTr="0089722D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685" w:rsidRPr="009C53DA" w:rsidRDefault="007F5685" w:rsidP="0081065D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685" w:rsidRPr="00A775DF" w:rsidRDefault="007F5685" w:rsidP="0081065D">
            <w:pPr>
              <w:pStyle w:val="ConsPlusTitle"/>
              <w:widowControl/>
              <w:snapToGrid w:val="0"/>
              <w:ind w:firstLine="851"/>
              <w:jc w:val="both"/>
              <w:rPr>
                <w:b w:val="0"/>
                <w:i/>
                <w:color w:val="000000"/>
              </w:rPr>
            </w:pPr>
          </w:p>
          <w:p w:rsidR="007F5685" w:rsidRPr="00A775DF" w:rsidRDefault="007F5685" w:rsidP="0081065D">
            <w:pPr>
              <w:pStyle w:val="ConsPlusTitle"/>
              <w:widowControl/>
              <w:ind w:firstLine="851"/>
              <w:jc w:val="both"/>
              <w:rPr>
                <w:b w:val="0"/>
                <w:i/>
                <w:color w:val="000000"/>
              </w:rPr>
            </w:pPr>
            <w:r w:rsidRPr="00A775DF">
              <w:rPr>
                <w:b w:val="0"/>
                <w:i/>
                <w:color w:val="000000"/>
              </w:rPr>
              <w:t xml:space="preserve">                                        -</w:t>
            </w:r>
          </w:p>
        </w:tc>
      </w:tr>
      <w:tr w:rsidR="007F5685" w:rsidRPr="00A775DF" w:rsidTr="0089722D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685" w:rsidRPr="009C53DA" w:rsidRDefault="007F5685" w:rsidP="0081065D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Основные цели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3DA" w:rsidRPr="00572A05" w:rsidRDefault="009C53DA" w:rsidP="009C53DA">
            <w:pPr>
              <w:ind w:firstLine="539"/>
              <w:jc w:val="both"/>
              <w:rPr>
                <w:color w:val="000000"/>
              </w:rPr>
            </w:pPr>
            <w:r w:rsidRPr="00572A05">
              <w:rPr>
                <w:color w:val="000000"/>
              </w:rPr>
              <w:t xml:space="preserve">совершенствование системы профилактики </w:t>
            </w:r>
            <w:r w:rsidRPr="00572A05">
              <w:rPr>
                <w:rFonts w:eastAsia="Calibri"/>
              </w:rPr>
              <w:t xml:space="preserve">нарушений </w:t>
            </w:r>
            <w:r w:rsidRPr="00572A05">
              <w:rPr>
                <w:bCs/>
              </w:rPr>
              <w:t>обязательных требований</w:t>
            </w:r>
            <w:r w:rsidRPr="00572A05">
              <w:rPr>
                <w:rFonts w:eastAsia="Calibri"/>
              </w:rPr>
              <w:t>,</w:t>
            </w:r>
            <w:r w:rsidRPr="00572A05">
              <w:rPr>
                <w:color w:val="000000"/>
              </w:rPr>
              <w:t xml:space="preserve">  позволяющей снизить их количество  на территории Каслинского муниципального района;</w:t>
            </w:r>
          </w:p>
          <w:p w:rsidR="009C53DA" w:rsidRPr="003E290E" w:rsidRDefault="009C53DA" w:rsidP="009C53DA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3E290E">
              <w:rPr>
                <w:bCs/>
              </w:rPr>
              <w:t xml:space="preserve">повышение прозрачности системы </w:t>
            </w:r>
            <w:r w:rsidRPr="003E290E">
              <w:rPr>
                <w:rFonts w:eastAsia="Calibri"/>
              </w:rPr>
              <w:t xml:space="preserve">муниципального контроля </w:t>
            </w:r>
            <w:r w:rsidR="00CD4D6D" w:rsidRPr="00572A05">
              <w:rPr>
                <w:color w:val="000000"/>
              </w:rPr>
              <w:t>на территории</w:t>
            </w:r>
            <w:r w:rsidRPr="003E290E">
              <w:t xml:space="preserve"> Каслинского муниципального района</w:t>
            </w:r>
            <w:r w:rsidRPr="003E290E">
              <w:rPr>
                <w:bCs/>
              </w:rPr>
              <w:t>;</w:t>
            </w:r>
          </w:p>
          <w:p w:rsidR="009C53DA" w:rsidRPr="00A15B15" w:rsidRDefault="009C53DA" w:rsidP="009C53DA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3E290E">
              <w:rPr>
                <w:bCs/>
              </w:rPr>
              <w:t>снижение</w:t>
            </w:r>
            <w:r w:rsidR="0089722D">
              <w:rPr>
                <w:bCs/>
              </w:rPr>
              <w:t xml:space="preserve"> административных и финансовых </w:t>
            </w:r>
            <w:r w:rsidRPr="003E290E">
              <w:rPr>
                <w:bCs/>
              </w:rPr>
              <w:t xml:space="preserve"> издержек, как </w:t>
            </w:r>
            <w:r w:rsidR="00A15B15">
              <w:rPr>
                <w:color w:val="000000"/>
              </w:rPr>
              <w:t>ответственными исполнителями</w:t>
            </w:r>
            <w:r w:rsidR="00A15B15" w:rsidRPr="00583D29">
              <w:rPr>
                <w:color w:val="000000"/>
              </w:rPr>
              <w:t xml:space="preserve"> муниципальной программы</w:t>
            </w:r>
            <w:r w:rsidR="00A15B15">
              <w:rPr>
                <w:bCs/>
              </w:rPr>
              <w:t>, так и подконтрольным</w:t>
            </w:r>
            <w:r w:rsidR="00015FFF">
              <w:rPr>
                <w:bCs/>
              </w:rPr>
              <w:t>и</w:t>
            </w:r>
            <w:r w:rsidR="00A15B15">
              <w:rPr>
                <w:bCs/>
              </w:rPr>
              <w:t xml:space="preserve"> субъектам</w:t>
            </w:r>
            <w:r w:rsidR="00015FFF">
              <w:rPr>
                <w:bCs/>
              </w:rPr>
              <w:t>и</w:t>
            </w:r>
            <w:r>
              <w:rPr>
                <w:bCs/>
              </w:rPr>
              <w:t>;</w:t>
            </w:r>
            <w:r w:rsidRPr="001F3D8B">
              <w:rPr>
                <w:b/>
                <w:bCs/>
                <w:i/>
              </w:rPr>
              <w:t xml:space="preserve"> </w:t>
            </w:r>
          </w:p>
          <w:p w:rsidR="009C53DA" w:rsidRPr="00AF0D13" w:rsidRDefault="009C53DA" w:rsidP="009C53DA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 xml:space="preserve">предупреждение </w:t>
            </w:r>
            <w:proofErr w:type="gramStart"/>
            <w:r w:rsidRPr="00AF0D13">
              <w:rPr>
                <w:bCs/>
              </w:rPr>
              <w:t>нарушения</w:t>
            </w:r>
            <w:proofErr w:type="gramEnd"/>
            <w:r w:rsidRPr="00AF0D13">
              <w:rPr>
                <w:bCs/>
              </w:rPr>
              <w:t xml:space="preserve">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      </w:r>
          </w:p>
          <w:p w:rsidR="009C53DA" w:rsidRPr="00AF0D13" w:rsidRDefault="009C53DA" w:rsidP="009C53DA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>мотивация к добросовестному поведению и, как следствие, снижение уровня ущерба охраняемым законом ценностям;</w:t>
            </w:r>
          </w:p>
          <w:p w:rsidR="009C53DA" w:rsidRPr="00AF0D13" w:rsidRDefault="009C53DA" w:rsidP="009C53DA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>разъяснение подконтрольным субъектам обязательных требований.</w:t>
            </w:r>
          </w:p>
          <w:p w:rsidR="007F5685" w:rsidRPr="00A775DF" w:rsidRDefault="007F5685" w:rsidP="0081065D">
            <w:pPr>
              <w:autoSpaceDE w:val="0"/>
              <w:snapToGrid w:val="0"/>
              <w:jc w:val="both"/>
              <w:rPr>
                <w:rFonts w:eastAsia="Calibri"/>
                <w:i/>
              </w:rPr>
            </w:pPr>
          </w:p>
        </w:tc>
      </w:tr>
      <w:tr w:rsidR="007F5685" w:rsidRPr="00A775DF" w:rsidTr="0089722D">
        <w:tc>
          <w:tcPr>
            <w:tcW w:w="26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685" w:rsidRPr="009C53DA" w:rsidRDefault="007F5685" w:rsidP="0081065D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7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3DA" w:rsidRPr="00AF0D13" w:rsidRDefault="009C53DA" w:rsidP="009C53DA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 xml:space="preserve">формирование </w:t>
            </w:r>
            <w:r w:rsidR="009613A0">
              <w:rPr>
                <w:bCs/>
              </w:rPr>
              <w:t>единого</w:t>
            </w:r>
            <w:r w:rsidRPr="00AF0D13">
              <w:rPr>
                <w:bCs/>
              </w:rPr>
              <w:t xml:space="preserve"> понимания обязательных требований в сфере </w:t>
            </w:r>
            <w:r w:rsidR="00A15B15">
              <w:rPr>
                <w:bCs/>
              </w:rPr>
              <w:t>муниципального контроля на территории</w:t>
            </w:r>
            <w:r w:rsidRPr="00AF0D13">
              <w:t xml:space="preserve"> Каслинского муниципального района</w:t>
            </w:r>
            <w:r w:rsidRPr="00AF0D13">
              <w:rPr>
                <w:bCs/>
              </w:rPr>
              <w:t xml:space="preserve"> </w:t>
            </w:r>
            <w:r w:rsidR="00A15B15">
              <w:rPr>
                <w:bCs/>
              </w:rPr>
              <w:t xml:space="preserve">у всех участников </w:t>
            </w:r>
            <w:r w:rsidR="000E4B39" w:rsidRPr="000E4B39">
              <w:t>муниципальной программы</w:t>
            </w:r>
            <w:r w:rsidRPr="00AF0D13">
              <w:rPr>
                <w:bCs/>
              </w:rPr>
              <w:t xml:space="preserve"> контрольно-надзорной деятельности;</w:t>
            </w:r>
          </w:p>
          <w:p w:rsidR="009C53DA" w:rsidRPr="00AF0D13" w:rsidRDefault="009C53DA" w:rsidP="009C53DA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>инвентаризация состава и особенностей подконтрольных субъектов и оценки состояния подконтрольной сферы;</w:t>
            </w:r>
          </w:p>
          <w:p w:rsidR="009C53DA" w:rsidRPr="00AF0D13" w:rsidRDefault="009C53DA" w:rsidP="009C53DA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      </w:r>
          </w:p>
          <w:p w:rsidR="009C53DA" w:rsidRPr="00AF0D13" w:rsidRDefault="009C53DA" w:rsidP="009C53DA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 xml:space="preserve">установление зависимости видов, форм и интенсивности профилактических мероприятий от особенностей конкретных </w:t>
            </w:r>
            <w:r w:rsidRPr="00AF0D13">
              <w:rPr>
                <w:bCs/>
              </w:rPr>
              <w:lastRenderedPageBreak/>
              <w:t>подконтрольных субъектов и п</w:t>
            </w:r>
            <w:r>
              <w:rPr>
                <w:bCs/>
              </w:rPr>
              <w:t>рисвоенного им класса опасности;</w:t>
            </w:r>
          </w:p>
          <w:p w:rsidR="009C53DA" w:rsidRPr="00C961F5" w:rsidRDefault="009C53DA" w:rsidP="009C53DA">
            <w:pPr>
              <w:ind w:firstLine="540"/>
              <w:jc w:val="both"/>
              <w:rPr>
                <w:color w:val="000000"/>
              </w:rPr>
            </w:pPr>
            <w:r w:rsidRPr="00C961F5">
              <w:rPr>
                <w:color w:val="000000"/>
              </w:rPr>
              <w:t>снижение количества нарушений обязательных требований, выявляемых в ходе проведения контроля;</w:t>
            </w:r>
          </w:p>
          <w:p w:rsidR="009C53DA" w:rsidRPr="00C961F5" w:rsidRDefault="009C53DA" w:rsidP="009C53DA">
            <w:pPr>
              <w:ind w:firstLine="540"/>
              <w:jc w:val="both"/>
              <w:rPr>
                <w:color w:val="000000"/>
              </w:rPr>
            </w:pPr>
            <w:r w:rsidRPr="00C961F5">
              <w:rPr>
                <w:color w:val="000000"/>
              </w:rPr>
              <w:t xml:space="preserve">улучшение координации деятельности органов власти и </w:t>
            </w:r>
            <w:r w:rsidR="006D730E">
              <w:t>ответственных исполнителей</w:t>
            </w:r>
            <w:r w:rsidR="006D730E" w:rsidRPr="000E4B39">
              <w:t xml:space="preserve"> муниципальной программы</w:t>
            </w:r>
            <w:r w:rsidR="006D730E" w:rsidRPr="00AF0D13">
              <w:rPr>
                <w:bCs/>
              </w:rPr>
              <w:t xml:space="preserve"> </w:t>
            </w:r>
            <w:r w:rsidRPr="00C961F5">
              <w:rPr>
                <w:color w:val="000000"/>
              </w:rPr>
              <w:t xml:space="preserve">в предупреждении </w:t>
            </w:r>
            <w:r w:rsidR="006D730E">
              <w:rPr>
                <w:rFonts w:eastAsia="Calibri"/>
              </w:rPr>
              <w:t>нарушений юридических лиц и индивидуальных предпринимателей</w:t>
            </w:r>
            <w:r w:rsidRPr="00C961F5">
              <w:rPr>
                <w:color w:val="000000"/>
              </w:rPr>
              <w:t>;</w:t>
            </w:r>
          </w:p>
          <w:p w:rsidR="009C53DA" w:rsidRPr="009613A0" w:rsidRDefault="009C53DA" w:rsidP="006D730E">
            <w:pPr>
              <w:ind w:firstLine="540"/>
              <w:jc w:val="both"/>
              <w:rPr>
                <w:color w:val="000000"/>
              </w:rPr>
            </w:pPr>
            <w:r w:rsidRPr="007367C1">
              <w:rPr>
                <w:color w:val="000000"/>
              </w:rPr>
              <w:t xml:space="preserve">активизация участия органов государственной власти и </w:t>
            </w:r>
            <w:r w:rsidR="006D730E">
              <w:t>ответственных исполнителей</w:t>
            </w:r>
            <w:r w:rsidR="006D730E" w:rsidRPr="000E4B39">
              <w:t xml:space="preserve"> муниципальной программы</w:t>
            </w:r>
            <w:r w:rsidR="006D730E" w:rsidRPr="00AF0D13">
              <w:rPr>
                <w:bCs/>
              </w:rPr>
              <w:t xml:space="preserve"> </w:t>
            </w:r>
            <w:r w:rsidRPr="007367C1">
              <w:rPr>
                <w:color w:val="000000"/>
              </w:rPr>
              <w:t xml:space="preserve">в предупреждении </w:t>
            </w:r>
            <w:r w:rsidR="006D730E">
              <w:rPr>
                <w:rFonts w:eastAsia="Calibri"/>
              </w:rPr>
              <w:t>юридических лиц и индивидуальных предпринимателей</w:t>
            </w:r>
          </w:p>
        </w:tc>
      </w:tr>
      <w:tr w:rsidR="007F5685" w:rsidRPr="00A775DF" w:rsidTr="0089722D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685" w:rsidRPr="009C53DA" w:rsidRDefault="007F5685" w:rsidP="0081065D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685" w:rsidRPr="009C53DA" w:rsidRDefault="007F5685" w:rsidP="0081065D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 w:rsidRPr="009C53DA">
              <w:rPr>
                <w:color w:val="000000"/>
              </w:rPr>
              <w:t xml:space="preserve">1) информированность </w:t>
            </w:r>
            <w:r w:rsidR="009613A0">
              <w:rPr>
                <w:color w:val="000000"/>
              </w:rPr>
              <w:t>под</w:t>
            </w:r>
            <w:r w:rsidR="009613A0" w:rsidRPr="009C53DA">
              <w:rPr>
                <w:color w:val="000000"/>
              </w:rPr>
              <w:t>контрол</w:t>
            </w:r>
            <w:r w:rsidR="009613A0">
              <w:rPr>
                <w:color w:val="000000"/>
              </w:rPr>
              <w:t>ьных</w:t>
            </w:r>
            <w:r w:rsidR="009613A0" w:rsidRPr="009C53DA">
              <w:rPr>
                <w:color w:val="000000"/>
              </w:rPr>
              <w:t xml:space="preserve"> </w:t>
            </w:r>
            <w:r w:rsidRPr="009C53DA">
              <w:rPr>
                <w:color w:val="000000"/>
              </w:rPr>
              <w:t>субъектов об обязательных требованиях, о принятых и готовящихся изменениях в системе обязательных требований, о порядке проведения правовых субъектов контроля в ходе проверок;</w:t>
            </w:r>
          </w:p>
          <w:p w:rsidR="007F5685" w:rsidRPr="009C53DA" w:rsidRDefault="007F5685" w:rsidP="0081065D">
            <w:pPr>
              <w:widowControl w:val="0"/>
              <w:autoSpaceDE w:val="0"/>
              <w:snapToGrid w:val="0"/>
              <w:jc w:val="both"/>
            </w:pPr>
            <w:r w:rsidRPr="009C53DA">
              <w:rPr>
                <w:color w:val="000000"/>
              </w:rPr>
              <w:t xml:space="preserve">2) вовлечение </w:t>
            </w:r>
            <w:r w:rsidR="009613A0">
              <w:rPr>
                <w:color w:val="000000"/>
              </w:rPr>
              <w:t>под</w:t>
            </w:r>
            <w:r w:rsidR="009613A0" w:rsidRPr="009C53DA">
              <w:rPr>
                <w:color w:val="000000"/>
              </w:rPr>
              <w:t>контрол</w:t>
            </w:r>
            <w:r w:rsidR="009613A0">
              <w:rPr>
                <w:color w:val="000000"/>
              </w:rPr>
              <w:t>ьных</w:t>
            </w:r>
            <w:r w:rsidR="009613A0" w:rsidRPr="009C53DA">
              <w:rPr>
                <w:color w:val="000000"/>
              </w:rPr>
              <w:t xml:space="preserve"> субъектов </w:t>
            </w:r>
            <w:r w:rsidRPr="009C53DA">
              <w:rPr>
                <w:color w:val="000000"/>
              </w:rPr>
              <w:t xml:space="preserve">в регулярное взаимодействие с </w:t>
            </w:r>
            <w:r w:rsidR="006D730E">
              <w:t>ответственными исполнителями</w:t>
            </w:r>
            <w:r w:rsidR="006D730E" w:rsidRPr="000E4B39">
              <w:t xml:space="preserve"> муниципальной программы</w:t>
            </w:r>
            <w:r w:rsidRPr="009C53DA">
              <w:t>;</w:t>
            </w:r>
          </w:p>
          <w:p w:rsidR="007F5685" w:rsidRPr="00A775DF" w:rsidRDefault="007F5685" w:rsidP="0081065D">
            <w:pPr>
              <w:widowControl w:val="0"/>
              <w:autoSpaceDE w:val="0"/>
              <w:snapToGrid w:val="0"/>
              <w:jc w:val="both"/>
              <w:rPr>
                <w:i/>
                <w:color w:val="000000"/>
              </w:rPr>
            </w:pPr>
            <w:r w:rsidRPr="009C53DA">
              <w:rPr>
                <w:color w:val="000000"/>
              </w:rPr>
              <w:t>3) количество проведенных профилактических мероприятий</w:t>
            </w:r>
          </w:p>
        </w:tc>
      </w:tr>
      <w:tr w:rsidR="007F5685" w:rsidRPr="00A775DF" w:rsidTr="0089722D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685" w:rsidRPr="009C53DA" w:rsidRDefault="007F5685" w:rsidP="0081065D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685" w:rsidRPr="00F52585" w:rsidRDefault="007F5685" w:rsidP="0081065D">
            <w:pPr>
              <w:snapToGrid w:val="0"/>
              <w:rPr>
                <w:color w:val="000000"/>
              </w:rPr>
            </w:pPr>
            <w:r w:rsidRPr="00F52585">
              <w:rPr>
                <w:color w:val="000000"/>
              </w:rPr>
              <w:t>1 этап – 20</w:t>
            </w:r>
            <w:r w:rsidR="00E62C5E">
              <w:rPr>
                <w:color w:val="000000"/>
              </w:rPr>
              <w:t>19</w:t>
            </w:r>
            <w:r w:rsidRPr="00F52585">
              <w:rPr>
                <w:color w:val="000000"/>
              </w:rPr>
              <w:t xml:space="preserve"> год;</w:t>
            </w:r>
          </w:p>
          <w:p w:rsidR="007F5685" w:rsidRPr="00F52585" w:rsidRDefault="007F5685" w:rsidP="0081065D">
            <w:pPr>
              <w:rPr>
                <w:color w:val="000000"/>
              </w:rPr>
            </w:pPr>
            <w:r w:rsidRPr="00F52585">
              <w:rPr>
                <w:color w:val="000000"/>
              </w:rPr>
              <w:t>2 этап – 20</w:t>
            </w:r>
            <w:r w:rsidR="009C53DA" w:rsidRPr="00F52585">
              <w:rPr>
                <w:color w:val="000000"/>
              </w:rPr>
              <w:t>2</w:t>
            </w:r>
            <w:r w:rsidR="00E62C5E">
              <w:rPr>
                <w:color w:val="000000"/>
              </w:rPr>
              <w:t xml:space="preserve">0 </w:t>
            </w:r>
            <w:r w:rsidRPr="00F52585">
              <w:rPr>
                <w:color w:val="000000"/>
              </w:rPr>
              <w:t>год;</w:t>
            </w:r>
          </w:p>
          <w:p w:rsidR="00E62C5E" w:rsidRPr="00F52585" w:rsidRDefault="00E62C5E" w:rsidP="00E62C5E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F52585">
              <w:rPr>
                <w:color w:val="000000"/>
              </w:rPr>
              <w:t xml:space="preserve"> этап – 202</w:t>
            </w:r>
            <w:r>
              <w:rPr>
                <w:color w:val="000000"/>
              </w:rPr>
              <w:t xml:space="preserve">1 </w:t>
            </w:r>
            <w:r w:rsidRPr="00F52585">
              <w:rPr>
                <w:color w:val="000000"/>
              </w:rPr>
              <w:t>год;</w:t>
            </w:r>
          </w:p>
          <w:p w:rsidR="007F5685" w:rsidRPr="00A775DF" w:rsidRDefault="007F5685" w:rsidP="009C53DA">
            <w:pPr>
              <w:rPr>
                <w:i/>
                <w:color w:val="000000"/>
              </w:rPr>
            </w:pPr>
          </w:p>
        </w:tc>
      </w:tr>
      <w:tr w:rsidR="007F5685" w:rsidRPr="00A775DF" w:rsidTr="0089722D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685" w:rsidRPr="009C53DA" w:rsidRDefault="007F5685" w:rsidP="0081065D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685" w:rsidRPr="0081065D" w:rsidRDefault="007F5685" w:rsidP="00E62C5E">
            <w:pPr>
              <w:autoSpaceDE w:val="0"/>
              <w:snapToGrid w:val="0"/>
              <w:jc w:val="both"/>
              <w:rPr>
                <w:color w:val="000000"/>
              </w:rPr>
            </w:pPr>
            <w:r w:rsidRPr="0081065D">
              <w:rPr>
                <w:color w:val="000000"/>
              </w:rPr>
              <w:t>Для реализации муниципальной</w:t>
            </w:r>
            <w:r w:rsidRPr="0081065D">
              <w:t xml:space="preserve"> программы</w:t>
            </w:r>
            <w:r w:rsidRPr="0081065D">
              <w:rPr>
                <w:rFonts w:ascii="TimesNewRomanPSMT" w:eastAsia="Calibri" w:hAnsi="TimesNewRomanPSMT" w:cs="TimesNewRomanPSMT"/>
                <w:sz w:val="26"/>
                <w:szCs w:val="26"/>
              </w:rPr>
              <w:t xml:space="preserve"> </w:t>
            </w:r>
            <w:r w:rsidRPr="0081065D">
              <w:rPr>
                <w:rFonts w:eastAsia="Calibri"/>
              </w:rPr>
              <w:t>на 20</w:t>
            </w:r>
            <w:r w:rsidR="00E62C5E">
              <w:rPr>
                <w:rFonts w:eastAsia="Calibri"/>
              </w:rPr>
              <w:t>19</w:t>
            </w:r>
            <w:r w:rsidR="0081065D" w:rsidRPr="0081065D">
              <w:rPr>
                <w:rFonts w:eastAsia="Calibri"/>
              </w:rPr>
              <w:t xml:space="preserve"> - 2021</w:t>
            </w:r>
            <w:r w:rsidRPr="0081065D">
              <w:rPr>
                <w:rFonts w:eastAsia="Calibri"/>
              </w:rPr>
              <w:t xml:space="preserve"> годы</w:t>
            </w:r>
            <w:r w:rsidRPr="0081065D">
              <w:rPr>
                <w:color w:val="000000"/>
              </w:rPr>
              <w:t xml:space="preserve"> дополнительного финансирования не требуется</w:t>
            </w:r>
          </w:p>
        </w:tc>
      </w:tr>
      <w:tr w:rsidR="007F5685" w:rsidRPr="00A775DF" w:rsidTr="0089722D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685" w:rsidRPr="0081065D" w:rsidRDefault="007F5685" w:rsidP="0081065D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81065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685" w:rsidRPr="0081065D" w:rsidRDefault="007F5685" w:rsidP="0081065D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 w:rsidRPr="00A775DF">
              <w:rPr>
                <w:i/>
                <w:color w:val="000000"/>
              </w:rPr>
              <w:t xml:space="preserve">- </w:t>
            </w:r>
            <w:r w:rsidRPr="0081065D">
              <w:rPr>
                <w:color w:val="000000"/>
              </w:rPr>
              <w:t xml:space="preserve">восстановление в полном объеме системы профилактики </w:t>
            </w:r>
            <w:r w:rsidRPr="0081065D">
              <w:rPr>
                <w:rFonts w:eastAsia="Calibri"/>
              </w:rPr>
              <w:t>нарушений законодательства</w:t>
            </w:r>
            <w:r w:rsidRPr="0081065D">
              <w:rPr>
                <w:color w:val="000000"/>
              </w:rPr>
              <w:t>;</w:t>
            </w:r>
          </w:p>
          <w:p w:rsidR="007F5685" w:rsidRPr="00A775DF" w:rsidRDefault="007F5685" w:rsidP="0081065D">
            <w:pPr>
              <w:widowControl w:val="0"/>
              <w:autoSpaceDE w:val="0"/>
              <w:snapToGrid w:val="0"/>
              <w:jc w:val="both"/>
              <w:rPr>
                <w:i/>
                <w:color w:val="000000"/>
              </w:rPr>
            </w:pPr>
            <w:r w:rsidRPr="0081065D">
              <w:rPr>
                <w:color w:val="000000"/>
              </w:rPr>
              <w:t xml:space="preserve">- повышение оперативности реагирования на заявления и сообщения о </w:t>
            </w:r>
            <w:r w:rsidRPr="0081065D">
              <w:rPr>
                <w:rFonts w:eastAsia="Calibri"/>
              </w:rPr>
              <w:t>нарушениях законодательства</w:t>
            </w:r>
            <w:r w:rsidRPr="0081065D">
              <w:rPr>
                <w:color w:val="000000"/>
              </w:rPr>
              <w:t>.</w:t>
            </w:r>
          </w:p>
        </w:tc>
      </w:tr>
    </w:tbl>
    <w:p w:rsidR="007F5685" w:rsidRDefault="007F5685" w:rsidP="007F5685">
      <w:pPr>
        <w:ind w:firstLine="708"/>
        <w:jc w:val="both"/>
        <w:rPr>
          <w:color w:val="000000"/>
          <w:sz w:val="28"/>
          <w:szCs w:val="28"/>
        </w:rPr>
      </w:pPr>
    </w:p>
    <w:p w:rsidR="007D74E8" w:rsidRDefault="00FF0ADF" w:rsidP="007F5685">
      <w:pPr>
        <w:ind w:firstLine="708"/>
        <w:jc w:val="both"/>
        <w:rPr>
          <w:bCs/>
        </w:rPr>
      </w:pPr>
      <w:proofErr w:type="gramStart"/>
      <w:r w:rsidRPr="00FF0ADF">
        <w:rPr>
          <w:color w:val="000000"/>
        </w:rPr>
        <w:t xml:space="preserve">Программа </w:t>
      </w:r>
      <w:r w:rsidR="0084036E" w:rsidRPr="00AB5CFC">
        <w:rPr>
          <w:bCs/>
        </w:rPr>
        <w:t>проведения профилактических мероприятий, направленных на предупреждение на</w:t>
      </w:r>
      <w:r w:rsidR="00257D29">
        <w:rPr>
          <w:bCs/>
        </w:rPr>
        <w:t>рушений обязательных требований</w:t>
      </w:r>
      <w:r w:rsidR="0084036E" w:rsidRPr="00AB5CFC">
        <w:rPr>
          <w:bCs/>
        </w:rPr>
        <w:t xml:space="preserve"> </w:t>
      </w:r>
      <w:r w:rsidR="006D730E" w:rsidRPr="00F8304E">
        <w:rPr>
          <w:bCs/>
        </w:rPr>
        <w:t>в сфере муниципального контроля</w:t>
      </w:r>
      <w:r w:rsidR="00257D29">
        <w:rPr>
          <w:bCs/>
        </w:rPr>
        <w:t>,</w:t>
      </w:r>
      <w:r w:rsidR="006D730E" w:rsidRPr="00F8304E">
        <w:rPr>
          <w:bCs/>
        </w:rPr>
        <w:t xml:space="preserve"> </w:t>
      </w:r>
      <w:r w:rsidR="006D730E">
        <w:rPr>
          <w:bCs/>
        </w:rPr>
        <w:t>на территории</w:t>
      </w:r>
      <w:r w:rsidR="006D730E" w:rsidRPr="00AF0D13">
        <w:t xml:space="preserve"> Каслинского муниципального района</w:t>
      </w:r>
      <w:r w:rsidR="006D730E">
        <w:t xml:space="preserve"> на 2019 – 2021 годы</w:t>
      </w:r>
      <w:r w:rsidR="00257D29">
        <w:t>,</w:t>
      </w:r>
      <w:r w:rsidR="0084036E">
        <w:rPr>
          <w:bCs/>
        </w:rPr>
        <w:t xml:space="preserve"> </w:t>
      </w:r>
      <w:r w:rsidRPr="00FF0ADF">
        <w:rPr>
          <w:color w:val="000000"/>
        </w:rPr>
        <w:t xml:space="preserve">состоит из </w:t>
      </w:r>
      <w:r>
        <w:rPr>
          <w:color w:val="000000"/>
        </w:rPr>
        <w:t xml:space="preserve">отдельных частей: аналитической, плана мероприятий  </w:t>
      </w:r>
      <w:r w:rsidRPr="007D74E8">
        <w:rPr>
          <w:bCs/>
        </w:rPr>
        <w:t>профилактике</w:t>
      </w:r>
      <w:r w:rsidRPr="00FF0ADF">
        <w:rPr>
          <w:bCs/>
          <w:i/>
        </w:rPr>
        <w:t xml:space="preserve"> </w:t>
      </w:r>
      <w:r w:rsidRPr="007D74E8">
        <w:rPr>
          <w:bCs/>
        </w:rPr>
        <w:t>нарушений</w:t>
      </w:r>
      <w:r w:rsidR="007D74E8" w:rsidRPr="007D74E8">
        <w:rPr>
          <w:bCs/>
        </w:rPr>
        <w:t xml:space="preserve"> на один год и проекта плана мероприятий</w:t>
      </w:r>
      <w:r w:rsidRPr="007D74E8">
        <w:rPr>
          <w:bCs/>
        </w:rPr>
        <w:t xml:space="preserve"> </w:t>
      </w:r>
      <w:r w:rsidR="007D74E8" w:rsidRPr="007D74E8">
        <w:rPr>
          <w:bCs/>
        </w:rPr>
        <w:t xml:space="preserve">по профилактике нарушений на последующие два года, </w:t>
      </w:r>
      <w:r w:rsidR="007D74E8">
        <w:rPr>
          <w:bCs/>
        </w:rPr>
        <w:t xml:space="preserve">отчётных показателей </w:t>
      </w:r>
      <w:r w:rsidR="007D74E8" w:rsidRPr="007D74E8">
        <w:rPr>
          <w:bCs/>
        </w:rPr>
        <w:t>на один год</w:t>
      </w:r>
      <w:r w:rsidR="007D74E8">
        <w:rPr>
          <w:bCs/>
        </w:rPr>
        <w:t xml:space="preserve"> и проекта отчётных показателей </w:t>
      </w:r>
      <w:r w:rsidR="007D74E8" w:rsidRPr="007D74E8">
        <w:rPr>
          <w:bCs/>
        </w:rPr>
        <w:t>на последующие два года</w:t>
      </w:r>
      <w:r w:rsidR="007D74E8">
        <w:rPr>
          <w:bCs/>
        </w:rPr>
        <w:t>.</w:t>
      </w:r>
      <w:proofErr w:type="gramEnd"/>
    </w:p>
    <w:p w:rsidR="007D74E8" w:rsidRPr="007D74E8" w:rsidRDefault="007D2526" w:rsidP="00F8304E">
      <w:pPr>
        <w:ind w:firstLine="708"/>
        <w:jc w:val="both"/>
        <w:rPr>
          <w:bCs/>
        </w:rPr>
      </w:pPr>
      <w:r>
        <w:rPr>
          <w:bCs/>
        </w:rPr>
        <w:t xml:space="preserve">1. В аналитическую часть программы включаются: </w:t>
      </w:r>
    </w:p>
    <w:p w:rsidR="00FF0ADF" w:rsidRDefault="007D2526" w:rsidP="00F8304E">
      <w:pPr>
        <w:ind w:firstLine="708"/>
        <w:jc w:val="both"/>
        <w:rPr>
          <w:bCs/>
        </w:rPr>
      </w:pPr>
      <w:r>
        <w:rPr>
          <w:color w:val="000000"/>
        </w:rPr>
        <w:t xml:space="preserve">а) </w:t>
      </w:r>
      <w:r w:rsidRPr="007D2526">
        <w:rPr>
          <w:bCs/>
        </w:rPr>
        <w:t>виды осуществл</w:t>
      </w:r>
      <w:r w:rsidR="00F8304E">
        <w:rPr>
          <w:bCs/>
        </w:rPr>
        <w:t>ени</w:t>
      </w:r>
      <w:r>
        <w:rPr>
          <w:bCs/>
        </w:rPr>
        <w:t>я</w:t>
      </w:r>
      <w:r w:rsidRPr="007D2526">
        <w:rPr>
          <w:bCs/>
        </w:rPr>
        <w:t xml:space="preserve"> муниципального контроля</w:t>
      </w:r>
      <w:r w:rsidR="009D5385">
        <w:rPr>
          <w:bCs/>
        </w:rPr>
        <w:t>;</w:t>
      </w:r>
    </w:p>
    <w:p w:rsidR="009D5385" w:rsidRDefault="009D5385" w:rsidP="00F8304E">
      <w:pPr>
        <w:ind w:firstLine="708"/>
        <w:jc w:val="both"/>
        <w:rPr>
          <w:bCs/>
        </w:rPr>
      </w:pPr>
      <w:proofErr w:type="gramStart"/>
      <w:r>
        <w:rPr>
          <w:bCs/>
        </w:rPr>
        <w:t xml:space="preserve">б) обзор по каждому </w:t>
      </w:r>
      <w:r w:rsidRPr="007D2526">
        <w:rPr>
          <w:bCs/>
        </w:rPr>
        <w:t>вид</w:t>
      </w:r>
      <w:r>
        <w:rPr>
          <w:bCs/>
        </w:rPr>
        <w:t>у</w:t>
      </w:r>
      <w:r w:rsidRPr="007D2526">
        <w:rPr>
          <w:bCs/>
        </w:rPr>
        <w:t xml:space="preserve"> муниципального контроля</w:t>
      </w:r>
      <w:r>
        <w:rPr>
          <w:bCs/>
        </w:rPr>
        <w:t xml:space="preserve">, включая подконтрольные субъекты, обязательные требования, требования, установленные муниципальными правовыми актами, оценка соблюдения которых является предметом </w:t>
      </w:r>
      <w:r w:rsidRPr="007D2526">
        <w:rPr>
          <w:bCs/>
        </w:rPr>
        <w:t>муниципального контроля</w:t>
      </w:r>
      <w:r>
        <w:rPr>
          <w:bCs/>
        </w:rPr>
        <w:t>, количество подконтрольных субъектов, данные о проведённых мероприятиях по контролю, мероприятиях по профилакти</w:t>
      </w:r>
      <w:r w:rsidR="00A32A46">
        <w:rPr>
          <w:bCs/>
        </w:rPr>
        <w:t>ке нарушений и их результатах, анализ и оценка рисков причинения вреда охраняемым законом ценностям и (или) анализ</w:t>
      </w:r>
      <w:r w:rsidR="008104ED">
        <w:rPr>
          <w:bCs/>
        </w:rPr>
        <w:t>,</w:t>
      </w:r>
      <w:r w:rsidR="00A32A46">
        <w:rPr>
          <w:bCs/>
        </w:rPr>
        <w:t xml:space="preserve"> и оценка рисков при</w:t>
      </w:r>
      <w:r w:rsidR="00100FDF">
        <w:rPr>
          <w:bCs/>
        </w:rPr>
        <w:t>чи</w:t>
      </w:r>
      <w:r w:rsidR="00F8304E">
        <w:rPr>
          <w:bCs/>
        </w:rPr>
        <w:t>нённого</w:t>
      </w:r>
      <w:r w:rsidR="00C31A15">
        <w:rPr>
          <w:bCs/>
        </w:rPr>
        <w:t xml:space="preserve"> ущерба</w:t>
      </w:r>
      <w:r w:rsidR="004500F6">
        <w:rPr>
          <w:bCs/>
        </w:rPr>
        <w:t>;</w:t>
      </w:r>
      <w:proofErr w:type="gramEnd"/>
    </w:p>
    <w:p w:rsidR="00FF0ADF" w:rsidRPr="00FF0ADF" w:rsidRDefault="004500F6" w:rsidP="00100FDF">
      <w:pPr>
        <w:ind w:firstLine="708"/>
        <w:jc w:val="both"/>
        <w:rPr>
          <w:color w:val="000000"/>
        </w:rPr>
      </w:pPr>
      <w:r>
        <w:rPr>
          <w:bCs/>
        </w:rPr>
        <w:t>в) основанные на описании подконтрольной среды цели и задачи программы, направленные на минимизацию рис</w:t>
      </w:r>
      <w:r w:rsidR="00F8304E">
        <w:rPr>
          <w:bCs/>
        </w:rPr>
        <w:t>ков причинения вреда, охраняемым</w:t>
      </w:r>
      <w:r>
        <w:rPr>
          <w:bCs/>
        </w:rPr>
        <w:t xml:space="preserve"> законом ценностям и причинённого ущерба.</w:t>
      </w:r>
    </w:p>
    <w:p w:rsidR="009D1010" w:rsidRPr="004A7411" w:rsidRDefault="007D2526" w:rsidP="00F8304E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84036E">
        <w:t xml:space="preserve">2. </w:t>
      </w:r>
      <w:r w:rsidR="009D1010" w:rsidRPr="0084036E">
        <w:t>П</w:t>
      </w:r>
      <w:r w:rsidR="009D1010" w:rsidRPr="0084036E">
        <w:rPr>
          <w:bCs/>
        </w:rPr>
        <w:t xml:space="preserve">еречень видов муниципального </w:t>
      </w:r>
      <w:proofErr w:type="gramStart"/>
      <w:r w:rsidR="009D1010" w:rsidRPr="0084036E">
        <w:rPr>
          <w:bCs/>
        </w:rPr>
        <w:t>контроля</w:t>
      </w:r>
      <w:proofErr w:type="gramEnd"/>
      <w:r w:rsidR="009D1010" w:rsidRPr="0084036E">
        <w:rPr>
          <w:bCs/>
        </w:rPr>
        <w:t xml:space="preserve"> утверждённый постановлением </w:t>
      </w:r>
      <w:r w:rsidR="009D1010" w:rsidRPr="0084036E">
        <w:rPr>
          <w:color w:val="000000"/>
        </w:rPr>
        <w:t xml:space="preserve">администрации Каслинского муниципального района </w:t>
      </w:r>
      <w:r w:rsidR="009D1010" w:rsidRPr="0084036E">
        <w:rPr>
          <w:bCs/>
        </w:rPr>
        <w:t>от 13.07.2018 № 523</w:t>
      </w:r>
      <w:r w:rsidR="00F8304E">
        <w:rPr>
          <w:bCs/>
        </w:rPr>
        <w:t>:</w:t>
      </w:r>
    </w:p>
    <w:p w:rsidR="009D1010" w:rsidRPr="004836D0" w:rsidRDefault="00E62C5E" w:rsidP="00F8304E">
      <w:pPr>
        <w:autoSpaceDE w:val="0"/>
        <w:autoSpaceDN w:val="0"/>
        <w:adjustRightInd w:val="0"/>
        <w:ind w:firstLine="708"/>
        <w:jc w:val="both"/>
      </w:pPr>
      <w:r>
        <w:rPr>
          <w:bCs/>
        </w:rPr>
        <w:t>1)</w:t>
      </w:r>
      <w:r w:rsidR="009D1010" w:rsidRPr="004836D0">
        <w:rPr>
          <w:bCs/>
        </w:rPr>
        <w:t xml:space="preserve"> </w:t>
      </w:r>
      <w:r w:rsidR="009D1010" w:rsidRPr="004836D0">
        <w:t>М</w:t>
      </w:r>
      <w:r w:rsidR="00F8304E">
        <w:t>униципальный земельный контроль;</w:t>
      </w:r>
    </w:p>
    <w:p w:rsidR="009D1010" w:rsidRPr="004836D0" w:rsidRDefault="00E62C5E" w:rsidP="00F8304E">
      <w:pPr>
        <w:autoSpaceDE w:val="0"/>
        <w:autoSpaceDN w:val="0"/>
        <w:adjustRightInd w:val="0"/>
        <w:ind w:firstLine="708"/>
        <w:jc w:val="both"/>
      </w:pPr>
      <w:r>
        <w:rPr>
          <w:bCs/>
        </w:rPr>
        <w:t>2)</w:t>
      </w:r>
      <w:r w:rsidR="009D1010" w:rsidRPr="004836D0">
        <w:rPr>
          <w:bCs/>
        </w:rPr>
        <w:t xml:space="preserve"> </w:t>
      </w:r>
      <w:r w:rsidR="00F8304E">
        <w:t>Муниципальный лесной контроль;</w:t>
      </w:r>
    </w:p>
    <w:p w:rsidR="009D1010" w:rsidRPr="004836D0" w:rsidRDefault="00E62C5E" w:rsidP="00F8304E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>
        <w:t>3)</w:t>
      </w:r>
      <w:r w:rsidR="00100FDF">
        <w:t xml:space="preserve"> </w:t>
      </w:r>
      <w:r w:rsidR="009D1010" w:rsidRPr="004836D0">
        <w:rPr>
          <w:rFonts w:eastAsia="Calibri"/>
        </w:rPr>
        <w:t>Муниципальный контроль исполнения нормативных прав</w:t>
      </w:r>
      <w:r w:rsidR="00F8304E">
        <w:rPr>
          <w:rFonts w:eastAsia="Calibri"/>
        </w:rPr>
        <w:t xml:space="preserve">овых </w:t>
      </w:r>
      <w:r w:rsidR="00B14FBF">
        <w:rPr>
          <w:rFonts w:eastAsia="Calibri"/>
        </w:rPr>
        <w:t>актов</w:t>
      </w:r>
      <w:r w:rsidR="00F8304E">
        <w:rPr>
          <w:rFonts w:eastAsia="Calibri"/>
        </w:rPr>
        <w:t xml:space="preserve"> в сфере рекламы;</w:t>
      </w:r>
    </w:p>
    <w:p w:rsidR="009D1010" w:rsidRPr="004836D0" w:rsidRDefault="00E62C5E" w:rsidP="00F8304E">
      <w:pPr>
        <w:autoSpaceDE w:val="0"/>
        <w:autoSpaceDN w:val="0"/>
        <w:adjustRightInd w:val="0"/>
        <w:ind w:firstLine="708"/>
        <w:jc w:val="both"/>
      </w:pPr>
      <w:r>
        <w:t>4)</w:t>
      </w:r>
      <w:r w:rsidR="009D1010" w:rsidRPr="004836D0">
        <w:t xml:space="preserve"> Муниципальный </w:t>
      </w:r>
      <w:proofErr w:type="gramStart"/>
      <w:r w:rsidR="009D1010" w:rsidRPr="004836D0">
        <w:t>контроль за</w:t>
      </w:r>
      <w:proofErr w:type="gramEnd"/>
      <w:r w:rsidR="00B17477">
        <w:t xml:space="preserve"> обеспечением сохранности</w:t>
      </w:r>
      <w:r w:rsidR="009D1010" w:rsidRPr="004836D0">
        <w:t xml:space="preserve"> автомобильных д</w:t>
      </w:r>
      <w:r w:rsidR="00F8304E">
        <w:t>орог местного значения;</w:t>
      </w:r>
    </w:p>
    <w:p w:rsidR="009D1010" w:rsidRPr="004836D0" w:rsidRDefault="00E62C5E" w:rsidP="00F8304E">
      <w:pPr>
        <w:autoSpaceDE w:val="0"/>
        <w:autoSpaceDN w:val="0"/>
        <w:adjustRightInd w:val="0"/>
        <w:ind w:firstLine="708"/>
        <w:jc w:val="both"/>
      </w:pPr>
      <w:r>
        <w:rPr>
          <w:rFonts w:eastAsia="Calibri"/>
        </w:rPr>
        <w:t>5)</w:t>
      </w:r>
      <w:r w:rsidR="009D1010" w:rsidRPr="004836D0">
        <w:rPr>
          <w:rFonts w:eastAsia="Calibri"/>
        </w:rPr>
        <w:t xml:space="preserve"> М</w:t>
      </w:r>
      <w:r w:rsidR="009D1010" w:rsidRPr="004836D0">
        <w:t xml:space="preserve">униципальный </w:t>
      </w:r>
      <w:proofErr w:type="gramStart"/>
      <w:r w:rsidR="009D1010" w:rsidRPr="004836D0">
        <w:t>контроль за</w:t>
      </w:r>
      <w:proofErr w:type="gramEnd"/>
      <w:r w:rsidR="009D1010" w:rsidRPr="004836D0">
        <w:t xml:space="preserve"> организацией трансп</w:t>
      </w:r>
      <w:r w:rsidR="00F8304E">
        <w:t>ортного обс</w:t>
      </w:r>
      <w:r w:rsidR="00B17477">
        <w:t>луживания</w:t>
      </w:r>
      <w:r w:rsidR="00F8304E">
        <w:t xml:space="preserve"> населения;</w:t>
      </w:r>
    </w:p>
    <w:p w:rsidR="009D1010" w:rsidRDefault="00E62C5E" w:rsidP="00F8304E">
      <w:pPr>
        <w:autoSpaceDE w:val="0"/>
        <w:autoSpaceDN w:val="0"/>
        <w:adjustRightInd w:val="0"/>
        <w:ind w:firstLine="708"/>
        <w:jc w:val="both"/>
      </w:pPr>
      <w:r>
        <w:rPr>
          <w:bCs/>
        </w:rPr>
        <w:t>6)</w:t>
      </w:r>
      <w:r w:rsidR="009D1010" w:rsidRPr="004836D0">
        <w:rPr>
          <w:bCs/>
        </w:rPr>
        <w:t xml:space="preserve"> М</w:t>
      </w:r>
      <w:r w:rsidR="009D1010" w:rsidRPr="004836D0">
        <w:t>униципальный жилищный контроль</w:t>
      </w:r>
      <w:r w:rsidR="00F8304E">
        <w:t>;</w:t>
      </w:r>
    </w:p>
    <w:p w:rsidR="009D1010" w:rsidRDefault="00E62C5E" w:rsidP="00F8304E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>
        <w:lastRenderedPageBreak/>
        <w:t>7)</w:t>
      </w:r>
      <w:r w:rsidR="009D1010">
        <w:t xml:space="preserve"> М</w:t>
      </w:r>
      <w:r w:rsidR="009D1010" w:rsidRPr="00745932">
        <w:rPr>
          <w:rFonts w:eastAsia="Calibri"/>
        </w:rPr>
        <w:t xml:space="preserve">униципальный </w:t>
      </w:r>
      <w:proofErr w:type="gramStart"/>
      <w:r w:rsidR="009D1010" w:rsidRPr="00745932">
        <w:rPr>
          <w:rFonts w:eastAsia="Calibri"/>
        </w:rPr>
        <w:t>контроль за</w:t>
      </w:r>
      <w:proofErr w:type="gramEnd"/>
      <w:r w:rsidR="009D1010" w:rsidRPr="00745932">
        <w:rPr>
          <w:rFonts w:eastAsia="Calibri"/>
        </w:rPr>
        <w:t xml:space="preserve"> представлением обязательного экземпляра документов</w:t>
      </w:r>
      <w:r w:rsidR="00F8304E">
        <w:rPr>
          <w:rFonts w:eastAsia="Calibri"/>
        </w:rPr>
        <w:t>;</w:t>
      </w:r>
    </w:p>
    <w:p w:rsidR="009D1010" w:rsidRDefault="005D60E7" w:rsidP="00F8304E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</w:rPr>
      </w:pPr>
      <w:r>
        <w:t xml:space="preserve">8) </w:t>
      </w:r>
      <w:r w:rsidR="009D1010">
        <w:t>М</w:t>
      </w:r>
      <w:r w:rsidR="009D1010" w:rsidRPr="00745932">
        <w:rPr>
          <w:rFonts w:eastAsia="Calibri"/>
        </w:rPr>
        <w:t xml:space="preserve">униципальный </w:t>
      </w:r>
      <w:proofErr w:type="gramStart"/>
      <w:r w:rsidR="009D1010" w:rsidRPr="00745932">
        <w:rPr>
          <w:rFonts w:eastAsia="Calibri"/>
        </w:rPr>
        <w:t>контроль</w:t>
      </w:r>
      <w:r w:rsidR="009D1010" w:rsidRPr="00745932">
        <w:rPr>
          <w:rFonts w:ascii="TimesNewRomanPSMT" w:hAnsi="TimesNewRomanPSMT" w:cs="TimesNewRomanPSMT"/>
        </w:rPr>
        <w:t xml:space="preserve"> за</w:t>
      </w:r>
      <w:proofErr w:type="gramEnd"/>
      <w:r w:rsidR="009D1010" w:rsidRPr="00745932">
        <w:rPr>
          <w:rFonts w:ascii="TimesNewRomanPSMT" w:hAnsi="TimesNewRomanPSMT" w:cs="TimesNewRomanPSMT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="009D1010">
        <w:rPr>
          <w:rFonts w:ascii="TimesNewRomanPSMT" w:hAnsi="TimesNewRomanPSMT" w:cs="TimesNewRomanPSMT"/>
        </w:rPr>
        <w:t>.</w:t>
      </w:r>
    </w:p>
    <w:p w:rsidR="00F52585" w:rsidRPr="00F52585" w:rsidRDefault="00F52585" w:rsidP="00F52585">
      <w:pPr>
        <w:autoSpaceDE w:val="0"/>
        <w:autoSpaceDN w:val="0"/>
        <w:adjustRightInd w:val="0"/>
        <w:rPr>
          <w:rFonts w:eastAsia="Calibri"/>
          <w:strike/>
        </w:rPr>
      </w:pPr>
    </w:p>
    <w:p w:rsidR="00CB5514" w:rsidRPr="003B63D1" w:rsidRDefault="009D1010" w:rsidP="003B63D1">
      <w:pPr>
        <w:rPr>
          <w:b/>
          <w:color w:val="000000"/>
        </w:rPr>
      </w:pPr>
      <w:r w:rsidRPr="003B63D1">
        <w:rPr>
          <w:rFonts w:eastAsia="Calibri"/>
          <w:b/>
        </w:rPr>
        <w:t>Краткий о</w:t>
      </w:r>
      <w:r w:rsidR="00CB5514" w:rsidRPr="003B63D1">
        <w:rPr>
          <w:rFonts w:eastAsia="Calibri"/>
          <w:b/>
        </w:rPr>
        <w:t xml:space="preserve">бзор по каждому виду муниципального контроля проводимому </w:t>
      </w:r>
      <w:r w:rsidR="003B63D1" w:rsidRPr="003B63D1">
        <w:rPr>
          <w:b/>
          <w:color w:val="000000"/>
        </w:rPr>
        <w:t>на территории</w:t>
      </w:r>
      <w:r w:rsidR="003B63D1" w:rsidRPr="003B63D1">
        <w:rPr>
          <w:color w:val="000000"/>
        </w:rPr>
        <w:t xml:space="preserve"> </w:t>
      </w:r>
      <w:r w:rsidR="003B63D1" w:rsidRPr="003B63D1">
        <w:rPr>
          <w:b/>
          <w:color w:val="000000"/>
        </w:rPr>
        <w:t>Каслинского муниципального района</w:t>
      </w:r>
      <w:r w:rsidRPr="003B63D1">
        <w:rPr>
          <w:b/>
          <w:bCs/>
        </w:rPr>
        <w:t>:</w:t>
      </w:r>
    </w:p>
    <w:p w:rsidR="00F52585" w:rsidRPr="00F8304E" w:rsidRDefault="00F52585" w:rsidP="00F52585">
      <w:pPr>
        <w:autoSpaceDE w:val="0"/>
        <w:autoSpaceDN w:val="0"/>
        <w:adjustRightInd w:val="0"/>
        <w:rPr>
          <w:rFonts w:ascii="TimesNewRomanPSMT" w:hAnsi="TimesNewRomanPSMT" w:cs="TimesNewRomanPSMT"/>
          <w:b/>
          <w:i/>
        </w:rPr>
      </w:pPr>
    </w:p>
    <w:p w:rsidR="00F52585" w:rsidRPr="003B63D1" w:rsidRDefault="00F52585" w:rsidP="00F52585">
      <w:pPr>
        <w:autoSpaceDE w:val="0"/>
        <w:autoSpaceDN w:val="0"/>
        <w:adjustRightInd w:val="0"/>
        <w:rPr>
          <w:b/>
          <w:bCs/>
        </w:rPr>
      </w:pPr>
      <w:r w:rsidRPr="003B63D1">
        <w:rPr>
          <w:b/>
        </w:rPr>
        <w:t xml:space="preserve"> Муниципальный земельный контроль</w:t>
      </w:r>
    </w:p>
    <w:p w:rsidR="00F52585" w:rsidRPr="003B63D1" w:rsidRDefault="00F52585" w:rsidP="00F52585">
      <w:pPr>
        <w:ind w:firstLine="708"/>
        <w:jc w:val="both"/>
        <w:rPr>
          <w:b/>
          <w:bCs/>
        </w:rPr>
      </w:pPr>
      <w:proofErr w:type="gramStart"/>
      <w:r w:rsidRPr="003B63D1">
        <w:t>А</w:t>
      </w:r>
      <w:r w:rsidR="006241B0" w:rsidRPr="003B63D1">
        <w:t>дминистрация</w:t>
      </w:r>
      <w:r w:rsidRPr="003B63D1">
        <w:t xml:space="preserve"> Каслинского муниципа</w:t>
      </w:r>
      <w:r w:rsidR="00257D29">
        <w:t>льного района согласно Положению</w:t>
      </w:r>
      <w:r w:rsidRPr="003B63D1">
        <w:t xml:space="preserve"> о муниципальном земельном контроле за использованием земель сельских поселений Каслинского муниципального района, </w:t>
      </w:r>
      <w:proofErr w:type="spellStart"/>
      <w:r w:rsidRPr="003B63D1">
        <w:rPr>
          <w:bCs/>
        </w:rPr>
        <w:t>утвержденн</w:t>
      </w:r>
      <w:r w:rsidR="00257D29">
        <w:rPr>
          <w:bCs/>
        </w:rPr>
        <w:t>му</w:t>
      </w:r>
      <w:proofErr w:type="spellEnd"/>
      <w:r w:rsidRPr="003B63D1">
        <w:t xml:space="preserve"> решением Собрания депутатов Каслинского муниципального района от  </w:t>
      </w:r>
      <w:r w:rsidR="003B63D1" w:rsidRPr="003B63D1">
        <w:t>06.11.</w:t>
      </w:r>
      <w:r w:rsidRPr="003B63D1">
        <w:t xml:space="preserve">2018  № 291, </w:t>
      </w:r>
      <w:r w:rsidR="004B79C8" w:rsidRPr="003B63D1">
        <w:rPr>
          <w:color w:val="000000"/>
        </w:rPr>
        <w:t>а</w:t>
      </w:r>
      <w:r w:rsidRPr="003B63D1">
        <w:rPr>
          <w:color w:val="000000"/>
        </w:rPr>
        <w:t>дминистра</w:t>
      </w:r>
      <w:r w:rsidRPr="003B63D1">
        <w:rPr>
          <w:color w:val="000000" w:themeColor="text1"/>
        </w:rPr>
        <w:t>тивно</w:t>
      </w:r>
      <w:r w:rsidR="00257D29">
        <w:rPr>
          <w:color w:val="000000" w:themeColor="text1"/>
        </w:rPr>
        <w:t>му</w:t>
      </w:r>
      <w:r w:rsidRPr="003B63D1">
        <w:rPr>
          <w:color w:val="000000"/>
        </w:rPr>
        <w:t xml:space="preserve"> регламент</w:t>
      </w:r>
      <w:r w:rsidR="00257D29">
        <w:rPr>
          <w:color w:val="000000" w:themeColor="text1"/>
        </w:rPr>
        <w:t>у</w:t>
      </w:r>
      <w:r w:rsidRPr="003B63D1">
        <w:rPr>
          <w:color w:val="000000"/>
        </w:rPr>
        <w:t xml:space="preserve"> исполнения </w:t>
      </w:r>
      <w:r w:rsidRPr="003B63D1">
        <w:rPr>
          <w:bCs/>
          <w:color w:val="000000"/>
        </w:rPr>
        <w:t>муниципальной услуги</w:t>
      </w:r>
      <w:r w:rsidRPr="003B63D1">
        <w:rPr>
          <w:b/>
          <w:bCs/>
          <w:color w:val="000000"/>
        </w:rPr>
        <w:t xml:space="preserve"> </w:t>
      </w:r>
      <w:r w:rsidRPr="003B63D1">
        <w:rPr>
          <w:color w:val="000000"/>
        </w:rPr>
        <w:t>«Муниципальный земельный контроль</w:t>
      </w:r>
      <w:r w:rsidRPr="003B63D1">
        <w:rPr>
          <w:b/>
          <w:color w:val="000000"/>
        </w:rPr>
        <w:t xml:space="preserve"> </w:t>
      </w:r>
      <w:r w:rsidRPr="003B63D1">
        <w:rPr>
          <w:color w:val="000000"/>
        </w:rPr>
        <w:t>за использованием земель сельских поселений Каслинского муниципального района» на территории</w:t>
      </w:r>
      <w:r w:rsidRPr="003B63D1">
        <w:t xml:space="preserve"> Каслинского муниципального района,</w:t>
      </w:r>
      <w:r w:rsidRPr="003B63D1">
        <w:rPr>
          <w:bCs/>
        </w:rPr>
        <w:t xml:space="preserve"> утвержденно</w:t>
      </w:r>
      <w:r w:rsidR="00257D29">
        <w:rPr>
          <w:bCs/>
        </w:rPr>
        <w:t>му</w:t>
      </w:r>
      <w:r w:rsidRPr="003B63D1">
        <w:rPr>
          <w:bCs/>
        </w:rPr>
        <w:t xml:space="preserve"> </w:t>
      </w:r>
      <w:r w:rsidRPr="003B63D1">
        <w:t>постановлением администрации Каслинского муниципального района от 09.01.2019 № 1</w:t>
      </w:r>
      <w:r w:rsidRPr="003B63D1">
        <w:rPr>
          <w:b/>
        </w:rPr>
        <w:t>,</w:t>
      </w:r>
      <w:r w:rsidRPr="003B63D1">
        <w:rPr>
          <w:b/>
          <w:bCs/>
        </w:rPr>
        <w:t xml:space="preserve"> </w:t>
      </w:r>
      <w:r w:rsidRPr="003B63D1">
        <w:rPr>
          <w:bCs/>
        </w:rPr>
        <w:t>осуществляет</w:t>
      </w:r>
      <w:r w:rsidRPr="003B63D1">
        <w:t xml:space="preserve"> муниципальный</w:t>
      </w:r>
      <w:proofErr w:type="gramEnd"/>
      <w:r w:rsidRPr="003B63D1">
        <w:t xml:space="preserve">  </w:t>
      </w:r>
      <w:proofErr w:type="gramStart"/>
      <w:r w:rsidRPr="003B63D1">
        <w:t>контроль за</w:t>
      </w:r>
      <w:proofErr w:type="gramEnd"/>
      <w:r w:rsidRPr="003B63D1">
        <w:t xml:space="preserve"> использованием  земель сельских поселений Каслинского муниципального района, </w:t>
      </w:r>
      <w:r w:rsidRPr="003B63D1">
        <w:rPr>
          <w:bCs/>
        </w:rPr>
        <w:t>предметом проверок является выполнение</w:t>
      </w:r>
      <w:r w:rsidRPr="003B63D1">
        <w:t xml:space="preserve"> пользователями земельных участков требований федеральных законов, иных нормативных правовых актов Российской Федерации, законов Челябинской области и принятых ими в пределах полномочий нормативных актов по регулированию отношений в с</w:t>
      </w:r>
      <w:r w:rsidR="003B63D1" w:rsidRPr="003B63D1">
        <w:t>фере рационального использования</w:t>
      </w:r>
      <w:r w:rsidRPr="003B63D1">
        <w:t xml:space="preserve"> и охраны земельных участков</w:t>
      </w:r>
      <w:r w:rsidR="003B63D1" w:rsidRPr="003B63D1">
        <w:t>.</w:t>
      </w:r>
    </w:p>
    <w:p w:rsidR="00F52585" w:rsidRPr="003B63D1" w:rsidRDefault="00F52585" w:rsidP="00F52585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3B63D1">
        <w:rPr>
          <w:bCs/>
        </w:rPr>
        <w:t xml:space="preserve">Согласно действующему законодательству </w:t>
      </w:r>
      <w:r w:rsidRPr="003B63D1">
        <w:t xml:space="preserve">муниципальный земельный  контроль </w:t>
      </w:r>
      <w:r w:rsidRPr="003B63D1">
        <w:rPr>
          <w:bCs/>
        </w:rPr>
        <w:t xml:space="preserve">осуществляется </w:t>
      </w:r>
      <w:proofErr w:type="gramStart"/>
      <w:r w:rsidRPr="003B63D1">
        <w:rPr>
          <w:bCs/>
        </w:rPr>
        <w:t>за</w:t>
      </w:r>
      <w:proofErr w:type="gramEnd"/>
      <w:r w:rsidRPr="003B63D1">
        <w:rPr>
          <w:bCs/>
        </w:rPr>
        <w:t xml:space="preserve">: </w:t>
      </w:r>
    </w:p>
    <w:p w:rsidR="00F52585" w:rsidRPr="003B63D1" w:rsidRDefault="00F52585" w:rsidP="003B63D1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3B63D1">
        <w:rPr>
          <w:bCs/>
        </w:rPr>
        <w:t>-</w:t>
      </w:r>
      <w:r w:rsidRPr="003B63D1">
        <w:rPr>
          <w:b/>
          <w:bCs/>
        </w:rPr>
        <w:t xml:space="preserve"> </w:t>
      </w:r>
      <w:r w:rsidRPr="003B63D1">
        <w:t>соблюдением порядка использования земельных участков, исключающего самовольное занятие земельных участков;</w:t>
      </w:r>
    </w:p>
    <w:p w:rsidR="00F52585" w:rsidRPr="003B63D1" w:rsidRDefault="00F52585" w:rsidP="003B63D1">
      <w:pPr>
        <w:autoSpaceDE w:val="0"/>
        <w:autoSpaceDN w:val="0"/>
        <w:adjustRightInd w:val="0"/>
        <w:ind w:firstLine="708"/>
        <w:jc w:val="both"/>
      </w:pPr>
      <w:r w:rsidRPr="003B63D1">
        <w:t>- наличи</w:t>
      </w:r>
      <w:r w:rsidR="003B63D1" w:rsidRPr="003B63D1">
        <w:t>ем</w:t>
      </w:r>
      <w:r w:rsidRPr="003B63D1">
        <w:t xml:space="preserve"> целостности и сохранности плодородного слоя почвы;</w:t>
      </w:r>
    </w:p>
    <w:p w:rsidR="00F52585" w:rsidRPr="003B63D1" w:rsidRDefault="00F52585" w:rsidP="003B63D1">
      <w:pPr>
        <w:autoSpaceDE w:val="0"/>
        <w:autoSpaceDN w:val="0"/>
        <w:adjustRightInd w:val="0"/>
        <w:ind w:firstLine="708"/>
        <w:jc w:val="both"/>
      </w:pPr>
      <w:r w:rsidRPr="003B63D1">
        <w:t>- соблюдени</w:t>
      </w:r>
      <w:r w:rsidR="003B63D1" w:rsidRPr="003B63D1">
        <w:t>ем</w:t>
      </w:r>
      <w:r w:rsidRPr="003B63D1">
        <w:t xml:space="preserve"> своевременного выполнения обязанностей по рекультивации земель, обязательных мероприятий по улучшению земель и охране почв;</w:t>
      </w:r>
    </w:p>
    <w:p w:rsidR="00F52585" w:rsidRPr="003B63D1" w:rsidRDefault="00F52585" w:rsidP="003B63D1">
      <w:pPr>
        <w:autoSpaceDE w:val="0"/>
        <w:autoSpaceDN w:val="0"/>
        <w:adjustRightInd w:val="0"/>
        <w:ind w:firstLine="708"/>
        <w:jc w:val="both"/>
      </w:pPr>
      <w:r w:rsidRPr="003B63D1">
        <w:t xml:space="preserve">- </w:t>
      </w:r>
      <w:r w:rsidR="003B63D1" w:rsidRPr="003B63D1">
        <w:t>соблюдением</w:t>
      </w:r>
      <w:r w:rsidRPr="003B63D1">
        <w:t xml:space="preserve"> использования земельного участка по целевому назначению в соответствии с его принадлежностью к той или иной категории земель и (или) разрешенным использованием.</w:t>
      </w:r>
    </w:p>
    <w:p w:rsidR="00F52585" w:rsidRPr="00F8304E" w:rsidRDefault="00F52585" w:rsidP="00F52585">
      <w:pPr>
        <w:rPr>
          <w:i/>
        </w:rPr>
      </w:pPr>
    </w:p>
    <w:p w:rsidR="00F52585" w:rsidRPr="003B63D1" w:rsidRDefault="00F52585" w:rsidP="00F52585">
      <w:pPr>
        <w:autoSpaceDE w:val="0"/>
        <w:autoSpaceDN w:val="0"/>
        <w:adjustRightInd w:val="0"/>
        <w:rPr>
          <w:b/>
        </w:rPr>
      </w:pPr>
      <w:r w:rsidRPr="003B63D1">
        <w:rPr>
          <w:b/>
        </w:rPr>
        <w:t>Муниципальный лесной контроль</w:t>
      </w:r>
    </w:p>
    <w:p w:rsidR="004836D0" w:rsidRPr="003B63D1" w:rsidRDefault="004836D0" w:rsidP="004836D0">
      <w:pPr>
        <w:ind w:firstLine="708"/>
        <w:jc w:val="both"/>
        <w:rPr>
          <w:b/>
          <w:bCs/>
        </w:rPr>
      </w:pPr>
      <w:proofErr w:type="gramStart"/>
      <w:r w:rsidRPr="003B63D1">
        <w:t>А</w:t>
      </w:r>
      <w:r w:rsidR="006241B0" w:rsidRPr="003B63D1">
        <w:t>дминистрация</w:t>
      </w:r>
      <w:r w:rsidRPr="003B63D1">
        <w:t xml:space="preserve"> Каслинского муниципального района согласно Положени</w:t>
      </w:r>
      <w:r w:rsidR="00257D29">
        <w:t>ю</w:t>
      </w:r>
      <w:r w:rsidRPr="003B63D1">
        <w:t xml:space="preserve"> о муниципальном лесном контроле на территории Каслинского муниципального района, </w:t>
      </w:r>
      <w:r w:rsidR="00257D29">
        <w:rPr>
          <w:bCs/>
        </w:rPr>
        <w:t>утвержденному</w:t>
      </w:r>
      <w:r w:rsidRPr="003B63D1">
        <w:t xml:space="preserve"> решением Собрания депутатов Каслинского муниципального района от  </w:t>
      </w:r>
      <w:r w:rsidR="004B79C8" w:rsidRPr="003B63D1">
        <w:t>28.05.</w:t>
      </w:r>
      <w:r w:rsidRPr="003B63D1">
        <w:t xml:space="preserve">2015  № 492, </w:t>
      </w:r>
      <w:r w:rsidR="004B79C8" w:rsidRPr="003B63D1">
        <w:rPr>
          <w:color w:val="000000"/>
        </w:rPr>
        <w:t>а</w:t>
      </w:r>
      <w:r w:rsidRPr="003B63D1">
        <w:rPr>
          <w:color w:val="000000"/>
        </w:rPr>
        <w:t>дминистра</w:t>
      </w:r>
      <w:r w:rsidRPr="003B63D1">
        <w:rPr>
          <w:color w:val="000000" w:themeColor="text1"/>
        </w:rPr>
        <w:t>тивно</w:t>
      </w:r>
      <w:r w:rsidR="00257D29">
        <w:rPr>
          <w:color w:val="000000" w:themeColor="text1"/>
        </w:rPr>
        <w:t>му</w:t>
      </w:r>
      <w:r w:rsidRPr="003B63D1">
        <w:rPr>
          <w:color w:val="000000"/>
        </w:rPr>
        <w:t xml:space="preserve"> регламент</w:t>
      </w:r>
      <w:r w:rsidR="00257D29">
        <w:rPr>
          <w:color w:val="000000"/>
        </w:rPr>
        <w:t>у</w:t>
      </w:r>
      <w:r w:rsidRPr="003B63D1">
        <w:rPr>
          <w:color w:val="000000"/>
        </w:rPr>
        <w:t xml:space="preserve"> исполнения </w:t>
      </w:r>
      <w:r w:rsidRPr="003B63D1">
        <w:rPr>
          <w:bCs/>
          <w:color w:val="000000"/>
        </w:rPr>
        <w:t xml:space="preserve">муниципальной </w:t>
      </w:r>
      <w:r w:rsidR="004535AA">
        <w:rPr>
          <w:bCs/>
          <w:color w:val="000000"/>
        </w:rPr>
        <w:t>функции</w:t>
      </w:r>
      <w:r w:rsidRPr="003B63D1">
        <w:rPr>
          <w:b/>
          <w:bCs/>
          <w:color w:val="000000"/>
        </w:rPr>
        <w:t xml:space="preserve"> </w:t>
      </w:r>
      <w:r w:rsidR="00785FD2" w:rsidRPr="003B63D1">
        <w:t>«</w:t>
      </w:r>
      <w:r w:rsidR="00785FD2" w:rsidRPr="003B63D1">
        <w:rPr>
          <w:bCs/>
        </w:rPr>
        <w:t xml:space="preserve">Муниципальный лесной </w:t>
      </w:r>
      <w:r w:rsidR="00785FD2" w:rsidRPr="003B63D1">
        <w:t xml:space="preserve">контроль» </w:t>
      </w:r>
      <w:r w:rsidRPr="003B63D1">
        <w:rPr>
          <w:color w:val="000000"/>
        </w:rPr>
        <w:t>на территории</w:t>
      </w:r>
      <w:r w:rsidRPr="003B63D1">
        <w:t xml:space="preserve"> Каслинского муниципального района,</w:t>
      </w:r>
      <w:r w:rsidR="00D7009C">
        <w:rPr>
          <w:bCs/>
        </w:rPr>
        <w:t xml:space="preserve"> утвержденному</w:t>
      </w:r>
      <w:r w:rsidRPr="003B63D1">
        <w:rPr>
          <w:bCs/>
        </w:rPr>
        <w:t xml:space="preserve"> </w:t>
      </w:r>
      <w:r w:rsidRPr="003B63D1">
        <w:t xml:space="preserve">постановлением администрации Каслинского муниципального района от </w:t>
      </w:r>
      <w:r w:rsidR="004B79C8" w:rsidRPr="003B63D1">
        <w:t>21.12</w:t>
      </w:r>
      <w:r w:rsidRPr="003B63D1">
        <w:t>.201</w:t>
      </w:r>
      <w:r w:rsidR="00785FD2" w:rsidRPr="003B63D1">
        <w:t>8</w:t>
      </w:r>
      <w:r w:rsidRPr="003B63D1">
        <w:t xml:space="preserve"> № 1</w:t>
      </w:r>
      <w:r w:rsidR="00785FD2" w:rsidRPr="003B63D1">
        <w:t>041</w:t>
      </w:r>
      <w:r w:rsidRPr="003B63D1">
        <w:rPr>
          <w:b/>
        </w:rPr>
        <w:t>,</w:t>
      </w:r>
      <w:r w:rsidRPr="003B63D1">
        <w:rPr>
          <w:b/>
          <w:bCs/>
        </w:rPr>
        <w:t xml:space="preserve"> </w:t>
      </w:r>
      <w:r w:rsidRPr="003B63D1">
        <w:rPr>
          <w:bCs/>
        </w:rPr>
        <w:t>осуществляет</w:t>
      </w:r>
      <w:r w:rsidRPr="003B63D1">
        <w:t xml:space="preserve"> муниципальный  </w:t>
      </w:r>
      <w:r w:rsidR="00785FD2" w:rsidRPr="003B63D1">
        <w:t xml:space="preserve">лесной </w:t>
      </w:r>
      <w:r w:rsidRPr="003B63D1">
        <w:t xml:space="preserve">контроль, </w:t>
      </w:r>
      <w:r w:rsidRPr="003B63D1">
        <w:rPr>
          <w:bCs/>
        </w:rPr>
        <w:t>предметом проверок является выполнение</w:t>
      </w:r>
      <w:r w:rsidRPr="003B63D1">
        <w:t xml:space="preserve"> пользователями </w:t>
      </w:r>
      <w:r w:rsidR="00785FD2" w:rsidRPr="003B63D1">
        <w:t>лесных</w:t>
      </w:r>
      <w:r w:rsidRPr="003B63D1">
        <w:t xml:space="preserve"> участков требований федеральных</w:t>
      </w:r>
      <w:proofErr w:type="gramEnd"/>
      <w:r w:rsidRPr="003B63D1">
        <w:t xml:space="preserve"> законов, иных нормативных правовых актов Российской Федерации, законов Челябинской области и принятых ими в пределах полномочий нормативных актов по регулированию отношений в сфере рационального </w:t>
      </w:r>
      <w:r w:rsidR="003B63D1" w:rsidRPr="003B63D1">
        <w:t>использования</w:t>
      </w:r>
      <w:r w:rsidRPr="003B63D1">
        <w:t xml:space="preserve"> и охраны </w:t>
      </w:r>
      <w:r w:rsidR="00785FD2" w:rsidRPr="003B63D1">
        <w:t>лесных</w:t>
      </w:r>
      <w:r w:rsidRPr="003B63D1">
        <w:t xml:space="preserve"> участков</w:t>
      </w:r>
      <w:r w:rsidR="00785FD2" w:rsidRPr="003B63D1">
        <w:t>.</w:t>
      </w:r>
    </w:p>
    <w:p w:rsidR="004836D0" w:rsidRPr="003B63D1" w:rsidRDefault="004836D0" w:rsidP="004836D0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3B63D1">
        <w:rPr>
          <w:bCs/>
        </w:rPr>
        <w:t xml:space="preserve">Согласно действующему законодательству </w:t>
      </w:r>
      <w:r w:rsidRPr="003B63D1">
        <w:t xml:space="preserve">муниципальный </w:t>
      </w:r>
      <w:r w:rsidR="00785FD2" w:rsidRPr="003B63D1">
        <w:t>лесной</w:t>
      </w:r>
      <w:r w:rsidRPr="003B63D1">
        <w:t xml:space="preserve">  контроль </w:t>
      </w:r>
      <w:r w:rsidRPr="003B63D1">
        <w:rPr>
          <w:bCs/>
        </w:rPr>
        <w:t xml:space="preserve">осуществляется </w:t>
      </w:r>
      <w:proofErr w:type="gramStart"/>
      <w:r w:rsidRPr="003B63D1">
        <w:rPr>
          <w:bCs/>
        </w:rPr>
        <w:t>за</w:t>
      </w:r>
      <w:proofErr w:type="gramEnd"/>
      <w:r w:rsidRPr="003B63D1">
        <w:rPr>
          <w:bCs/>
        </w:rPr>
        <w:t xml:space="preserve">: </w:t>
      </w:r>
    </w:p>
    <w:p w:rsidR="00645F8F" w:rsidRPr="003B63D1" w:rsidRDefault="004836D0" w:rsidP="00CC4E73">
      <w:pPr>
        <w:autoSpaceDE w:val="0"/>
        <w:autoSpaceDN w:val="0"/>
        <w:adjustRightInd w:val="0"/>
        <w:ind w:firstLine="708"/>
        <w:jc w:val="both"/>
      </w:pPr>
      <w:r w:rsidRPr="003B63D1">
        <w:rPr>
          <w:bCs/>
        </w:rPr>
        <w:t>-</w:t>
      </w:r>
      <w:r w:rsidRPr="003B63D1">
        <w:rPr>
          <w:b/>
          <w:bCs/>
        </w:rPr>
        <w:t xml:space="preserve"> </w:t>
      </w:r>
      <w:r w:rsidR="00785FD2" w:rsidRPr="003B63D1">
        <w:t xml:space="preserve">соблюдением </w:t>
      </w:r>
      <w:r w:rsidR="00645F8F" w:rsidRPr="003B63D1">
        <w:t xml:space="preserve">юридическими лицами, индивидуальными предпринимателями и </w:t>
      </w:r>
      <w:r w:rsidR="00785FD2" w:rsidRPr="003B63D1">
        <w:t>физическими лицами лесного законодательства, а также нормативных правовых актов органов местного самоуправления Каслинского муниципального района, регулирующих порядок использования лесных участков, их охраны</w:t>
      </w:r>
      <w:r w:rsidR="00645F8F" w:rsidRPr="003B63D1">
        <w:t>;</w:t>
      </w:r>
    </w:p>
    <w:p w:rsidR="00645F8F" w:rsidRPr="003B63D1" w:rsidRDefault="00645F8F" w:rsidP="00CC4E73">
      <w:pPr>
        <w:autoSpaceDE w:val="0"/>
        <w:autoSpaceDN w:val="0"/>
        <w:adjustRightInd w:val="0"/>
        <w:ind w:firstLine="708"/>
        <w:jc w:val="both"/>
      </w:pPr>
      <w:r w:rsidRPr="003B63D1">
        <w:t>- защитой и воспроизводством муниципальных лесов на территории Каслинского муниципального района;</w:t>
      </w:r>
    </w:p>
    <w:p w:rsidR="004836D0" w:rsidRPr="003B63D1" w:rsidRDefault="004836D0" w:rsidP="00CC4E73">
      <w:pPr>
        <w:autoSpaceDE w:val="0"/>
        <w:autoSpaceDN w:val="0"/>
        <w:adjustRightInd w:val="0"/>
        <w:ind w:firstLine="708"/>
        <w:jc w:val="both"/>
      </w:pPr>
      <w:r w:rsidRPr="003B63D1">
        <w:t>- наличи</w:t>
      </w:r>
      <w:r w:rsidR="00CC4E73">
        <w:t>ем</w:t>
      </w:r>
      <w:r w:rsidRPr="003B63D1">
        <w:t xml:space="preserve"> целостности и сохранности </w:t>
      </w:r>
      <w:r w:rsidR="00785FD2" w:rsidRPr="003B63D1">
        <w:t>лесных участков</w:t>
      </w:r>
      <w:r w:rsidR="00645F8F" w:rsidRPr="003B63D1">
        <w:t>.</w:t>
      </w:r>
    </w:p>
    <w:p w:rsidR="00B17477" w:rsidRDefault="00B17477" w:rsidP="004836D0">
      <w:pPr>
        <w:autoSpaceDE w:val="0"/>
        <w:autoSpaceDN w:val="0"/>
        <w:adjustRightInd w:val="0"/>
        <w:jc w:val="both"/>
      </w:pPr>
    </w:p>
    <w:p w:rsidR="00547961" w:rsidRPr="003B63D1" w:rsidRDefault="00645F8F" w:rsidP="00547961">
      <w:pPr>
        <w:autoSpaceDE w:val="0"/>
        <w:autoSpaceDN w:val="0"/>
        <w:adjustRightInd w:val="0"/>
        <w:rPr>
          <w:rFonts w:eastAsia="Calibri"/>
          <w:b/>
        </w:rPr>
      </w:pPr>
      <w:r w:rsidRPr="003B63D1">
        <w:rPr>
          <w:b/>
        </w:rPr>
        <w:t xml:space="preserve"> </w:t>
      </w:r>
      <w:r w:rsidRPr="003B63D1">
        <w:rPr>
          <w:rFonts w:eastAsia="Calibri"/>
          <w:b/>
        </w:rPr>
        <w:t>Муниципальный контроль</w:t>
      </w:r>
      <w:r w:rsidR="00547961" w:rsidRPr="003B63D1">
        <w:rPr>
          <w:rFonts w:eastAsia="Calibri"/>
          <w:b/>
        </w:rPr>
        <w:t xml:space="preserve"> </w:t>
      </w:r>
      <w:r w:rsidR="00BE258E">
        <w:rPr>
          <w:rFonts w:eastAsia="Calibri"/>
          <w:b/>
        </w:rPr>
        <w:t xml:space="preserve">исполнения нормативно правовых актов </w:t>
      </w:r>
      <w:r w:rsidR="00547961" w:rsidRPr="00BE258E">
        <w:rPr>
          <w:b/>
        </w:rPr>
        <w:t xml:space="preserve">в сфере </w:t>
      </w:r>
      <w:r w:rsidR="00CB5514" w:rsidRPr="00BE258E">
        <w:rPr>
          <w:b/>
        </w:rPr>
        <w:t xml:space="preserve">рекламы  </w:t>
      </w:r>
    </w:p>
    <w:p w:rsidR="00ED6957" w:rsidRPr="003B63D1" w:rsidRDefault="006241B0" w:rsidP="00017890">
      <w:pPr>
        <w:ind w:firstLine="708"/>
        <w:jc w:val="both"/>
      </w:pPr>
      <w:r w:rsidRPr="003B63D1">
        <w:t>Администрация</w:t>
      </w:r>
      <w:r w:rsidR="00017890" w:rsidRPr="003B63D1">
        <w:t xml:space="preserve"> Каслинского муниципального района согласно Положени</w:t>
      </w:r>
      <w:r w:rsidR="00D7009C">
        <w:t>ю</w:t>
      </w:r>
      <w:r w:rsidR="00017890" w:rsidRPr="003B63D1">
        <w:t xml:space="preserve"> о порядке организации и осуществления  муниципально</w:t>
      </w:r>
      <w:r w:rsidR="00C225C2">
        <w:t>го</w:t>
      </w:r>
      <w:r w:rsidR="00017890" w:rsidRPr="003B63D1">
        <w:t xml:space="preserve"> контроля в сфере распространения наружной </w:t>
      </w:r>
      <w:r w:rsidR="00017890" w:rsidRPr="003B63D1">
        <w:lastRenderedPageBreak/>
        <w:t xml:space="preserve">рекламы  на территории Каслинского муниципального района, </w:t>
      </w:r>
      <w:proofErr w:type="spellStart"/>
      <w:r w:rsidR="00017890" w:rsidRPr="003B63D1">
        <w:rPr>
          <w:bCs/>
        </w:rPr>
        <w:t>утвержденн</w:t>
      </w:r>
      <w:r w:rsidR="00D7009C">
        <w:rPr>
          <w:bCs/>
        </w:rPr>
        <w:t>му</w:t>
      </w:r>
      <w:proofErr w:type="spellEnd"/>
      <w:r w:rsidR="00017890" w:rsidRPr="003B63D1">
        <w:t xml:space="preserve"> решением Собрания депутатов Каслинского муниципального района от  </w:t>
      </w:r>
      <w:r w:rsidR="00547961" w:rsidRPr="003B63D1">
        <w:t>29.12.2018</w:t>
      </w:r>
      <w:r w:rsidR="00017890" w:rsidRPr="003B63D1">
        <w:t xml:space="preserve">  № </w:t>
      </w:r>
      <w:r w:rsidR="00547961" w:rsidRPr="003B63D1">
        <w:t>321</w:t>
      </w:r>
      <w:r w:rsidR="00017890" w:rsidRPr="003B63D1">
        <w:t xml:space="preserve">, </w:t>
      </w:r>
      <w:r w:rsidR="00D7009C">
        <w:t>административному</w:t>
      </w:r>
      <w:r w:rsidR="00C225C2" w:rsidRPr="004F72CE">
        <w:t xml:space="preserve"> регламента</w:t>
      </w:r>
      <w:r w:rsidR="00C225C2" w:rsidRPr="004F72CE">
        <w:rPr>
          <w:b/>
        </w:rPr>
        <w:t xml:space="preserve"> </w:t>
      </w:r>
      <w:r w:rsidR="004F72CE" w:rsidRPr="002F7418">
        <w:t>осуществления</w:t>
      </w:r>
      <w:r w:rsidR="00C225C2" w:rsidRPr="002F7418">
        <w:t xml:space="preserve"> муниципально</w:t>
      </w:r>
      <w:r w:rsidR="004F72CE" w:rsidRPr="002F7418">
        <w:t>й функции «Осуществление муниципального</w:t>
      </w:r>
      <w:r w:rsidR="00C225C2" w:rsidRPr="002F7418">
        <w:t xml:space="preserve"> контроля</w:t>
      </w:r>
      <w:r w:rsidR="00CB7241" w:rsidRPr="002F7418">
        <w:t xml:space="preserve"> </w:t>
      </w:r>
      <w:r w:rsidR="004F72CE" w:rsidRPr="002F7418">
        <w:t xml:space="preserve">исполнения </w:t>
      </w:r>
      <w:r w:rsidR="002F7418" w:rsidRPr="002F7418">
        <w:t xml:space="preserve">нормативно правовых актов </w:t>
      </w:r>
      <w:proofErr w:type="gramStart"/>
      <w:r w:rsidR="002F7418" w:rsidRPr="002F7418">
        <w:t>с</w:t>
      </w:r>
      <w:proofErr w:type="gramEnd"/>
      <w:r w:rsidR="002F7418" w:rsidRPr="002F7418">
        <w:t xml:space="preserve"> сфере</w:t>
      </w:r>
      <w:r w:rsidR="00CB7241" w:rsidRPr="002F7418">
        <w:t xml:space="preserve"> </w:t>
      </w:r>
      <w:r w:rsidR="006D0F0A" w:rsidRPr="002F7418">
        <w:t xml:space="preserve">распространения наружной рекламы  </w:t>
      </w:r>
      <w:r w:rsidR="002F7418" w:rsidRPr="002F7418">
        <w:t>в  Каслинском муниципальном районе»</w:t>
      </w:r>
      <w:r w:rsidR="009C7BE0">
        <w:t>,</w:t>
      </w:r>
      <w:r w:rsidR="006D0F0A" w:rsidRPr="002F7418">
        <w:t xml:space="preserve"> </w:t>
      </w:r>
      <w:r w:rsidR="006D0F0A" w:rsidRPr="002F7418">
        <w:rPr>
          <w:bCs/>
        </w:rPr>
        <w:t>утвержденно</w:t>
      </w:r>
      <w:r w:rsidR="009C7BE0">
        <w:rPr>
          <w:bCs/>
        </w:rPr>
        <w:t>му</w:t>
      </w:r>
      <w:r w:rsidR="006D0F0A" w:rsidRPr="002F7418">
        <w:rPr>
          <w:bCs/>
        </w:rPr>
        <w:t xml:space="preserve"> </w:t>
      </w:r>
      <w:r w:rsidR="006D0F0A" w:rsidRPr="002F7418">
        <w:t xml:space="preserve">постановлением администрации Каслинского муниципального района </w:t>
      </w:r>
      <w:proofErr w:type="gramStart"/>
      <w:r w:rsidR="006D0F0A" w:rsidRPr="002F7418">
        <w:t>от</w:t>
      </w:r>
      <w:proofErr w:type="gramEnd"/>
      <w:r w:rsidR="006D0F0A" w:rsidRPr="002F7418">
        <w:t xml:space="preserve"> </w:t>
      </w:r>
      <w:r w:rsidR="002F7418" w:rsidRPr="002F7418">
        <w:t>_______</w:t>
      </w:r>
      <w:r w:rsidR="002F7418">
        <w:t>__</w:t>
      </w:r>
      <w:r w:rsidR="002F7418" w:rsidRPr="002F7418">
        <w:t>__</w:t>
      </w:r>
      <w:r w:rsidR="006D0F0A" w:rsidRPr="002F7418">
        <w:t xml:space="preserve"> № </w:t>
      </w:r>
      <w:r w:rsidR="002F7418" w:rsidRPr="002F7418">
        <w:t>________</w:t>
      </w:r>
      <w:r w:rsidR="006D0F0A" w:rsidRPr="002F7418">
        <w:t>,</w:t>
      </w:r>
      <w:r w:rsidR="006D0F0A" w:rsidRPr="002F7418">
        <w:rPr>
          <w:bCs/>
        </w:rPr>
        <w:t xml:space="preserve"> </w:t>
      </w:r>
      <w:r w:rsidR="00CB7241" w:rsidRPr="002F7418">
        <w:t xml:space="preserve"> </w:t>
      </w:r>
      <w:r w:rsidR="00017890" w:rsidRPr="003B63D1">
        <w:rPr>
          <w:bCs/>
        </w:rPr>
        <w:t>осуществляет</w:t>
      </w:r>
      <w:r w:rsidR="00017890" w:rsidRPr="003B63D1">
        <w:t xml:space="preserve"> </w:t>
      </w:r>
      <w:proofErr w:type="gramStart"/>
      <w:r w:rsidR="00017890" w:rsidRPr="003B63D1">
        <w:t>муниципальный</w:t>
      </w:r>
      <w:proofErr w:type="gramEnd"/>
      <w:r w:rsidR="00017890" w:rsidRPr="003B63D1">
        <w:t xml:space="preserve">  контроль, </w:t>
      </w:r>
      <w:r w:rsidR="00017890" w:rsidRPr="003B63D1">
        <w:rPr>
          <w:bCs/>
        </w:rPr>
        <w:t>предметом</w:t>
      </w:r>
      <w:r w:rsidR="000832EC" w:rsidRPr="003B63D1">
        <w:rPr>
          <w:bCs/>
        </w:rPr>
        <w:t xml:space="preserve"> </w:t>
      </w:r>
      <w:r w:rsidR="00017890" w:rsidRPr="003B63D1">
        <w:rPr>
          <w:bCs/>
        </w:rPr>
        <w:t xml:space="preserve">проверок </w:t>
      </w:r>
      <w:r w:rsidR="00F9050E" w:rsidRPr="003B63D1">
        <w:rPr>
          <w:bCs/>
        </w:rPr>
        <w:t xml:space="preserve">которого </w:t>
      </w:r>
      <w:r w:rsidR="00017890" w:rsidRPr="003B63D1">
        <w:rPr>
          <w:bCs/>
        </w:rPr>
        <w:t xml:space="preserve">является </w:t>
      </w:r>
      <w:r w:rsidR="00ED6957" w:rsidRPr="003B63D1">
        <w:rPr>
          <w:bCs/>
        </w:rPr>
        <w:t xml:space="preserve">проверка соблюдения </w:t>
      </w:r>
      <w:r w:rsidR="00ED6957" w:rsidRPr="003B63D1">
        <w:t xml:space="preserve">юридическими лицами, индивидуальными предпринимателями и физическими лицами </w:t>
      </w:r>
      <w:r w:rsidR="00ED6957" w:rsidRPr="003B63D1">
        <w:rPr>
          <w:bCs/>
        </w:rPr>
        <w:t xml:space="preserve">в сфере </w:t>
      </w:r>
      <w:r w:rsidR="00ED6957" w:rsidRPr="003B63D1">
        <w:t>распространения наружной рекламы  на территории Каслинского муниципального района</w:t>
      </w:r>
      <w:r w:rsidR="00C47C0B" w:rsidRPr="003B63D1">
        <w:t xml:space="preserve"> </w:t>
      </w:r>
      <w:r w:rsidR="00C47C0B" w:rsidRPr="003B63D1">
        <w:rPr>
          <w:bCs/>
        </w:rPr>
        <w:t>обязательных требований:</w:t>
      </w:r>
    </w:p>
    <w:p w:rsidR="00ED6957" w:rsidRPr="003B63D1" w:rsidRDefault="00F9050E" w:rsidP="003B63D1">
      <w:pPr>
        <w:ind w:firstLine="708"/>
        <w:jc w:val="both"/>
      </w:pPr>
      <w:r w:rsidRPr="003B63D1">
        <w:t>- наличие</w:t>
      </w:r>
      <w:r w:rsidR="00FB0207" w:rsidRPr="003B63D1">
        <w:t xml:space="preserve"> разрешения на установку</w:t>
      </w:r>
      <w:r w:rsidRPr="003B63D1">
        <w:t xml:space="preserve"> рекламной конструкции;</w:t>
      </w:r>
    </w:p>
    <w:p w:rsidR="00F9050E" w:rsidRPr="003B63D1" w:rsidRDefault="00F9050E" w:rsidP="003B63D1">
      <w:pPr>
        <w:ind w:firstLine="708"/>
        <w:jc w:val="both"/>
      </w:pPr>
      <w:r w:rsidRPr="003B63D1">
        <w:t>-</w:t>
      </w:r>
      <w:r w:rsidR="00FB0207" w:rsidRPr="003B63D1">
        <w:t xml:space="preserve"> использование рекламной конструкции в целях распространения </w:t>
      </w:r>
      <w:r w:rsidR="009F76B1" w:rsidRPr="003B63D1">
        <w:t xml:space="preserve">социальной </w:t>
      </w:r>
      <w:r w:rsidR="00FB0207" w:rsidRPr="003B63D1">
        <w:t>рекламы;</w:t>
      </w:r>
    </w:p>
    <w:p w:rsidR="00F9050E" w:rsidRPr="003B63D1" w:rsidRDefault="00FB0207" w:rsidP="003B63D1">
      <w:pPr>
        <w:autoSpaceDE w:val="0"/>
        <w:autoSpaceDN w:val="0"/>
        <w:adjustRightInd w:val="0"/>
        <w:ind w:firstLine="708"/>
        <w:jc w:val="both"/>
      </w:pPr>
      <w:r w:rsidRPr="003B63D1">
        <w:rPr>
          <w:bCs/>
        </w:rPr>
        <w:t xml:space="preserve">- соответствие установки </w:t>
      </w:r>
      <w:r w:rsidRPr="003B63D1">
        <w:t>рекламной конструкции схеме территориального планирования Каслинского муниципального района;</w:t>
      </w:r>
    </w:p>
    <w:p w:rsidR="00FB0207" w:rsidRPr="003B63D1" w:rsidRDefault="00FB0207" w:rsidP="003B63D1">
      <w:pPr>
        <w:autoSpaceDE w:val="0"/>
        <w:autoSpaceDN w:val="0"/>
        <w:adjustRightInd w:val="0"/>
        <w:ind w:firstLine="708"/>
        <w:jc w:val="both"/>
      </w:pPr>
      <w:r w:rsidRPr="003B63D1">
        <w:t xml:space="preserve">- соблюдения в результате установки рекламной конструкции внешнего архитектурного облика сложившейся застройки. </w:t>
      </w:r>
    </w:p>
    <w:p w:rsidR="00C473AD" w:rsidRPr="003B63D1" w:rsidRDefault="00C473AD" w:rsidP="00787838">
      <w:pPr>
        <w:autoSpaceDE w:val="0"/>
        <w:autoSpaceDN w:val="0"/>
        <w:adjustRightInd w:val="0"/>
        <w:rPr>
          <w:b/>
          <w:i/>
        </w:rPr>
      </w:pPr>
    </w:p>
    <w:p w:rsidR="00645F8F" w:rsidRPr="003B63D1" w:rsidRDefault="00787838" w:rsidP="00787838">
      <w:pPr>
        <w:autoSpaceDE w:val="0"/>
        <w:autoSpaceDN w:val="0"/>
        <w:adjustRightInd w:val="0"/>
      </w:pPr>
      <w:r w:rsidRPr="003B63D1">
        <w:t xml:space="preserve"> </w:t>
      </w:r>
      <w:r w:rsidRPr="003B63D1">
        <w:rPr>
          <w:b/>
        </w:rPr>
        <w:t xml:space="preserve">Муниципальный </w:t>
      </w:r>
      <w:proofErr w:type="gramStart"/>
      <w:r w:rsidRPr="003B63D1">
        <w:rPr>
          <w:b/>
        </w:rPr>
        <w:t>контроль за</w:t>
      </w:r>
      <w:proofErr w:type="gramEnd"/>
      <w:r w:rsidRPr="003B63D1">
        <w:rPr>
          <w:b/>
        </w:rPr>
        <w:t xml:space="preserve"> </w:t>
      </w:r>
      <w:r w:rsidR="006D0F0A">
        <w:rPr>
          <w:b/>
        </w:rPr>
        <w:t>обеспечением сохранности</w:t>
      </w:r>
      <w:r w:rsidRPr="003B63D1">
        <w:rPr>
          <w:b/>
        </w:rPr>
        <w:t xml:space="preserve"> автомобильных дорог местного значения</w:t>
      </w:r>
    </w:p>
    <w:p w:rsidR="006D4EE3" w:rsidRPr="003B63D1" w:rsidRDefault="00DC2B4E" w:rsidP="00DC2B4E">
      <w:pPr>
        <w:ind w:firstLine="708"/>
        <w:jc w:val="both"/>
      </w:pPr>
      <w:proofErr w:type="gramStart"/>
      <w:r w:rsidRPr="003B63D1">
        <w:t>Администраци</w:t>
      </w:r>
      <w:r w:rsidR="006241B0" w:rsidRPr="003B63D1">
        <w:t>я</w:t>
      </w:r>
      <w:r w:rsidRPr="003B63D1">
        <w:t xml:space="preserve"> Каслинского муниципального района согласно</w:t>
      </w:r>
      <w:r w:rsidR="00B14FBF" w:rsidRPr="00B14FBF">
        <w:t xml:space="preserve"> </w:t>
      </w:r>
      <w:r w:rsidR="009C7BE0">
        <w:t>Положению</w:t>
      </w:r>
      <w:r w:rsidR="00B14FBF" w:rsidRPr="002F7418">
        <w:t xml:space="preserve"> о порядке осуществления  муниципального контроля </w:t>
      </w:r>
      <w:r w:rsidR="002F7418" w:rsidRPr="002F7418">
        <w:t>за сохранностью</w:t>
      </w:r>
      <w:r w:rsidR="00B14FBF" w:rsidRPr="002F7418">
        <w:t xml:space="preserve"> автомобильных дорог местного значения в границах Каслинского муниципального района,</w:t>
      </w:r>
      <w:r w:rsidR="00B14FBF" w:rsidRPr="003B63D1">
        <w:t xml:space="preserve"> </w:t>
      </w:r>
      <w:r w:rsidR="00B14FBF" w:rsidRPr="003B63D1">
        <w:rPr>
          <w:bCs/>
        </w:rPr>
        <w:t>утвержденн</w:t>
      </w:r>
      <w:r w:rsidR="009C7BE0">
        <w:rPr>
          <w:bCs/>
        </w:rPr>
        <w:t>ому</w:t>
      </w:r>
      <w:r w:rsidR="00B14FBF" w:rsidRPr="003B63D1">
        <w:t xml:space="preserve"> решением Собрания депутатов Каслинского муниципального района от  </w:t>
      </w:r>
      <w:r w:rsidR="00B14FBF">
        <w:t>18</w:t>
      </w:r>
      <w:r w:rsidR="00B14FBF" w:rsidRPr="003B63D1">
        <w:t xml:space="preserve">.12.2018  № </w:t>
      </w:r>
      <w:r w:rsidR="00B14FBF">
        <w:t>31</w:t>
      </w:r>
      <w:r w:rsidR="00B14FBF" w:rsidRPr="003B63D1">
        <w:t xml:space="preserve">1, </w:t>
      </w:r>
      <w:r w:rsidRPr="003B63D1">
        <w:t xml:space="preserve"> </w:t>
      </w:r>
      <w:r w:rsidR="006241B0" w:rsidRPr="003B63D1">
        <w:t>а</w:t>
      </w:r>
      <w:r w:rsidRPr="003B63D1">
        <w:rPr>
          <w:color w:val="000000"/>
        </w:rPr>
        <w:t>дминистра</w:t>
      </w:r>
      <w:r w:rsidRPr="003B63D1">
        <w:rPr>
          <w:color w:val="000000" w:themeColor="text1"/>
        </w:rPr>
        <w:t>тивно</w:t>
      </w:r>
      <w:r w:rsidR="009C7BE0">
        <w:rPr>
          <w:color w:val="000000" w:themeColor="text1"/>
        </w:rPr>
        <w:t>му</w:t>
      </w:r>
      <w:r w:rsidRPr="003B63D1">
        <w:rPr>
          <w:color w:val="000000"/>
        </w:rPr>
        <w:t xml:space="preserve"> регламент</w:t>
      </w:r>
      <w:r w:rsidR="009C7BE0">
        <w:rPr>
          <w:color w:val="000000" w:themeColor="text1"/>
        </w:rPr>
        <w:t>у</w:t>
      </w:r>
      <w:r w:rsidRPr="003B63D1">
        <w:rPr>
          <w:color w:val="000000"/>
        </w:rPr>
        <w:t xml:space="preserve"> </w:t>
      </w:r>
      <w:r w:rsidR="006D4EE3" w:rsidRPr="003B63D1">
        <w:t>исполнения функций по осуществлению муниципального контроля за сохранностью автомобильных дорог местного значения в границах Каслинского муниципального района</w:t>
      </w:r>
      <w:r w:rsidR="002F7418">
        <w:t>,</w:t>
      </w:r>
      <w:r w:rsidRPr="003B63D1">
        <w:rPr>
          <w:bCs/>
        </w:rPr>
        <w:t xml:space="preserve"> утвержденно</w:t>
      </w:r>
      <w:r w:rsidR="009C7BE0">
        <w:rPr>
          <w:bCs/>
        </w:rPr>
        <w:t>му</w:t>
      </w:r>
      <w:r w:rsidRPr="003B63D1">
        <w:rPr>
          <w:bCs/>
        </w:rPr>
        <w:t xml:space="preserve"> </w:t>
      </w:r>
      <w:r w:rsidRPr="003B63D1">
        <w:t>постановлением администрации Каслин</w:t>
      </w:r>
      <w:r w:rsidR="006D4EE3" w:rsidRPr="003B63D1">
        <w:t>ского муниципального района от 0</w:t>
      </w:r>
      <w:r w:rsidRPr="003B63D1">
        <w:t>1.</w:t>
      </w:r>
      <w:r w:rsidR="006D4EE3" w:rsidRPr="003B63D1">
        <w:t>07</w:t>
      </w:r>
      <w:r w:rsidRPr="003B63D1">
        <w:t>.201</w:t>
      </w:r>
      <w:r w:rsidR="006D4EE3" w:rsidRPr="003B63D1">
        <w:t>6</w:t>
      </w:r>
      <w:r w:rsidRPr="003B63D1">
        <w:t xml:space="preserve"> № </w:t>
      </w:r>
      <w:r w:rsidR="006D4EE3" w:rsidRPr="003B63D1">
        <w:t>378</w:t>
      </w:r>
      <w:proofErr w:type="gramEnd"/>
      <w:r w:rsidRPr="003B63D1">
        <w:rPr>
          <w:b/>
        </w:rPr>
        <w:t>,</w:t>
      </w:r>
      <w:r w:rsidRPr="003B63D1">
        <w:rPr>
          <w:b/>
          <w:bCs/>
        </w:rPr>
        <w:t xml:space="preserve"> </w:t>
      </w:r>
      <w:r w:rsidRPr="003B63D1">
        <w:rPr>
          <w:bCs/>
        </w:rPr>
        <w:t>осуществляет</w:t>
      </w:r>
      <w:r w:rsidR="006D4EE3" w:rsidRPr="003B63D1">
        <w:t xml:space="preserve"> муниципальный  </w:t>
      </w:r>
      <w:r w:rsidRPr="003B63D1">
        <w:t xml:space="preserve"> контроль, </w:t>
      </w:r>
      <w:r w:rsidRPr="003B63D1">
        <w:rPr>
          <w:bCs/>
        </w:rPr>
        <w:t>предметом проверок</w:t>
      </w:r>
      <w:r w:rsidR="006D4EE3" w:rsidRPr="003B63D1">
        <w:rPr>
          <w:bCs/>
        </w:rPr>
        <w:t xml:space="preserve"> которого </w:t>
      </w:r>
      <w:r w:rsidRPr="003B63D1">
        <w:rPr>
          <w:bCs/>
        </w:rPr>
        <w:t xml:space="preserve"> является </w:t>
      </w:r>
      <w:r w:rsidR="006D4EE3" w:rsidRPr="003B63D1">
        <w:t>проведения комплекса правовых и организационно-технических мероприятий по предупреждению, пресечению и устранению причин повреждения и преждевременного разрушения, автомобильных дорог общего пользования местного значения</w:t>
      </w:r>
      <w:r w:rsidR="00C473AD" w:rsidRPr="003B63D1">
        <w:t>.</w:t>
      </w:r>
      <w:r w:rsidR="006D4EE3" w:rsidRPr="003B63D1">
        <w:t xml:space="preserve"> </w:t>
      </w:r>
    </w:p>
    <w:p w:rsidR="00645F8F" w:rsidRPr="003B63D1" w:rsidRDefault="00645F8F" w:rsidP="004836D0">
      <w:pPr>
        <w:autoSpaceDE w:val="0"/>
        <w:autoSpaceDN w:val="0"/>
        <w:adjustRightInd w:val="0"/>
        <w:jc w:val="both"/>
        <w:rPr>
          <w:b/>
          <w:i/>
        </w:rPr>
      </w:pPr>
    </w:p>
    <w:p w:rsidR="005916C8" w:rsidRPr="00467003" w:rsidRDefault="00787838" w:rsidP="004836D0">
      <w:pPr>
        <w:autoSpaceDE w:val="0"/>
        <w:autoSpaceDN w:val="0"/>
        <w:adjustRightInd w:val="0"/>
        <w:jc w:val="both"/>
        <w:rPr>
          <w:b/>
        </w:rPr>
      </w:pPr>
      <w:r w:rsidRPr="00467003">
        <w:rPr>
          <w:rFonts w:eastAsia="Calibri"/>
          <w:b/>
        </w:rPr>
        <w:t xml:space="preserve"> </w:t>
      </w:r>
      <w:r w:rsidR="00030519" w:rsidRPr="00467003">
        <w:rPr>
          <w:rFonts w:eastAsia="Calibri"/>
          <w:b/>
        </w:rPr>
        <w:t>М</w:t>
      </w:r>
      <w:r w:rsidR="00030519" w:rsidRPr="00467003">
        <w:rPr>
          <w:b/>
        </w:rPr>
        <w:t xml:space="preserve">униципальный </w:t>
      </w:r>
      <w:proofErr w:type="gramStart"/>
      <w:r w:rsidR="00030519" w:rsidRPr="00467003">
        <w:rPr>
          <w:b/>
        </w:rPr>
        <w:t>контроль за</w:t>
      </w:r>
      <w:proofErr w:type="gramEnd"/>
      <w:r w:rsidR="00030519" w:rsidRPr="00467003">
        <w:rPr>
          <w:b/>
        </w:rPr>
        <w:t xml:space="preserve"> организацией трансп</w:t>
      </w:r>
      <w:r w:rsidR="003B63D1" w:rsidRPr="00467003">
        <w:rPr>
          <w:b/>
        </w:rPr>
        <w:t>ортного обслуживания</w:t>
      </w:r>
      <w:r w:rsidR="00C473AD" w:rsidRPr="00467003">
        <w:rPr>
          <w:b/>
        </w:rPr>
        <w:t xml:space="preserve"> населения</w:t>
      </w:r>
    </w:p>
    <w:p w:rsidR="00021875" w:rsidRPr="00467003" w:rsidRDefault="0077010A" w:rsidP="0077010A">
      <w:pPr>
        <w:ind w:firstLine="708"/>
        <w:jc w:val="both"/>
        <w:rPr>
          <w:bCs/>
        </w:rPr>
      </w:pPr>
      <w:r w:rsidRPr="00467003">
        <w:t>Администрация Каслинского муниципального района согласно а</w:t>
      </w:r>
      <w:r w:rsidRPr="00467003">
        <w:rPr>
          <w:color w:val="000000"/>
        </w:rPr>
        <w:t>дминистра</w:t>
      </w:r>
      <w:r w:rsidRPr="00467003">
        <w:rPr>
          <w:color w:val="000000" w:themeColor="text1"/>
        </w:rPr>
        <w:t>тивно</w:t>
      </w:r>
      <w:r w:rsidR="009C7BE0">
        <w:rPr>
          <w:color w:val="000000" w:themeColor="text1"/>
        </w:rPr>
        <w:t>му</w:t>
      </w:r>
      <w:r w:rsidRPr="00467003">
        <w:rPr>
          <w:color w:val="000000"/>
        </w:rPr>
        <w:t xml:space="preserve"> регламент</w:t>
      </w:r>
      <w:r w:rsidR="009C7BE0">
        <w:rPr>
          <w:color w:val="000000" w:themeColor="text1"/>
        </w:rPr>
        <w:t>у</w:t>
      </w:r>
      <w:r w:rsidRPr="00467003">
        <w:rPr>
          <w:color w:val="000000"/>
        </w:rPr>
        <w:t xml:space="preserve"> </w:t>
      </w:r>
      <w:r w:rsidRPr="00467003">
        <w:t>исполнения функций по осуществлению муниципального транспортного контроля на территории Каслинского муниципального,</w:t>
      </w:r>
      <w:r w:rsidRPr="00467003">
        <w:rPr>
          <w:bCs/>
        </w:rPr>
        <w:t xml:space="preserve"> утвержденно</w:t>
      </w:r>
      <w:r w:rsidR="009C7BE0">
        <w:rPr>
          <w:bCs/>
        </w:rPr>
        <w:t>му</w:t>
      </w:r>
      <w:r w:rsidRPr="00467003">
        <w:rPr>
          <w:bCs/>
        </w:rPr>
        <w:t xml:space="preserve"> </w:t>
      </w:r>
      <w:r w:rsidRPr="00467003">
        <w:t>постановлением администрации Каслинского муниципального района от 16.07.2018 № 525</w:t>
      </w:r>
      <w:r w:rsidRPr="00467003">
        <w:rPr>
          <w:b/>
        </w:rPr>
        <w:t>,</w:t>
      </w:r>
      <w:r w:rsidRPr="00467003">
        <w:rPr>
          <w:b/>
          <w:bCs/>
        </w:rPr>
        <w:t xml:space="preserve"> </w:t>
      </w:r>
      <w:r w:rsidRPr="00467003">
        <w:rPr>
          <w:bCs/>
        </w:rPr>
        <w:t>осуществляет</w:t>
      </w:r>
      <w:r w:rsidRPr="00467003">
        <w:t xml:space="preserve"> муниципальный   контроль, </w:t>
      </w:r>
      <w:r w:rsidRPr="00467003">
        <w:rPr>
          <w:bCs/>
        </w:rPr>
        <w:t>предметом проверок которого  является</w:t>
      </w:r>
      <w:r w:rsidR="00021875" w:rsidRPr="00467003">
        <w:rPr>
          <w:bCs/>
        </w:rPr>
        <w:t>:</w:t>
      </w:r>
    </w:p>
    <w:p w:rsidR="00021875" w:rsidRPr="00467003" w:rsidRDefault="00021875" w:rsidP="0077010A">
      <w:pPr>
        <w:ind w:firstLine="708"/>
        <w:jc w:val="both"/>
      </w:pPr>
      <w:r w:rsidRPr="00467003">
        <w:rPr>
          <w:bCs/>
        </w:rPr>
        <w:t xml:space="preserve"> - соблюдение </w:t>
      </w:r>
      <w:r w:rsidRPr="00467003">
        <w:t>юридическими лицами, индивидуальными предпринимателями и физическими лицами требований установленных нормативными правовыми актами Российской Федерации, нормативными правовыми актами Челябинской области, муниципальными правовыми актами администрации Каслинского муниципального района в сфере представления транспортных услуг населению;</w:t>
      </w:r>
    </w:p>
    <w:p w:rsidR="00021875" w:rsidRPr="00467003" w:rsidRDefault="00A943CD" w:rsidP="0077010A">
      <w:pPr>
        <w:ind w:firstLine="708"/>
        <w:jc w:val="both"/>
      </w:pPr>
      <w:r w:rsidRPr="00467003">
        <w:t xml:space="preserve">- </w:t>
      </w:r>
      <w:r w:rsidR="00467003" w:rsidRPr="00467003">
        <w:t>организация</w:t>
      </w:r>
      <w:r w:rsidR="00021875" w:rsidRPr="00467003">
        <w:t xml:space="preserve"> транспортного обслуживания населения на территории Каслинского муниципального района</w:t>
      </w:r>
      <w:r w:rsidRPr="00467003">
        <w:t>;</w:t>
      </w:r>
    </w:p>
    <w:p w:rsidR="00A943CD" w:rsidRPr="00467003" w:rsidRDefault="00A943CD" w:rsidP="0077010A">
      <w:pPr>
        <w:ind w:firstLine="708"/>
        <w:jc w:val="both"/>
        <w:rPr>
          <w:bCs/>
        </w:rPr>
      </w:pPr>
      <w:r w:rsidRPr="00467003">
        <w:t>- наблюдение за состоянием организации регулярных перевозок пассажиров и багажа автомобильным транспортом в границах Каслинского муниципального района, а также в границах сельских поселений Каслинского муниципального района.</w:t>
      </w:r>
    </w:p>
    <w:p w:rsidR="005916C8" w:rsidRPr="003B63D1" w:rsidRDefault="005916C8" w:rsidP="004836D0">
      <w:pPr>
        <w:autoSpaceDE w:val="0"/>
        <w:autoSpaceDN w:val="0"/>
        <w:adjustRightInd w:val="0"/>
        <w:jc w:val="both"/>
        <w:rPr>
          <w:b/>
          <w:i/>
        </w:rPr>
      </w:pPr>
    </w:p>
    <w:p w:rsidR="00FB0207" w:rsidRPr="00467003" w:rsidRDefault="00FB0207" w:rsidP="00FB0207">
      <w:pPr>
        <w:autoSpaceDE w:val="0"/>
        <w:autoSpaceDN w:val="0"/>
        <w:adjustRightInd w:val="0"/>
        <w:rPr>
          <w:b/>
        </w:rPr>
      </w:pPr>
      <w:r w:rsidRPr="00467003">
        <w:rPr>
          <w:b/>
          <w:bCs/>
        </w:rPr>
        <w:t>М</w:t>
      </w:r>
      <w:r w:rsidRPr="00467003">
        <w:rPr>
          <w:b/>
        </w:rPr>
        <w:t xml:space="preserve">униципальный жилищный контроль </w:t>
      </w:r>
    </w:p>
    <w:p w:rsidR="00686418" w:rsidRDefault="00686418" w:rsidP="00266A6A">
      <w:pPr>
        <w:autoSpaceDE w:val="0"/>
        <w:autoSpaceDN w:val="0"/>
        <w:adjustRightInd w:val="0"/>
        <w:ind w:firstLine="709"/>
        <w:jc w:val="both"/>
      </w:pPr>
      <w:proofErr w:type="gramStart"/>
      <w:r w:rsidRPr="00467003">
        <w:t>Администрация Каслинского муниципального района согласно Положени</w:t>
      </w:r>
      <w:r w:rsidR="009C7BE0">
        <w:t>ю</w:t>
      </w:r>
      <w:r w:rsidRPr="00467003">
        <w:t xml:space="preserve"> о порядке осуществления муниципального жилищного контроля на территории Каслинского муниципального района, утвержденн</w:t>
      </w:r>
      <w:r w:rsidR="009C7BE0">
        <w:t>ому</w:t>
      </w:r>
      <w:r w:rsidRPr="00467003">
        <w:t xml:space="preserve"> решением Собрания депутатов Каслинского муниципального района от 24.12.2015 №31, </w:t>
      </w:r>
      <w:r w:rsidR="00583110" w:rsidRPr="00B75779">
        <w:t>административно</w:t>
      </w:r>
      <w:r w:rsidR="009C7BE0">
        <w:t>му регламенту</w:t>
      </w:r>
      <w:r w:rsidR="00583110" w:rsidRPr="00B75779">
        <w:t xml:space="preserve"> </w:t>
      </w:r>
      <w:r w:rsidR="00B75779" w:rsidRPr="00B75779">
        <w:t xml:space="preserve">представления  муниципальной </w:t>
      </w:r>
      <w:r w:rsidR="00583110" w:rsidRPr="00B75779">
        <w:t xml:space="preserve">функций </w:t>
      </w:r>
      <w:r w:rsidR="00B75779" w:rsidRPr="00B75779">
        <w:t>«Муниципальный жилищный контроль»</w:t>
      </w:r>
      <w:r w:rsidR="00583110" w:rsidRPr="00B75779">
        <w:t xml:space="preserve"> на территории Каслинского муниципального района</w:t>
      </w:r>
      <w:r w:rsidR="00B75779" w:rsidRPr="00B75779">
        <w:t>,</w:t>
      </w:r>
      <w:r w:rsidR="00583110" w:rsidRPr="00B75779">
        <w:t xml:space="preserve"> </w:t>
      </w:r>
      <w:r w:rsidR="00583110" w:rsidRPr="00B75779">
        <w:rPr>
          <w:bCs/>
        </w:rPr>
        <w:t>утвержденно</w:t>
      </w:r>
      <w:r w:rsidR="009C7BE0">
        <w:rPr>
          <w:bCs/>
        </w:rPr>
        <w:t>му</w:t>
      </w:r>
      <w:r w:rsidR="00583110" w:rsidRPr="00B75779">
        <w:rPr>
          <w:bCs/>
        </w:rPr>
        <w:t xml:space="preserve"> </w:t>
      </w:r>
      <w:r w:rsidR="00583110" w:rsidRPr="00B75779">
        <w:t>постановлением администрации Каслинского муниципального района от 04.06.2019 № 442</w:t>
      </w:r>
      <w:r w:rsidR="00583110" w:rsidRPr="00583110">
        <w:rPr>
          <w:b/>
          <w:u w:val="single"/>
        </w:rPr>
        <w:t>,</w:t>
      </w:r>
      <w:r w:rsidR="00583110">
        <w:rPr>
          <w:bCs/>
        </w:rPr>
        <w:t xml:space="preserve"> </w:t>
      </w:r>
      <w:r w:rsidRPr="00467003">
        <w:rPr>
          <w:bCs/>
        </w:rPr>
        <w:t>осуществляет</w:t>
      </w:r>
      <w:r w:rsidRPr="00467003">
        <w:t xml:space="preserve"> муниципальный  контроль, </w:t>
      </w:r>
      <w:r w:rsidRPr="00467003">
        <w:rPr>
          <w:bCs/>
        </w:rPr>
        <w:t xml:space="preserve">предметом проверок которого является проверка соблюдения </w:t>
      </w:r>
      <w:r w:rsidRPr="00467003">
        <w:t>юридическими лицами</w:t>
      </w:r>
      <w:proofErr w:type="gramEnd"/>
      <w:r w:rsidRPr="00467003">
        <w:t xml:space="preserve">, индивидуальными </w:t>
      </w:r>
      <w:r w:rsidRPr="00467003">
        <w:lastRenderedPageBreak/>
        <w:t xml:space="preserve">предпринимателями и физическими лицами </w:t>
      </w:r>
      <w:r w:rsidRPr="00467003">
        <w:rPr>
          <w:bCs/>
        </w:rPr>
        <w:t xml:space="preserve">обязательных требований в сфере </w:t>
      </w:r>
      <w:r w:rsidRPr="00467003">
        <w:t>жилищного контроля на территории Каслинского муниципального района</w:t>
      </w:r>
      <w:r w:rsidR="00467003" w:rsidRPr="00467003">
        <w:t>.</w:t>
      </w:r>
    </w:p>
    <w:p w:rsidR="00467003" w:rsidRPr="00467003" w:rsidRDefault="00467003" w:rsidP="00467003">
      <w:pPr>
        <w:autoSpaceDE w:val="0"/>
        <w:autoSpaceDN w:val="0"/>
        <w:adjustRightInd w:val="0"/>
        <w:ind w:firstLine="708"/>
        <w:jc w:val="both"/>
      </w:pPr>
      <w:r>
        <w:t>Соглас</w:t>
      </w:r>
      <w:r w:rsidR="00583110">
        <w:t>но действующему законодательству</w:t>
      </w:r>
      <w:r>
        <w:t xml:space="preserve"> </w:t>
      </w:r>
      <w:r w:rsidRPr="00467003">
        <w:rPr>
          <w:bCs/>
        </w:rPr>
        <w:t>м</w:t>
      </w:r>
      <w:r w:rsidRPr="00467003">
        <w:t xml:space="preserve">униципальный жилищный контроль </w:t>
      </w:r>
      <w:r>
        <w:t xml:space="preserve">осуществляется </w:t>
      </w:r>
      <w:proofErr w:type="gramStart"/>
      <w:r>
        <w:t>за</w:t>
      </w:r>
      <w:proofErr w:type="gramEnd"/>
      <w:r>
        <w:t>:</w:t>
      </w:r>
    </w:p>
    <w:p w:rsidR="00266A6A" w:rsidRPr="00467003" w:rsidRDefault="00266A6A" w:rsidP="0046700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7003">
        <w:rPr>
          <w:rFonts w:ascii="Times New Roman" w:hAnsi="Times New Roman" w:cs="Times New Roman"/>
          <w:sz w:val="24"/>
          <w:szCs w:val="24"/>
        </w:rPr>
        <w:t>-</w:t>
      </w:r>
      <w:r w:rsidR="00467003">
        <w:rPr>
          <w:rFonts w:ascii="Times New Roman" w:hAnsi="Times New Roman" w:cs="Times New Roman"/>
          <w:sz w:val="24"/>
          <w:szCs w:val="24"/>
        </w:rPr>
        <w:t xml:space="preserve"> требованием</w:t>
      </w:r>
      <w:r w:rsidRPr="00467003">
        <w:rPr>
          <w:rFonts w:ascii="Times New Roman" w:hAnsi="Times New Roman" w:cs="Times New Roman"/>
          <w:sz w:val="24"/>
          <w:szCs w:val="24"/>
        </w:rPr>
        <w:t xml:space="preserve"> по использованию и сохранности муниципального жилищного фонда;</w:t>
      </w:r>
    </w:p>
    <w:p w:rsidR="00266A6A" w:rsidRPr="00467003" w:rsidRDefault="00266A6A" w:rsidP="0046700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2"/>
      <w:bookmarkEnd w:id="1"/>
      <w:r w:rsidRPr="00467003">
        <w:rPr>
          <w:rFonts w:ascii="Times New Roman" w:hAnsi="Times New Roman" w:cs="Times New Roman"/>
          <w:sz w:val="24"/>
          <w:szCs w:val="24"/>
        </w:rPr>
        <w:t xml:space="preserve">- </w:t>
      </w:r>
      <w:r w:rsidR="00467003">
        <w:rPr>
          <w:rFonts w:ascii="Times New Roman" w:hAnsi="Times New Roman" w:cs="Times New Roman"/>
          <w:sz w:val="24"/>
          <w:szCs w:val="24"/>
        </w:rPr>
        <w:t>требованием</w:t>
      </w:r>
      <w:r w:rsidRPr="00467003">
        <w:rPr>
          <w:rFonts w:ascii="Times New Roman" w:hAnsi="Times New Roman" w:cs="Times New Roman"/>
          <w:sz w:val="24"/>
          <w:szCs w:val="24"/>
        </w:rPr>
        <w:t xml:space="preserve"> к использованию и содержанию общего имущества собственников помещений в многоквартирном доме;</w:t>
      </w:r>
    </w:p>
    <w:p w:rsidR="00467003" w:rsidRPr="00467003" w:rsidRDefault="00266A6A" w:rsidP="0046700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3"/>
      <w:bookmarkEnd w:id="2"/>
      <w:r w:rsidRPr="00467003">
        <w:rPr>
          <w:rFonts w:ascii="Times New Roman" w:hAnsi="Times New Roman" w:cs="Times New Roman"/>
          <w:sz w:val="24"/>
          <w:szCs w:val="24"/>
        </w:rPr>
        <w:t xml:space="preserve">- </w:t>
      </w:r>
      <w:r w:rsidR="00467003">
        <w:rPr>
          <w:rFonts w:ascii="Times New Roman" w:hAnsi="Times New Roman" w:cs="Times New Roman"/>
          <w:sz w:val="24"/>
          <w:szCs w:val="24"/>
        </w:rPr>
        <w:t>требованием</w:t>
      </w:r>
      <w:r w:rsidRPr="00467003">
        <w:rPr>
          <w:rFonts w:ascii="Times New Roman" w:hAnsi="Times New Roman" w:cs="Times New Roman"/>
          <w:sz w:val="24"/>
          <w:szCs w:val="24"/>
        </w:rPr>
        <w:t xml:space="preserve"> к предоставлению коммунальных услуг пользователям муниципальных жилых помещений в многоквартирных домах и муниципальных жилых домах</w:t>
      </w:r>
      <w:bookmarkStart w:id="3" w:name="P74"/>
      <w:bookmarkEnd w:id="3"/>
      <w:r w:rsidR="004A7411" w:rsidRPr="00467003">
        <w:rPr>
          <w:rFonts w:ascii="Times New Roman" w:hAnsi="Times New Roman" w:cs="Times New Roman"/>
          <w:sz w:val="24"/>
          <w:szCs w:val="24"/>
        </w:rPr>
        <w:t>.</w:t>
      </w:r>
    </w:p>
    <w:p w:rsidR="00CC4E73" w:rsidRDefault="00CC4E73" w:rsidP="00467003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73AD" w:rsidRPr="00467003" w:rsidRDefault="00FB0207" w:rsidP="00467003">
      <w:pPr>
        <w:pStyle w:val="ConsPlusNormal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7003">
        <w:rPr>
          <w:rFonts w:ascii="Times New Roman" w:hAnsi="Times New Roman" w:cs="Times New Roman"/>
          <w:b/>
          <w:sz w:val="24"/>
          <w:szCs w:val="24"/>
        </w:rPr>
        <w:t>М</w:t>
      </w:r>
      <w:r w:rsidRPr="00467003">
        <w:rPr>
          <w:rFonts w:ascii="Times New Roman" w:eastAsia="Calibri" w:hAnsi="Times New Roman" w:cs="Times New Roman"/>
          <w:b/>
          <w:sz w:val="24"/>
          <w:szCs w:val="24"/>
        </w:rPr>
        <w:t xml:space="preserve">униципальный </w:t>
      </w:r>
      <w:proofErr w:type="gramStart"/>
      <w:r w:rsidRPr="00467003">
        <w:rPr>
          <w:rFonts w:ascii="Times New Roman" w:eastAsia="Calibri" w:hAnsi="Times New Roman" w:cs="Times New Roman"/>
          <w:b/>
          <w:sz w:val="24"/>
          <w:szCs w:val="24"/>
        </w:rPr>
        <w:t>контроль за</w:t>
      </w:r>
      <w:proofErr w:type="gramEnd"/>
      <w:r w:rsidRPr="00467003">
        <w:rPr>
          <w:rFonts w:ascii="Times New Roman" w:eastAsia="Calibri" w:hAnsi="Times New Roman" w:cs="Times New Roman"/>
          <w:b/>
          <w:sz w:val="24"/>
          <w:szCs w:val="24"/>
        </w:rPr>
        <w:t xml:space="preserve"> представлением обязательного экземпляра документов</w:t>
      </w:r>
    </w:p>
    <w:p w:rsidR="00787838" w:rsidRPr="00CC4E73" w:rsidRDefault="006241B0" w:rsidP="00B75779">
      <w:pPr>
        <w:ind w:firstLine="851"/>
        <w:jc w:val="both"/>
        <w:rPr>
          <w:bCs/>
        </w:rPr>
      </w:pPr>
      <w:proofErr w:type="gramStart"/>
      <w:r w:rsidRPr="00CC4E73">
        <w:t>Администрация</w:t>
      </w:r>
      <w:r w:rsidR="005C4F6E" w:rsidRPr="00CC4E73">
        <w:t xml:space="preserve"> Каслинского муниципального района согласно</w:t>
      </w:r>
      <w:r w:rsidR="00583110">
        <w:t xml:space="preserve"> </w:t>
      </w:r>
      <w:r w:rsidR="009C7BE0">
        <w:t>Положению</w:t>
      </w:r>
      <w:r w:rsidR="00583110" w:rsidRPr="00B75779">
        <w:t xml:space="preserve"> </w:t>
      </w:r>
      <w:r w:rsidR="00B75779" w:rsidRPr="00B75779">
        <w:t>об обязательном экземпляре</w:t>
      </w:r>
      <w:r w:rsidR="00E6659B" w:rsidRPr="00B75779">
        <w:t xml:space="preserve"> документов Каслинского муниципального района</w:t>
      </w:r>
      <w:r w:rsidR="00583110" w:rsidRPr="00B75779">
        <w:t xml:space="preserve">, </w:t>
      </w:r>
      <w:r w:rsidR="00583110" w:rsidRPr="00B75779">
        <w:rPr>
          <w:bCs/>
        </w:rPr>
        <w:t>утвержденно</w:t>
      </w:r>
      <w:r w:rsidR="009C7BE0">
        <w:rPr>
          <w:bCs/>
        </w:rPr>
        <w:t>му</w:t>
      </w:r>
      <w:r w:rsidR="00583110" w:rsidRPr="00B75779">
        <w:t xml:space="preserve"> решением Собрания депутатов Каслинского муниципального района от  02.07.2019  № 355,</w:t>
      </w:r>
      <w:r w:rsidR="005C4F6E" w:rsidRPr="00B75779">
        <w:t xml:space="preserve"> </w:t>
      </w:r>
      <w:r w:rsidR="00C473AD" w:rsidRPr="00CC4E73">
        <w:rPr>
          <w:color w:val="000000"/>
        </w:rPr>
        <w:t>а</w:t>
      </w:r>
      <w:r w:rsidR="005C4F6E" w:rsidRPr="00CC4E73">
        <w:rPr>
          <w:color w:val="000000"/>
        </w:rPr>
        <w:t>дминистра</w:t>
      </w:r>
      <w:r w:rsidR="005C4F6E" w:rsidRPr="00CC4E73">
        <w:rPr>
          <w:color w:val="000000" w:themeColor="text1"/>
        </w:rPr>
        <w:t>тивно</w:t>
      </w:r>
      <w:r w:rsidR="009C7BE0">
        <w:rPr>
          <w:color w:val="000000" w:themeColor="text1"/>
        </w:rPr>
        <w:t>му</w:t>
      </w:r>
      <w:r w:rsidR="005C4F6E" w:rsidRPr="00CC4E73">
        <w:rPr>
          <w:color w:val="000000"/>
        </w:rPr>
        <w:t xml:space="preserve"> регламент</w:t>
      </w:r>
      <w:r w:rsidR="009C7BE0">
        <w:rPr>
          <w:color w:val="000000" w:themeColor="text1"/>
        </w:rPr>
        <w:t>у</w:t>
      </w:r>
      <w:r w:rsidR="005C4F6E" w:rsidRPr="00CC4E73">
        <w:rPr>
          <w:color w:val="000000"/>
        </w:rPr>
        <w:t xml:space="preserve"> </w:t>
      </w:r>
      <w:r w:rsidR="00E6659B">
        <w:rPr>
          <w:color w:val="000000"/>
        </w:rPr>
        <w:t>осуществления</w:t>
      </w:r>
      <w:r w:rsidR="005C4F6E" w:rsidRPr="00CC4E73">
        <w:rPr>
          <w:color w:val="000000"/>
        </w:rPr>
        <w:t xml:space="preserve"> </w:t>
      </w:r>
      <w:r w:rsidR="005C4F6E" w:rsidRPr="00CC4E73">
        <w:rPr>
          <w:bCs/>
          <w:color w:val="000000"/>
        </w:rPr>
        <w:t xml:space="preserve">муниципальной </w:t>
      </w:r>
      <w:r w:rsidR="00E6659B">
        <w:rPr>
          <w:bCs/>
          <w:color w:val="000000"/>
        </w:rPr>
        <w:t>функции</w:t>
      </w:r>
      <w:r w:rsidR="005C4F6E" w:rsidRPr="00CC4E73">
        <w:rPr>
          <w:b/>
          <w:bCs/>
          <w:color w:val="000000"/>
        </w:rPr>
        <w:t xml:space="preserve"> </w:t>
      </w:r>
      <w:r w:rsidR="005C4F6E" w:rsidRPr="00CC4E73">
        <w:t>«Муниципальный контроль за предоставлением обязательного экземпляра документов на территории Каслинского муниципального района»,</w:t>
      </w:r>
      <w:r w:rsidR="005C4F6E" w:rsidRPr="00CC4E73">
        <w:rPr>
          <w:bCs/>
        </w:rPr>
        <w:t xml:space="preserve"> утвержденно</w:t>
      </w:r>
      <w:r w:rsidR="00ED1812">
        <w:rPr>
          <w:bCs/>
        </w:rPr>
        <w:t>му</w:t>
      </w:r>
      <w:r w:rsidR="005C4F6E" w:rsidRPr="00CC4E73">
        <w:rPr>
          <w:bCs/>
        </w:rPr>
        <w:t xml:space="preserve"> </w:t>
      </w:r>
      <w:r w:rsidR="005C4F6E" w:rsidRPr="00CC4E73">
        <w:t xml:space="preserve">постановлением администрации Каслинского муниципального района от </w:t>
      </w:r>
      <w:r w:rsidR="00C473AD" w:rsidRPr="00CC4E73">
        <w:t>09.04.2019 № 292</w:t>
      </w:r>
      <w:r w:rsidR="005C4F6E" w:rsidRPr="00CC4E73">
        <w:rPr>
          <w:b/>
        </w:rPr>
        <w:t>,</w:t>
      </w:r>
      <w:r w:rsidR="005C4F6E" w:rsidRPr="00CC4E73">
        <w:rPr>
          <w:b/>
          <w:bCs/>
        </w:rPr>
        <w:t xml:space="preserve"> </w:t>
      </w:r>
      <w:r w:rsidR="005C4F6E" w:rsidRPr="00CC4E73">
        <w:rPr>
          <w:bCs/>
        </w:rPr>
        <w:t>осуществляет</w:t>
      </w:r>
      <w:r w:rsidR="005C4F6E" w:rsidRPr="00CC4E73">
        <w:t xml:space="preserve"> муниципальный контроль</w:t>
      </w:r>
      <w:r w:rsidR="005C4F6E" w:rsidRPr="00CC4E73">
        <w:rPr>
          <w:b/>
        </w:rPr>
        <w:t xml:space="preserve"> </w:t>
      </w:r>
      <w:r w:rsidR="005C4F6E" w:rsidRPr="00CC4E73">
        <w:t>за предоставлением обязательного экземпляра документов на территории Каслинского</w:t>
      </w:r>
      <w:proofErr w:type="gramEnd"/>
      <w:r w:rsidR="005C4F6E" w:rsidRPr="00CC4E73">
        <w:t xml:space="preserve"> </w:t>
      </w:r>
      <w:proofErr w:type="gramStart"/>
      <w:r w:rsidR="005C4F6E" w:rsidRPr="00CC4E73">
        <w:t xml:space="preserve">муниципального района, </w:t>
      </w:r>
      <w:r w:rsidR="005C4F6E" w:rsidRPr="00CC4E73">
        <w:rPr>
          <w:bCs/>
        </w:rPr>
        <w:t xml:space="preserve">предметом проверок является </w:t>
      </w:r>
      <w:r w:rsidR="00DC2B4E" w:rsidRPr="00CC4E73">
        <w:t>предоставление обязательного экземпляра документов – экземпляры различных видов тиражированных документов и экземпляры печатных изданий в электронной форме, подлежащие безвозмездной передаче производителями в соответствующие организации Каслинского муниципального района в порядке и количеств на территории  Каслинского муниципального района или за пределами его территории по заказу организаций, находящихся в ведении Каслинского муниципального района, в соответствии действующего законодательства.</w:t>
      </w:r>
      <w:proofErr w:type="gramEnd"/>
    </w:p>
    <w:p w:rsidR="00DC2B4E" w:rsidRPr="00CC4E73" w:rsidRDefault="00DC2B4E" w:rsidP="00DC2B4E">
      <w:pPr>
        <w:ind w:firstLine="709"/>
        <w:jc w:val="both"/>
      </w:pPr>
      <w:r w:rsidRPr="00CC4E73">
        <w:t xml:space="preserve">При осуществлении муниципальной </w:t>
      </w:r>
      <w:r w:rsidR="00E6659B">
        <w:t>функции</w:t>
      </w:r>
      <w:r w:rsidR="00CC4E73" w:rsidRPr="00CC4E73">
        <w:t xml:space="preserve"> </w:t>
      </w:r>
      <w:r w:rsidRPr="00CC4E73">
        <w:t>заявителями являются:</w:t>
      </w:r>
    </w:p>
    <w:p w:rsidR="00DC2B4E" w:rsidRPr="00CC4E73" w:rsidRDefault="00CC4E73" w:rsidP="00CC4E73">
      <w:pPr>
        <w:autoSpaceDE w:val="0"/>
        <w:autoSpaceDN w:val="0"/>
        <w:adjustRightInd w:val="0"/>
        <w:ind w:firstLine="708"/>
        <w:jc w:val="both"/>
      </w:pPr>
      <w:r w:rsidRPr="00CC4E73">
        <w:t xml:space="preserve">- </w:t>
      </w:r>
      <w:r w:rsidR="00DC2B4E" w:rsidRPr="00CC4E73">
        <w:t xml:space="preserve">физические или юридические лица, обращающиеся в администрацию Каслинского муниципального района за разъяснением порядка проведения процедур муниципального </w:t>
      </w:r>
      <w:proofErr w:type="gramStart"/>
      <w:r w:rsidR="00DC2B4E" w:rsidRPr="00CC4E73">
        <w:t>контроля  за</w:t>
      </w:r>
      <w:proofErr w:type="gramEnd"/>
      <w:r w:rsidR="00DC2B4E" w:rsidRPr="00CC4E73">
        <w:t xml:space="preserve"> предоставлением обязательного экземпляра документов на территории Каслинского муниципального района.</w:t>
      </w:r>
    </w:p>
    <w:p w:rsidR="005916C8" w:rsidRPr="003B63D1" w:rsidRDefault="005916C8" w:rsidP="004836D0">
      <w:pPr>
        <w:autoSpaceDE w:val="0"/>
        <w:autoSpaceDN w:val="0"/>
        <w:adjustRightInd w:val="0"/>
        <w:jc w:val="both"/>
        <w:rPr>
          <w:i/>
        </w:rPr>
      </w:pPr>
    </w:p>
    <w:p w:rsidR="005916C8" w:rsidRPr="00CC4E73" w:rsidRDefault="00A20DBB" w:rsidP="005916C8">
      <w:pPr>
        <w:autoSpaceDE w:val="0"/>
        <w:autoSpaceDN w:val="0"/>
        <w:adjustRightInd w:val="0"/>
        <w:jc w:val="both"/>
        <w:rPr>
          <w:b/>
        </w:rPr>
      </w:pPr>
      <w:r w:rsidRPr="00CC4E73">
        <w:rPr>
          <w:b/>
        </w:rPr>
        <w:t xml:space="preserve">Муниципальный </w:t>
      </w:r>
      <w:proofErr w:type="gramStart"/>
      <w:r w:rsidRPr="00CC4E73">
        <w:rPr>
          <w:b/>
        </w:rPr>
        <w:t>к</w:t>
      </w:r>
      <w:r w:rsidR="005916C8" w:rsidRPr="00CC4E73">
        <w:rPr>
          <w:b/>
        </w:rPr>
        <w:t>онтроль за</w:t>
      </w:r>
      <w:proofErr w:type="gramEnd"/>
      <w:r w:rsidR="005916C8" w:rsidRPr="00CC4E73">
        <w:rPr>
          <w:b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</w:t>
      </w:r>
      <w:r w:rsidRPr="00CC4E73">
        <w:rPr>
          <w:b/>
        </w:rPr>
        <w:t>ычей полезных ископаемых</w:t>
      </w:r>
    </w:p>
    <w:p w:rsidR="00D849B9" w:rsidRPr="00CC4E73" w:rsidRDefault="00E6659B" w:rsidP="00D849B9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Администрация </w:t>
      </w:r>
      <w:r w:rsidR="005916C8" w:rsidRPr="00CC4E73">
        <w:t xml:space="preserve"> Каслинского муниципального района согласно </w:t>
      </w:r>
      <w:r w:rsidR="00A943CD" w:rsidRPr="00CC4E73">
        <w:t>Положени</w:t>
      </w:r>
      <w:r w:rsidR="00ED1812">
        <w:t>ю</w:t>
      </w:r>
      <w:r w:rsidR="00A943CD" w:rsidRPr="00CC4E73">
        <w:t xml:space="preserve"> об организации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Каслинского муниципального района</w:t>
      </w:r>
      <w:r w:rsidR="005916C8" w:rsidRPr="00CC4E73">
        <w:t xml:space="preserve">, </w:t>
      </w:r>
      <w:r w:rsidR="005916C8" w:rsidRPr="00CC4E73">
        <w:rPr>
          <w:bCs/>
        </w:rPr>
        <w:t>утвержденно</w:t>
      </w:r>
      <w:r w:rsidR="00ED1812">
        <w:rPr>
          <w:bCs/>
        </w:rPr>
        <w:t>му</w:t>
      </w:r>
      <w:r w:rsidR="005916C8" w:rsidRPr="00CC4E73">
        <w:t xml:space="preserve"> решением Собрания депутатов Каслинского муниципального района от  </w:t>
      </w:r>
      <w:r w:rsidR="00A943CD" w:rsidRPr="00CC4E73">
        <w:t>03.07</w:t>
      </w:r>
      <w:r w:rsidR="005916C8" w:rsidRPr="00CC4E73">
        <w:t>.201</w:t>
      </w:r>
      <w:r w:rsidR="00A943CD" w:rsidRPr="00CC4E73">
        <w:t>8</w:t>
      </w:r>
      <w:r w:rsidR="005916C8" w:rsidRPr="00CC4E73">
        <w:t xml:space="preserve">  № </w:t>
      </w:r>
      <w:r w:rsidR="007A7662" w:rsidRPr="00CC4E73">
        <w:t>2</w:t>
      </w:r>
      <w:r w:rsidR="00A943CD" w:rsidRPr="00CC4E73">
        <w:t>59</w:t>
      </w:r>
      <w:r w:rsidR="005916C8" w:rsidRPr="00CC4E73">
        <w:t xml:space="preserve">, </w:t>
      </w:r>
      <w:r w:rsidR="00A20DBB" w:rsidRPr="00CC4E73">
        <w:rPr>
          <w:color w:val="000000"/>
        </w:rPr>
        <w:t>а</w:t>
      </w:r>
      <w:r w:rsidR="005916C8" w:rsidRPr="00CC4E73">
        <w:rPr>
          <w:color w:val="000000"/>
        </w:rPr>
        <w:t>дминистра</w:t>
      </w:r>
      <w:r w:rsidR="005916C8" w:rsidRPr="00CC4E73">
        <w:rPr>
          <w:color w:val="000000" w:themeColor="text1"/>
        </w:rPr>
        <w:t>тивно</w:t>
      </w:r>
      <w:r w:rsidR="00ED1812">
        <w:rPr>
          <w:color w:val="000000" w:themeColor="text1"/>
        </w:rPr>
        <w:t>му</w:t>
      </w:r>
      <w:r w:rsidR="005916C8" w:rsidRPr="00CC4E73">
        <w:rPr>
          <w:color w:val="000000"/>
        </w:rPr>
        <w:t xml:space="preserve"> регламент</w:t>
      </w:r>
      <w:r w:rsidR="00ED1812">
        <w:rPr>
          <w:color w:val="000000" w:themeColor="text1"/>
        </w:rPr>
        <w:t>у</w:t>
      </w:r>
      <w:r w:rsidR="005916C8" w:rsidRPr="00CC4E73">
        <w:rPr>
          <w:color w:val="000000"/>
        </w:rPr>
        <w:t xml:space="preserve"> исполнения </w:t>
      </w:r>
      <w:r w:rsidR="005916C8" w:rsidRPr="00CC4E73">
        <w:rPr>
          <w:bCs/>
          <w:color w:val="000000"/>
        </w:rPr>
        <w:t>муниципальной услуги</w:t>
      </w:r>
      <w:r w:rsidR="005916C8" w:rsidRPr="00CC4E73">
        <w:rPr>
          <w:b/>
          <w:bCs/>
          <w:color w:val="000000"/>
        </w:rPr>
        <w:t xml:space="preserve"> </w:t>
      </w:r>
      <w:r w:rsidR="007A7662" w:rsidRPr="00CC4E73">
        <w:t>«Муниципальный контроль за использованием и охраной недр при</w:t>
      </w:r>
      <w:proofErr w:type="gramEnd"/>
      <w:r w:rsidR="007A7662" w:rsidRPr="00CC4E73">
        <w:t xml:space="preserve"> </w:t>
      </w:r>
      <w:proofErr w:type="gramStart"/>
      <w:r w:rsidR="007A7662" w:rsidRPr="00CC4E73">
        <w:t>добыче общераспространенных полезных ископаемых, а также при строительстве подземных сооружений, не связанных с добычей полезных ископаемых»</w:t>
      </w:r>
      <w:r w:rsidR="007A7662" w:rsidRPr="00CC4E73">
        <w:rPr>
          <w:b/>
        </w:rPr>
        <w:t xml:space="preserve"> </w:t>
      </w:r>
      <w:r w:rsidR="005916C8" w:rsidRPr="00CC4E73">
        <w:rPr>
          <w:color w:val="000000"/>
        </w:rPr>
        <w:t>на территории</w:t>
      </w:r>
      <w:r w:rsidR="005916C8" w:rsidRPr="00CC4E73">
        <w:t xml:space="preserve"> Каслинского муниципального района,</w:t>
      </w:r>
      <w:r w:rsidR="005916C8" w:rsidRPr="00CC4E73">
        <w:rPr>
          <w:bCs/>
        </w:rPr>
        <w:t xml:space="preserve"> утвержденного </w:t>
      </w:r>
      <w:r w:rsidR="005916C8" w:rsidRPr="00CC4E73">
        <w:t xml:space="preserve">постановлением администрации Каслинского муниципального района от </w:t>
      </w:r>
      <w:r w:rsidR="007A7662" w:rsidRPr="00CC4E73">
        <w:t>10.09.</w:t>
      </w:r>
      <w:r w:rsidR="005916C8" w:rsidRPr="00CC4E73">
        <w:t xml:space="preserve">2018 № </w:t>
      </w:r>
      <w:r w:rsidR="007A7662" w:rsidRPr="00CC4E73">
        <w:t>710</w:t>
      </w:r>
      <w:r w:rsidR="005916C8" w:rsidRPr="00CC4E73">
        <w:rPr>
          <w:b/>
        </w:rPr>
        <w:t>,</w:t>
      </w:r>
      <w:r w:rsidR="005916C8" w:rsidRPr="00CC4E73">
        <w:rPr>
          <w:b/>
          <w:bCs/>
        </w:rPr>
        <w:t xml:space="preserve"> </w:t>
      </w:r>
      <w:r w:rsidR="005916C8" w:rsidRPr="00CC4E73">
        <w:rPr>
          <w:bCs/>
        </w:rPr>
        <w:t>осуществляет</w:t>
      </w:r>
      <w:r w:rsidR="005916C8" w:rsidRPr="00CC4E73">
        <w:t xml:space="preserve"> муниципальный контроль,</w:t>
      </w:r>
      <w:r w:rsidR="00D849B9" w:rsidRPr="00CC4E73">
        <w:t xml:space="preserve">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по следующим вопросам:</w:t>
      </w:r>
      <w:proofErr w:type="gramEnd"/>
    </w:p>
    <w:p w:rsidR="00D849B9" w:rsidRPr="00CC4E73" w:rsidRDefault="00D849B9" w:rsidP="00D849B9">
      <w:pPr>
        <w:autoSpaceDE w:val="0"/>
        <w:autoSpaceDN w:val="0"/>
        <w:adjustRightInd w:val="0"/>
        <w:ind w:firstLine="709"/>
        <w:jc w:val="both"/>
      </w:pPr>
      <w:r w:rsidRPr="00CC4E73">
        <w:t xml:space="preserve">- соблюдение пользователями недр требований федеральных законов, иных нормативных правовых актов Российской Федерации, законов Челябинской области и принятых ими в пределах полномочий нормативных актов по регулированию отношений в сфере </w:t>
      </w:r>
      <w:proofErr w:type="gramStart"/>
      <w:r w:rsidRPr="00CC4E73">
        <w:t>рационального</w:t>
      </w:r>
      <w:proofErr w:type="gramEnd"/>
      <w:r w:rsidRPr="00CC4E73">
        <w:t xml:space="preserve"> использовании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ископаемых;</w:t>
      </w:r>
    </w:p>
    <w:p w:rsidR="00D849B9" w:rsidRPr="00CC4E73" w:rsidRDefault="00D849B9" w:rsidP="00D849B9">
      <w:pPr>
        <w:autoSpaceDE w:val="0"/>
        <w:autoSpaceDN w:val="0"/>
        <w:adjustRightInd w:val="0"/>
        <w:ind w:firstLine="709"/>
        <w:jc w:val="both"/>
      </w:pPr>
      <w:r w:rsidRPr="00CC4E73">
        <w:t>- выполнение условий пользования недр, содержащихся в лицензиях на право пользования участками недр;</w:t>
      </w:r>
    </w:p>
    <w:p w:rsidR="00D849B9" w:rsidRPr="00CC4E73" w:rsidRDefault="00D849B9" w:rsidP="00D849B9">
      <w:pPr>
        <w:autoSpaceDE w:val="0"/>
        <w:autoSpaceDN w:val="0"/>
        <w:adjustRightInd w:val="0"/>
        <w:ind w:firstLine="709"/>
        <w:jc w:val="both"/>
      </w:pPr>
      <w:r w:rsidRPr="00CC4E73">
        <w:t>- достоверность содержания геологической и иной первичной документации о состоянии и изменении запасов полезных ископаемых;</w:t>
      </w:r>
    </w:p>
    <w:p w:rsidR="00D849B9" w:rsidRPr="00CC4E73" w:rsidRDefault="00D849B9" w:rsidP="00D849B9">
      <w:pPr>
        <w:autoSpaceDE w:val="0"/>
        <w:autoSpaceDN w:val="0"/>
        <w:adjustRightInd w:val="0"/>
        <w:ind w:firstLine="709"/>
        <w:jc w:val="both"/>
      </w:pPr>
      <w:r w:rsidRPr="00CC4E73">
        <w:lastRenderedPageBreak/>
        <w:t>- выполнение условий лицензий на пользование участками недр, содержащих месторождения общераспространенных полезных ископаемых, а также участками недр местного значения;</w:t>
      </w:r>
    </w:p>
    <w:p w:rsidR="00D849B9" w:rsidRPr="00CC4E73" w:rsidRDefault="00D849B9" w:rsidP="00D849B9">
      <w:pPr>
        <w:autoSpaceDE w:val="0"/>
        <w:autoSpaceDN w:val="0"/>
        <w:adjustRightInd w:val="0"/>
        <w:ind w:firstLine="709"/>
        <w:jc w:val="both"/>
      </w:pPr>
      <w:r w:rsidRPr="00CC4E73">
        <w:t>- соблюдение установленного порядка представления государственной отчетности организациями, осуществляющими разведку месторождений полезных ископаемых и их добычу, в фонды геологической информации в пределах своей компетенции;</w:t>
      </w:r>
    </w:p>
    <w:p w:rsidR="00D849B9" w:rsidRPr="00CC4E73" w:rsidRDefault="00D849B9" w:rsidP="00D849B9">
      <w:pPr>
        <w:autoSpaceDE w:val="0"/>
        <w:autoSpaceDN w:val="0"/>
        <w:adjustRightInd w:val="0"/>
        <w:ind w:firstLine="709"/>
        <w:jc w:val="both"/>
      </w:pPr>
      <w:r w:rsidRPr="00CC4E73">
        <w:t>- достоверность данных, необходимых для расчета платежей за пользование недрами.</w:t>
      </w:r>
    </w:p>
    <w:p w:rsidR="00F52585" w:rsidRDefault="00F52585" w:rsidP="00A16247"/>
    <w:p w:rsidR="0081065D" w:rsidRPr="0081065D" w:rsidRDefault="0081065D" w:rsidP="0081065D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 w:rsidRPr="0081065D">
        <w:rPr>
          <w:b/>
        </w:rPr>
        <w:t>Раздел</w:t>
      </w:r>
      <w:r w:rsidRPr="0081065D">
        <w:rPr>
          <w:b/>
          <w:color w:val="000000"/>
        </w:rPr>
        <w:t xml:space="preserve"> Ι. СОДЕР</w:t>
      </w:r>
      <w:r w:rsidR="00E6659B">
        <w:rPr>
          <w:b/>
          <w:color w:val="000000"/>
        </w:rPr>
        <w:t>ЖА</w:t>
      </w:r>
      <w:r w:rsidRPr="0081065D">
        <w:rPr>
          <w:b/>
          <w:color w:val="000000"/>
        </w:rPr>
        <w:t xml:space="preserve">НИЕ ПРОБЛЕМЫ И  ОБОСНОВАНИЕ ЕЕ РЕШЕНИЯ </w:t>
      </w:r>
    </w:p>
    <w:p w:rsidR="0081065D" w:rsidRDefault="0081065D" w:rsidP="00E6659B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 w:rsidRPr="0081065D">
        <w:rPr>
          <w:b/>
          <w:color w:val="000000"/>
        </w:rPr>
        <w:t>ПРОГРАММНЫМИ МЕТОДАМИ</w:t>
      </w:r>
    </w:p>
    <w:p w:rsidR="00E6659B" w:rsidRPr="00E6659B" w:rsidRDefault="00E6659B" w:rsidP="00E6659B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</w:p>
    <w:p w:rsidR="001A002A" w:rsidRPr="00333716" w:rsidRDefault="001A002A" w:rsidP="001A002A">
      <w:pPr>
        <w:shd w:val="clear" w:color="auto" w:fill="FFFFFF"/>
        <w:autoSpaceDE w:val="0"/>
        <w:ind w:firstLine="851"/>
        <w:jc w:val="both"/>
        <w:rPr>
          <w:color w:val="000000"/>
        </w:rPr>
      </w:pPr>
      <w:r w:rsidRPr="00333716">
        <w:rPr>
          <w:color w:val="000000"/>
        </w:rPr>
        <w:t xml:space="preserve">Муниципальная программа разработана в соответствии со статьей 8.2. </w:t>
      </w:r>
      <w:proofErr w:type="gramStart"/>
      <w:r w:rsidRPr="00333716">
        <w:rPr>
          <w:color w:val="000000"/>
        </w:rPr>
        <w:t>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Pr="00333716">
        <w:rPr>
          <w:bCs/>
        </w:rPr>
        <w:t xml:space="preserve"> «</w:t>
      </w:r>
      <w:r w:rsidR="00E6659B">
        <w:rPr>
          <w:bCs/>
        </w:rPr>
        <w:t>Об утверждении о</w:t>
      </w:r>
      <w:r w:rsidRPr="00333716">
        <w:rPr>
          <w:bCs/>
        </w:rPr>
        <w:t>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="00ED1812">
        <w:rPr>
          <w:bCs/>
        </w:rPr>
        <w:t>,</w:t>
      </w:r>
      <w:r w:rsidRPr="00333716">
        <w:rPr>
          <w:bCs/>
        </w:rPr>
        <w:t xml:space="preserve"> </w:t>
      </w:r>
      <w:r w:rsidRPr="00333716">
        <w:t>утвержденных постановлением Правительства Российской Федерации от 26.12.2018 № 1680</w:t>
      </w:r>
      <w:r w:rsidRPr="00333716">
        <w:rPr>
          <w:color w:val="000000"/>
        </w:rPr>
        <w:t xml:space="preserve"> и иных нормативных правовых актов</w:t>
      </w:r>
      <w:proofErr w:type="gramEnd"/>
      <w:r w:rsidRPr="00333716">
        <w:rPr>
          <w:color w:val="000000"/>
        </w:rPr>
        <w:t xml:space="preserve"> Челябинской области, </w:t>
      </w:r>
      <w:r w:rsidRPr="00333716">
        <w:rPr>
          <w:color w:val="000000"/>
          <w:shd w:val="clear" w:color="auto" w:fill="FFFFFF"/>
        </w:rPr>
        <w:t>Каслинского муниципального района</w:t>
      </w:r>
      <w:r w:rsidRPr="00333716">
        <w:rPr>
          <w:color w:val="000000"/>
        </w:rPr>
        <w:t>.</w:t>
      </w:r>
    </w:p>
    <w:p w:rsidR="001A002A" w:rsidRPr="00333716" w:rsidRDefault="001A002A" w:rsidP="002E4934">
      <w:pPr>
        <w:ind w:firstLine="708"/>
        <w:jc w:val="both"/>
        <w:rPr>
          <w:color w:val="000000"/>
        </w:rPr>
      </w:pPr>
      <w:proofErr w:type="gramStart"/>
      <w:r w:rsidRPr="00333716">
        <w:rPr>
          <w:color w:val="000000"/>
        </w:rPr>
        <w:t xml:space="preserve">Настоящая муниципальная программа </w:t>
      </w:r>
      <w:r w:rsidRPr="00333716">
        <w:t>«</w:t>
      </w:r>
      <w:r w:rsidRPr="00333716">
        <w:rPr>
          <w:bCs/>
        </w:rPr>
        <w:t>Проведение профилактических мероприятий, направленных на предупреждение на</w:t>
      </w:r>
      <w:r w:rsidR="00ED1812">
        <w:rPr>
          <w:bCs/>
        </w:rPr>
        <w:t>рушений обязательных требований</w:t>
      </w:r>
      <w:r w:rsidRPr="00333716">
        <w:rPr>
          <w:bCs/>
        </w:rPr>
        <w:t xml:space="preserve"> </w:t>
      </w:r>
      <w:r w:rsidR="00CC4E73" w:rsidRPr="00333716">
        <w:rPr>
          <w:bCs/>
        </w:rPr>
        <w:t xml:space="preserve">в сфере муниципального контроля </w:t>
      </w:r>
      <w:r w:rsidR="00CC4E73" w:rsidRPr="00333716">
        <w:rPr>
          <w:color w:val="000000"/>
        </w:rPr>
        <w:t>на территории Каслинского муниципального района</w:t>
      </w:r>
      <w:r w:rsidR="002E4934">
        <w:rPr>
          <w:color w:val="000000"/>
        </w:rPr>
        <w:t xml:space="preserve"> 2019 – 2021</w:t>
      </w:r>
      <w:r w:rsidR="00ED1812">
        <w:rPr>
          <w:color w:val="000000"/>
        </w:rPr>
        <w:t xml:space="preserve"> год </w:t>
      </w:r>
      <w:r w:rsidR="00333716" w:rsidRPr="00333716">
        <w:rPr>
          <w:color w:val="000000"/>
        </w:rPr>
        <w:t xml:space="preserve"> </w:t>
      </w:r>
      <w:r w:rsidRPr="00333716">
        <w:rPr>
          <w:bCs/>
        </w:rPr>
        <w:t xml:space="preserve">разработана в целях предупреждения нарушения юридическими лицами и индивидуальными предпринимателями обязательных требований, соблюдение которых оценивается </w:t>
      </w:r>
      <w:r w:rsidRPr="00333716">
        <w:t>администрацией Каслинского муниципального района</w:t>
      </w:r>
      <w:r w:rsidRPr="00333716">
        <w:rPr>
          <w:bCs/>
        </w:rPr>
        <w:t xml:space="preserve"> при проведении мероприятий по муниципальному контролю,  устранению причин, факторов и условий, способствующих нарушению таких обязательных требований.</w:t>
      </w:r>
      <w:proofErr w:type="gramEnd"/>
    </w:p>
    <w:p w:rsidR="0081065D" w:rsidRPr="00333716" w:rsidRDefault="0081065D" w:rsidP="00333716">
      <w:pPr>
        <w:ind w:firstLine="851"/>
        <w:jc w:val="both"/>
        <w:rPr>
          <w:color w:val="000000"/>
        </w:rPr>
      </w:pPr>
      <w:r w:rsidRPr="00333716">
        <w:rPr>
          <w:color w:val="000000"/>
        </w:rPr>
        <w:t>Длительное время муниципальный контроль  был сосредоточен на уже совершенных нарушениях законодательства.</w:t>
      </w:r>
    </w:p>
    <w:p w:rsidR="0081065D" w:rsidRPr="00333716" w:rsidRDefault="0081065D" w:rsidP="00333716">
      <w:pPr>
        <w:autoSpaceDE w:val="0"/>
        <w:ind w:firstLine="851"/>
        <w:jc w:val="both"/>
        <w:rPr>
          <w:rFonts w:eastAsia="Calibri"/>
        </w:rPr>
      </w:pPr>
      <w:r w:rsidRPr="00333716">
        <w:rPr>
          <w:rFonts w:eastAsia="Calibri"/>
        </w:rPr>
        <w:t>Ожидаемым результатом от реализации муниципальной программы является повышение эффективности системы профилактики, повышение уровня правовой грамотности хозяйствующих субъектов и граждан</w:t>
      </w:r>
      <w:r w:rsidR="0025779B" w:rsidRPr="00333716">
        <w:rPr>
          <w:rFonts w:eastAsia="Calibri"/>
        </w:rPr>
        <w:t>.</w:t>
      </w:r>
      <w:r w:rsidRPr="00333716">
        <w:rPr>
          <w:rFonts w:eastAsia="Calibri"/>
        </w:rPr>
        <w:t xml:space="preserve"> </w:t>
      </w:r>
    </w:p>
    <w:p w:rsidR="0003622E" w:rsidRPr="00CC4E73" w:rsidRDefault="0003622E" w:rsidP="00D30C4E">
      <w:pPr>
        <w:autoSpaceDE w:val="0"/>
        <w:rPr>
          <w:rFonts w:eastAsia="Calibri"/>
          <w:i/>
        </w:rPr>
      </w:pPr>
    </w:p>
    <w:p w:rsidR="0003622E" w:rsidRPr="00333716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 w:rsidRPr="00333716">
        <w:rPr>
          <w:b/>
        </w:rPr>
        <w:t>Раздел</w:t>
      </w:r>
      <w:r w:rsidR="00A20DBB" w:rsidRPr="00333716">
        <w:rPr>
          <w:b/>
          <w:color w:val="000000"/>
        </w:rPr>
        <w:t xml:space="preserve"> </w:t>
      </w:r>
      <w:r w:rsidRPr="00333716">
        <w:rPr>
          <w:b/>
          <w:color w:val="000000"/>
        </w:rPr>
        <w:t>Ι</w:t>
      </w:r>
      <w:r w:rsidR="00030519" w:rsidRPr="00333716">
        <w:rPr>
          <w:b/>
          <w:color w:val="000000"/>
        </w:rPr>
        <w:t>Ι</w:t>
      </w:r>
      <w:r w:rsidRPr="00333716">
        <w:rPr>
          <w:b/>
          <w:color w:val="000000"/>
        </w:rPr>
        <w:t>. ОСНОВНЫЕ ЦЕЛИ И ЗАДАЧИ МУНИЦИПАЛЬНОЙ ПРОГРАММЫ</w:t>
      </w:r>
    </w:p>
    <w:p w:rsidR="004F536C" w:rsidRDefault="004F536C" w:rsidP="004F536C">
      <w:pPr>
        <w:shd w:val="clear" w:color="auto" w:fill="FFFFFF"/>
        <w:autoSpaceDE w:val="0"/>
        <w:jc w:val="both"/>
        <w:rPr>
          <w:b/>
          <w:i/>
          <w:color w:val="000000"/>
        </w:rPr>
      </w:pPr>
    </w:p>
    <w:p w:rsidR="00D30C4E" w:rsidRPr="00333716" w:rsidRDefault="00D30C4E" w:rsidP="002E4934">
      <w:pPr>
        <w:shd w:val="clear" w:color="auto" w:fill="FFFFFF"/>
        <w:autoSpaceDE w:val="0"/>
        <w:ind w:firstLine="708"/>
        <w:jc w:val="both"/>
        <w:rPr>
          <w:color w:val="000000"/>
        </w:rPr>
      </w:pPr>
      <w:r w:rsidRPr="00333716">
        <w:rPr>
          <w:color w:val="000000"/>
        </w:rPr>
        <w:t>Для целей муниципальной программы используются следующие основные понятия:</w:t>
      </w:r>
    </w:p>
    <w:p w:rsidR="00D30C4E" w:rsidRPr="00333716" w:rsidRDefault="00D30C4E" w:rsidP="00D84EE6">
      <w:pPr>
        <w:ind w:firstLine="851"/>
        <w:jc w:val="both"/>
      </w:pPr>
      <w:r w:rsidRPr="00333716">
        <w:rPr>
          <w:color w:val="000000"/>
        </w:rPr>
        <w:t xml:space="preserve">1) профилактическое мероприятие - мероприятие, проводимое </w:t>
      </w:r>
      <w:r w:rsidR="00333716" w:rsidRPr="00333716">
        <w:t>ответственными исполнителями муниципальной программы</w:t>
      </w:r>
      <w:r w:rsidRPr="00333716">
        <w:rPr>
          <w:color w:val="000000"/>
        </w:rPr>
        <w:t xml:space="preserve"> в целях предупреждения возможного нарушения подконтрольными субъектами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D30C4E" w:rsidRPr="00333716" w:rsidRDefault="00D30C4E" w:rsidP="002E4934">
      <w:pPr>
        <w:shd w:val="clear" w:color="auto" w:fill="FFFFFF"/>
        <w:autoSpaceDE w:val="0"/>
        <w:ind w:firstLine="851"/>
        <w:jc w:val="both"/>
        <w:rPr>
          <w:color w:val="000000"/>
        </w:rPr>
      </w:pPr>
      <w:r w:rsidRPr="00333716">
        <w:rPr>
          <w:color w:val="000000"/>
        </w:rPr>
        <w:t>-</w:t>
      </w:r>
      <w:r w:rsidR="002E4934">
        <w:rPr>
          <w:color w:val="000000"/>
        </w:rPr>
        <w:t xml:space="preserve"> </w:t>
      </w:r>
      <w:r w:rsidRPr="00333716">
        <w:rPr>
          <w:color w:val="000000"/>
        </w:rPr>
        <w:t>отсутствие принуждения и рекомендательный характер для подконтрольных субъектов;</w:t>
      </w:r>
    </w:p>
    <w:p w:rsidR="00D30C4E" w:rsidRPr="00333716" w:rsidRDefault="00D30C4E" w:rsidP="002E4934">
      <w:pPr>
        <w:shd w:val="clear" w:color="auto" w:fill="FFFFFF"/>
        <w:autoSpaceDE w:val="0"/>
        <w:ind w:firstLine="851"/>
        <w:jc w:val="both"/>
        <w:rPr>
          <w:color w:val="000000"/>
        </w:rPr>
      </w:pPr>
      <w:r w:rsidRPr="00333716">
        <w:rPr>
          <w:color w:val="000000"/>
        </w:rPr>
        <w:t>-</w:t>
      </w:r>
      <w:r w:rsidR="002E4934">
        <w:rPr>
          <w:color w:val="000000"/>
        </w:rPr>
        <w:t xml:space="preserve"> </w:t>
      </w:r>
      <w:r w:rsidRPr="00333716">
        <w:rPr>
          <w:color w:val="000000"/>
        </w:rPr>
        <w:t xml:space="preserve">отсутствие неблагоприятных последствий (взыскание ущерба, выдача </w:t>
      </w:r>
      <w:r w:rsidR="00A20DBB" w:rsidRPr="00333716">
        <w:rPr>
          <w:color w:val="000000"/>
        </w:rPr>
        <w:t>предостережений</w:t>
      </w:r>
      <w:r w:rsidRPr="00333716">
        <w:rPr>
          <w:color w:val="000000"/>
        </w:rPr>
        <w:t>, привлечение к ответственности) для подконтрольных субъектов, в отношении которых они реализуются;</w:t>
      </w:r>
    </w:p>
    <w:p w:rsidR="00D30C4E" w:rsidRPr="00333716" w:rsidRDefault="00D30C4E" w:rsidP="00D84EE6">
      <w:pPr>
        <w:shd w:val="clear" w:color="auto" w:fill="FFFFFF"/>
        <w:autoSpaceDE w:val="0"/>
        <w:ind w:firstLine="851"/>
        <w:jc w:val="both"/>
        <w:rPr>
          <w:color w:val="000000"/>
        </w:rPr>
      </w:pPr>
      <w:r w:rsidRPr="00333716">
        <w:rPr>
          <w:color w:val="000000"/>
        </w:rPr>
        <w:t>-</w:t>
      </w:r>
      <w:r w:rsidR="002E4934">
        <w:rPr>
          <w:color w:val="000000"/>
        </w:rPr>
        <w:t xml:space="preserve"> </w:t>
      </w:r>
      <w:r w:rsidRPr="00333716">
        <w:rPr>
          <w:color w:val="000000"/>
        </w:rPr>
        <w:t>направленность на выявление конкретных причин и факторов несоблюдения обязательных требований;</w:t>
      </w:r>
    </w:p>
    <w:p w:rsidR="00D30C4E" w:rsidRPr="00333716" w:rsidRDefault="00D30C4E" w:rsidP="00D30C4E">
      <w:pPr>
        <w:shd w:val="clear" w:color="auto" w:fill="FFFFFF"/>
        <w:autoSpaceDE w:val="0"/>
        <w:ind w:firstLine="851"/>
        <w:jc w:val="both"/>
        <w:rPr>
          <w:color w:val="000000"/>
        </w:rPr>
      </w:pPr>
      <w:r w:rsidRPr="00333716">
        <w:rPr>
          <w:color w:val="000000"/>
        </w:rPr>
        <w:t>2) подконтрольные объекты – устройства, предметы, материалы,  объекты охраны окружающей среды и иные подобные объекты, используемые гражданами и организациями при осуществлении своей деятельности и (или) совершении действий;</w:t>
      </w:r>
    </w:p>
    <w:p w:rsidR="00D30C4E" w:rsidRPr="00333716" w:rsidRDefault="00D30C4E" w:rsidP="00D30C4E">
      <w:pPr>
        <w:shd w:val="clear" w:color="auto" w:fill="FFFFFF"/>
        <w:autoSpaceDE w:val="0"/>
        <w:ind w:firstLine="851"/>
        <w:jc w:val="both"/>
        <w:rPr>
          <w:color w:val="000000"/>
        </w:rPr>
      </w:pPr>
      <w:proofErr w:type="gramStart"/>
      <w:r w:rsidRPr="00333716">
        <w:rPr>
          <w:color w:val="000000"/>
        </w:rPr>
        <w:t xml:space="preserve">3) подконтрольные субъекты - юридические лица, индивидуальные предприниматели, физические лица, не зарегистрированные в качестве индивидуальных предпринимателей, но осуществляющие профессиональную приносящую доход деятельность в соответствии с федеральными законами на основании государственной регистрации, лицензии или в силу членства в саморегулируемой организации, в отношении которых федеральными законами предусмотрено осуществление государственного контроля (надзора), физические лица, </w:t>
      </w:r>
      <w:r w:rsidRPr="00333716">
        <w:rPr>
          <w:color w:val="000000"/>
        </w:rPr>
        <w:lastRenderedPageBreak/>
        <w:t>обратившиеся в уполномоченный орган с заявлением о присвоении одного из</w:t>
      </w:r>
      <w:proofErr w:type="gramEnd"/>
      <w:r w:rsidRPr="00333716">
        <w:rPr>
          <w:color w:val="000000"/>
        </w:rPr>
        <w:t xml:space="preserve"> вышеуказанных статусов.</w:t>
      </w:r>
    </w:p>
    <w:p w:rsidR="0003622E" w:rsidRPr="00333716" w:rsidRDefault="0003622E" w:rsidP="00D84EE6">
      <w:pPr>
        <w:autoSpaceDE w:val="0"/>
        <w:ind w:firstLine="708"/>
        <w:jc w:val="both"/>
        <w:rPr>
          <w:rFonts w:eastAsia="Calibri"/>
        </w:rPr>
      </w:pPr>
      <w:r w:rsidRPr="00333716">
        <w:rPr>
          <w:rFonts w:eastAsia="Calibri"/>
        </w:rPr>
        <w:t>Уменьшение количества нарушений, направленных на предупреждение нарушений юридическими лицами и индивидуальными предпринимателями</w:t>
      </w:r>
      <w:r w:rsidR="004D340F" w:rsidRPr="00333716">
        <w:rPr>
          <w:rFonts w:eastAsia="Calibri"/>
        </w:rPr>
        <w:t>,</w:t>
      </w:r>
      <w:r w:rsidRPr="00333716">
        <w:rPr>
          <w:rFonts w:eastAsia="Calibri"/>
        </w:rPr>
        <w:t xml:space="preserve"> оценка соблюдения которых является предметом </w:t>
      </w:r>
      <w:r w:rsidR="00D30C4E" w:rsidRPr="00333716">
        <w:rPr>
          <w:rFonts w:eastAsia="Calibri"/>
        </w:rPr>
        <w:t>муниципального</w:t>
      </w:r>
      <w:r w:rsidRPr="00333716">
        <w:rPr>
          <w:rFonts w:eastAsia="Calibri"/>
        </w:rPr>
        <w:t xml:space="preserve"> контроля</w:t>
      </w:r>
      <w:r w:rsidRPr="00333716">
        <w:rPr>
          <w:color w:val="000000"/>
        </w:rPr>
        <w:t xml:space="preserve"> на территории Каслинского муниципального района</w:t>
      </w:r>
      <w:r w:rsidRPr="00333716">
        <w:rPr>
          <w:rFonts w:eastAsia="Calibri"/>
        </w:rPr>
        <w:t>.</w:t>
      </w:r>
    </w:p>
    <w:p w:rsidR="0003622E" w:rsidRPr="00333716" w:rsidRDefault="00C75E9C" w:rsidP="00333716">
      <w:pPr>
        <w:ind w:firstLine="708"/>
        <w:rPr>
          <w:b/>
          <w:color w:val="000000"/>
        </w:rPr>
      </w:pPr>
      <w:r w:rsidRPr="00333716">
        <w:rPr>
          <w:b/>
          <w:color w:val="000000"/>
        </w:rPr>
        <w:t>Программа предусматривает следующие ц</w:t>
      </w:r>
      <w:r w:rsidR="0003622E" w:rsidRPr="00333716">
        <w:rPr>
          <w:b/>
          <w:color w:val="000000"/>
        </w:rPr>
        <w:t>ел</w:t>
      </w:r>
      <w:r w:rsidR="00DC6622" w:rsidRPr="00333716">
        <w:rPr>
          <w:b/>
          <w:color w:val="000000"/>
        </w:rPr>
        <w:t>и</w:t>
      </w:r>
      <w:r w:rsidR="0003622E" w:rsidRPr="00333716">
        <w:rPr>
          <w:b/>
          <w:color w:val="000000"/>
        </w:rPr>
        <w:t>:</w:t>
      </w:r>
    </w:p>
    <w:p w:rsidR="0003622E" w:rsidRPr="00333716" w:rsidRDefault="00CF2BD7" w:rsidP="00D84EE6">
      <w:pPr>
        <w:ind w:firstLine="540"/>
        <w:jc w:val="both"/>
        <w:rPr>
          <w:color w:val="000000"/>
        </w:rPr>
      </w:pPr>
      <w:r w:rsidRPr="00333716">
        <w:rPr>
          <w:color w:val="000000"/>
        </w:rPr>
        <w:t xml:space="preserve">- </w:t>
      </w:r>
      <w:r w:rsidR="0003622E" w:rsidRPr="00333716">
        <w:rPr>
          <w:color w:val="000000"/>
        </w:rPr>
        <w:t xml:space="preserve">совершенствование системы профилактики </w:t>
      </w:r>
      <w:r w:rsidR="0003622E" w:rsidRPr="00333716">
        <w:rPr>
          <w:rFonts w:eastAsia="Calibri"/>
        </w:rPr>
        <w:t xml:space="preserve">нарушений </w:t>
      </w:r>
      <w:r w:rsidR="00524070" w:rsidRPr="00333716">
        <w:rPr>
          <w:bCs/>
        </w:rPr>
        <w:t>обязательных требований</w:t>
      </w:r>
      <w:r w:rsidR="0003622E" w:rsidRPr="00333716">
        <w:rPr>
          <w:rFonts w:eastAsia="Calibri"/>
        </w:rPr>
        <w:t>,</w:t>
      </w:r>
      <w:r w:rsidR="0003622E" w:rsidRPr="00333716">
        <w:rPr>
          <w:color w:val="000000"/>
        </w:rPr>
        <w:t xml:space="preserve">  позволяющей снизить их количество  на территории Ка</w:t>
      </w:r>
      <w:r w:rsidRPr="00333716">
        <w:rPr>
          <w:color w:val="000000"/>
        </w:rPr>
        <w:t>слинского муниципального района;</w:t>
      </w:r>
    </w:p>
    <w:p w:rsidR="00333716" w:rsidRPr="00333716" w:rsidRDefault="00524070" w:rsidP="00333716">
      <w:pPr>
        <w:ind w:firstLine="540"/>
        <w:jc w:val="both"/>
        <w:rPr>
          <w:color w:val="000000"/>
        </w:rPr>
      </w:pPr>
      <w:r w:rsidRPr="00333716">
        <w:rPr>
          <w:color w:val="000000"/>
        </w:rPr>
        <w:t xml:space="preserve">- </w:t>
      </w:r>
      <w:r w:rsidRPr="00333716">
        <w:rPr>
          <w:bCs/>
        </w:rPr>
        <w:t xml:space="preserve">повышение прозрачности системы </w:t>
      </w:r>
      <w:r w:rsidRPr="00333716">
        <w:rPr>
          <w:rFonts w:eastAsia="Calibri"/>
        </w:rPr>
        <w:t xml:space="preserve">муниципального контроля </w:t>
      </w:r>
      <w:r w:rsidR="00333716" w:rsidRPr="00333716">
        <w:rPr>
          <w:color w:val="000000"/>
        </w:rPr>
        <w:t>на территории Каслинского муниципального района;</w:t>
      </w:r>
    </w:p>
    <w:p w:rsidR="00524070" w:rsidRPr="00333716" w:rsidRDefault="00524070" w:rsidP="00B1450E">
      <w:pPr>
        <w:ind w:firstLine="540"/>
        <w:jc w:val="both"/>
      </w:pPr>
      <w:r w:rsidRPr="00333716">
        <w:rPr>
          <w:color w:val="000000"/>
        </w:rPr>
        <w:t xml:space="preserve">- </w:t>
      </w:r>
      <w:r w:rsidRPr="00333716">
        <w:rPr>
          <w:bCs/>
        </w:rPr>
        <w:t>снижение</w:t>
      </w:r>
      <w:r w:rsidR="00A20DBB" w:rsidRPr="00333716">
        <w:rPr>
          <w:bCs/>
        </w:rPr>
        <w:t xml:space="preserve"> административных и финансовых</w:t>
      </w:r>
      <w:r w:rsidRPr="00333716">
        <w:rPr>
          <w:bCs/>
        </w:rPr>
        <w:t xml:space="preserve"> издержек, как </w:t>
      </w:r>
      <w:r w:rsidR="002E4934">
        <w:t>ответственными исполнителями</w:t>
      </w:r>
      <w:r w:rsidR="00333716" w:rsidRPr="00333716">
        <w:t xml:space="preserve"> муниципальной программы</w:t>
      </w:r>
      <w:r w:rsidR="00333716" w:rsidRPr="00333716">
        <w:rPr>
          <w:bCs/>
        </w:rPr>
        <w:t>, так и подконтрольным</w:t>
      </w:r>
      <w:r w:rsidR="002E4934">
        <w:rPr>
          <w:bCs/>
        </w:rPr>
        <w:t>и</w:t>
      </w:r>
      <w:r w:rsidR="00333716" w:rsidRPr="00333716">
        <w:rPr>
          <w:bCs/>
        </w:rPr>
        <w:t xml:space="preserve"> субъектам</w:t>
      </w:r>
      <w:r w:rsidR="002E4934">
        <w:rPr>
          <w:bCs/>
        </w:rPr>
        <w:t>и</w:t>
      </w:r>
      <w:r w:rsidRPr="00333716">
        <w:rPr>
          <w:bCs/>
        </w:rPr>
        <w:t>;</w:t>
      </w:r>
      <w:r w:rsidRPr="00333716">
        <w:rPr>
          <w:b/>
          <w:bCs/>
        </w:rPr>
        <w:t xml:space="preserve"> </w:t>
      </w:r>
    </w:p>
    <w:p w:rsidR="00524070" w:rsidRPr="00333716" w:rsidRDefault="00524070" w:rsidP="00524070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333716">
        <w:rPr>
          <w:color w:val="000000"/>
        </w:rPr>
        <w:t xml:space="preserve">- </w:t>
      </w:r>
      <w:r w:rsidRPr="00333716">
        <w:rPr>
          <w:bCs/>
        </w:rPr>
        <w:t xml:space="preserve">предупреждение </w:t>
      </w:r>
      <w:proofErr w:type="gramStart"/>
      <w:r w:rsidRPr="00333716">
        <w:rPr>
          <w:bCs/>
        </w:rPr>
        <w:t>нарушения</w:t>
      </w:r>
      <w:proofErr w:type="gramEnd"/>
      <w:r w:rsidRPr="00333716">
        <w:rPr>
          <w:bCs/>
        </w:rPr>
        <w:t xml:space="preserve">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24070" w:rsidRPr="00333716" w:rsidRDefault="00524070" w:rsidP="00524070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333716">
        <w:rPr>
          <w:bCs/>
        </w:rPr>
        <w:t>- мотивация к добросовестному поведению и, как следствие, снижение уровня ущерба охраняемым законом ценностям;</w:t>
      </w:r>
    </w:p>
    <w:p w:rsidR="00524070" w:rsidRPr="00333716" w:rsidRDefault="00524070" w:rsidP="00C75E9C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333716">
        <w:rPr>
          <w:bCs/>
        </w:rPr>
        <w:t>- разъяснение подконтрольным субъектам обязательных требований.</w:t>
      </w:r>
    </w:p>
    <w:p w:rsidR="0003622E" w:rsidRPr="00B83A21" w:rsidRDefault="00C75E9C" w:rsidP="00333716">
      <w:pPr>
        <w:ind w:firstLine="540"/>
        <w:jc w:val="both"/>
        <w:rPr>
          <w:b/>
          <w:color w:val="000000"/>
        </w:rPr>
      </w:pPr>
      <w:r w:rsidRPr="00B83A21">
        <w:rPr>
          <w:b/>
          <w:color w:val="000000"/>
        </w:rPr>
        <w:t>П</w:t>
      </w:r>
      <w:r w:rsidR="0003622E" w:rsidRPr="00B83A21">
        <w:rPr>
          <w:b/>
          <w:color w:val="000000"/>
        </w:rPr>
        <w:t>рограмма предусматривает решение следующего комплекса задач:</w:t>
      </w:r>
    </w:p>
    <w:p w:rsidR="00763504" w:rsidRPr="000D1537" w:rsidRDefault="00763504" w:rsidP="00B83A21">
      <w:pPr>
        <w:ind w:firstLine="540"/>
        <w:jc w:val="both"/>
        <w:rPr>
          <w:bCs/>
        </w:rPr>
      </w:pPr>
      <w:r w:rsidRPr="00CC4E73">
        <w:rPr>
          <w:i/>
        </w:rPr>
        <w:t xml:space="preserve">- </w:t>
      </w:r>
      <w:r w:rsidRPr="000D1537">
        <w:rPr>
          <w:bCs/>
        </w:rPr>
        <w:t xml:space="preserve">формирование </w:t>
      </w:r>
      <w:r w:rsidR="00A20DBB" w:rsidRPr="000D1537">
        <w:rPr>
          <w:bCs/>
        </w:rPr>
        <w:t>единого</w:t>
      </w:r>
      <w:r w:rsidRPr="000D1537">
        <w:rPr>
          <w:bCs/>
        </w:rPr>
        <w:t xml:space="preserve"> понимания обязательных требований в сфере </w:t>
      </w:r>
      <w:r w:rsidR="000D1537" w:rsidRPr="000D1537">
        <w:t>муниципального</w:t>
      </w:r>
      <w:r w:rsidR="000D1537" w:rsidRPr="000D1537">
        <w:rPr>
          <w:bCs/>
          <w:strike/>
        </w:rPr>
        <w:t xml:space="preserve"> </w:t>
      </w:r>
      <w:r w:rsidR="000D1537" w:rsidRPr="000D1537">
        <w:rPr>
          <w:bCs/>
        </w:rPr>
        <w:t xml:space="preserve">контроля </w:t>
      </w:r>
      <w:r w:rsidR="000D1537" w:rsidRPr="000D1537">
        <w:rPr>
          <w:color w:val="000000"/>
        </w:rPr>
        <w:t>на территории</w:t>
      </w:r>
      <w:r w:rsidRPr="000D1537">
        <w:t xml:space="preserve"> Каслинского муниципального района</w:t>
      </w:r>
      <w:r w:rsidRPr="000D1537">
        <w:rPr>
          <w:bCs/>
        </w:rPr>
        <w:t xml:space="preserve"> у всех участников </w:t>
      </w:r>
      <w:r w:rsidR="000D1537" w:rsidRPr="000D1537">
        <w:t>муниципальной программы</w:t>
      </w:r>
      <w:r w:rsidRPr="000D1537">
        <w:rPr>
          <w:bCs/>
        </w:rPr>
        <w:t xml:space="preserve"> контрольно-надзорной деятельности;</w:t>
      </w:r>
    </w:p>
    <w:p w:rsidR="00763504" w:rsidRPr="002677B7" w:rsidRDefault="00763504" w:rsidP="0076350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677B7">
        <w:t xml:space="preserve">- </w:t>
      </w:r>
      <w:r w:rsidRPr="002677B7">
        <w:rPr>
          <w:bCs/>
        </w:rPr>
        <w:t>инвентаризация состава и особенностей подконтрольных субъектов и оценки состояния подконтрольной сферы;</w:t>
      </w:r>
    </w:p>
    <w:p w:rsidR="00763504" w:rsidRPr="002677B7" w:rsidRDefault="00763504" w:rsidP="0076350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677B7">
        <w:rPr>
          <w:bCs/>
        </w:rPr>
        <w:t>- 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763504" w:rsidRPr="002677B7" w:rsidRDefault="00763504" w:rsidP="0076350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677B7">
        <w:rPr>
          <w:bCs/>
        </w:rPr>
        <w:t>-  установление зависимости видов, форм и интенсивности профилактических мероприятий от особенностей конкретных подконтрольных субъектов и присвоенного им класса опасности;</w:t>
      </w:r>
    </w:p>
    <w:p w:rsidR="00763504" w:rsidRPr="002677B7" w:rsidRDefault="00763504" w:rsidP="00763504">
      <w:pPr>
        <w:ind w:firstLine="540"/>
        <w:jc w:val="both"/>
        <w:rPr>
          <w:color w:val="000000"/>
        </w:rPr>
      </w:pPr>
      <w:r w:rsidRPr="002677B7">
        <w:rPr>
          <w:bCs/>
        </w:rPr>
        <w:t xml:space="preserve">- </w:t>
      </w:r>
      <w:r w:rsidRPr="002677B7">
        <w:rPr>
          <w:color w:val="000000"/>
        </w:rPr>
        <w:t>снижение количества нарушений обязательных требований, выявляемых в ходе проведения контроля;</w:t>
      </w:r>
    </w:p>
    <w:p w:rsidR="00763504" w:rsidRPr="002677B7" w:rsidRDefault="00763504" w:rsidP="002677B7">
      <w:pPr>
        <w:ind w:firstLine="540"/>
        <w:jc w:val="both"/>
      </w:pPr>
      <w:r w:rsidRPr="002677B7">
        <w:rPr>
          <w:bCs/>
        </w:rPr>
        <w:t xml:space="preserve">- </w:t>
      </w:r>
      <w:r w:rsidRPr="002677B7">
        <w:rPr>
          <w:color w:val="000000"/>
        </w:rPr>
        <w:t xml:space="preserve">улучшение координации деятельности органов власти и </w:t>
      </w:r>
      <w:r w:rsidR="002677B7" w:rsidRPr="002677B7">
        <w:t>ответственных исполнителей муниципальной программы</w:t>
      </w:r>
      <w:r w:rsidRPr="002677B7">
        <w:rPr>
          <w:color w:val="000000"/>
        </w:rPr>
        <w:t xml:space="preserve"> в предупреждении </w:t>
      </w:r>
      <w:r w:rsidR="002677B7" w:rsidRPr="002677B7">
        <w:rPr>
          <w:rFonts w:eastAsia="Calibri"/>
        </w:rPr>
        <w:t>нарушений юридических лиц и индивидуальных предпринимателей;</w:t>
      </w:r>
      <w:r w:rsidRPr="002677B7">
        <w:rPr>
          <w:rFonts w:eastAsia="Calibri"/>
        </w:rPr>
        <w:t xml:space="preserve"> </w:t>
      </w:r>
    </w:p>
    <w:p w:rsidR="000479D6" w:rsidRPr="002677B7" w:rsidRDefault="000479D6" w:rsidP="00B83A21">
      <w:pPr>
        <w:ind w:firstLine="540"/>
        <w:jc w:val="both"/>
      </w:pPr>
      <w:r w:rsidRPr="002677B7">
        <w:rPr>
          <w:color w:val="000000"/>
        </w:rPr>
        <w:t xml:space="preserve">- активизация участия органов государственной власти и </w:t>
      </w:r>
      <w:r w:rsidR="002677B7" w:rsidRPr="002677B7">
        <w:t>ответственных исполнителей муниципальной программы</w:t>
      </w:r>
      <w:r w:rsidRPr="002677B7">
        <w:rPr>
          <w:color w:val="000000"/>
        </w:rPr>
        <w:t xml:space="preserve"> в предупреждении </w:t>
      </w:r>
      <w:r w:rsidRPr="002677B7">
        <w:rPr>
          <w:rFonts w:eastAsia="Calibri"/>
        </w:rPr>
        <w:t>юр</w:t>
      </w:r>
      <w:r w:rsidR="002677B7" w:rsidRPr="002677B7">
        <w:rPr>
          <w:rFonts w:eastAsia="Calibri"/>
        </w:rPr>
        <w:t xml:space="preserve">идических лиц и </w:t>
      </w:r>
      <w:r w:rsidR="00150BC1">
        <w:rPr>
          <w:rFonts w:eastAsia="Calibri"/>
        </w:rPr>
        <w:t>индивидуальных предпринимателей.</w:t>
      </w:r>
    </w:p>
    <w:p w:rsidR="00150BC1" w:rsidRPr="00150BC1" w:rsidRDefault="00150BC1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</w:p>
    <w:p w:rsidR="0003622E" w:rsidRPr="000479D6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 w:rsidRPr="000479D6">
        <w:rPr>
          <w:b/>
        </w:rPr>
        <w:t>Раздел</w:t>
      </w:r>
      <w:r w:rsidRPr="000479D6">
        <w:rPr>
          <w:b/>
          <w:color w:val="000000"/>
        </w:rPr>
        <w:t xml:space="preserve"> </w:t>
      </w:r>
      <w:r w:rsidR="00030519" w:rsidRPr="001D5747">
        <w:rPr>
          <w:b/>
          <w:color w:val="000000"/>
        </w:rPr>
        <w:t>Ι</w:t>
      </w:r>
      <w:r w:rsidR="00A205AC" w:rsidRPr="00DC6622">
        <w:rPr>
          <w:b/>
          <w:color w:val="000000"/>
        </w:rPr>
        <w:t>Ι</w:t>
      </w:r>
      <w:r w:rsidR="00A205AC" w:rsidRPr="0081065D">
        <w:rPr>
          <w:b/>
          <w:color w:val="000000"/>
        </w:rPr>
        <w:t>Ι</w:t>
      </w:r>
      <w:r w:rsidRPr="000479D6">
        <w:rPr>
          <w:b/>
          <w:color w:val="000000"/>
        </w:rPr>
        <w:t>. СРОКИ И ЭТАПЫ РЕАЛИЗАЦИИ МУНИЦИПАЛЬНОЙ ПРОГРАММЫ</w:t>
      </w:r>
    </w:p>
    <w:p w:rsidR="0003622E" w:rsidRPr="00A775DF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i/>
          <w:color w:val="000000"/>
        </w:rPr>
      </w:pPr>
    </w:p>
    <w:p w:rsidR="0003622E" w:rsidRPr="00E06EF8" w:rsidRDefault="0003622E" w:rsidP="0003622E">
      <w:pPr>
        <w:ind w:firstLine="851"/>
        <w:jc w:val="both"/>
        <w:rPr>
          <w:color w:val="000000"/>
        </w:rPr>
      </w:pPr>
      <w:r w:rsidRPr="00E06EF8">
        <w:rPr>
          <w:color w:val="000000"/>
        </w:rPr>
        <w:t xml:space="preserve">Выполнение </w:t>
      </w:r>
      <w:r w:rsidR="00150BC1">
        <w:rPr>
          <w:color w:val="000000"/>
        </w:rPr>
        <w:t xml:space="preserve">мероприятий </w:t>
      </w:r>
      <w:r w:rsidRPr="00E06EF8">
        <w:rPr>
          <w:color w:val="000000"/>
        </w:rPr>
        <w:t xml:space="preserve">муниципальной программы рассчитано </w:t>
      </w:r>
      <w:r w:rsidR="00A205AC">
        <w:rPr>
          <w:color w:val="000000"/>
        </w:rPr>
        <w:t>в течение календарного года</w:t>
      </w:r>
      <w:r w:rsidRPr="00E06EF8">
        <w:rPr>
          <w:color w:val="000000"/>
        </w:rPr>
        <w:t xml:space="preserve">, и будет осуществляться в </w:t>
      </w:r>
      <w:r w:rsidR="007E1831">
        <w:rPr>
          <w:color w:val="000000"/>
        </w:rPr>
        <w:t>три</w:t>
      </w:r>
      <w:r w:rsidRPr="00E06EF8">
        <w:rPr>
          <w:color w:val="000000"/>
        </w:rPr>
        <w:t xml:space="preserve"> этапа:</w:t>
      </w:r>
    </w:p>
    <w:p w:rsidR="0003622E" w:rsidRDefault="0003622E" w:rsidP="0003622E">
      <w:pPr>
        <w:ind w:firstLine="1418"/>
        <w:jc w:val="both"/>
        <w:rPr>
          <w:color w:val="000000"/>
        </w:rPr>
      </w:pPr>
      <w:r w:rsidRPr="00E06EF8">
        <w:rPr>
          <w:color w:val="000000"/>
        </w:rPr>
        <w:t>1 этап – 20</w:t>
      </w:r>
      <w:r w:rsidR="00F80161">
        <w:rPr>
          <w:color w:val="000000"/>
        </w:rPr>
        <w:t>19</w:t>
      </w:r>
      <w:r w:rsidR="00A205AC">
        <w:rPr>
          <w:color w:val="000000"/>
        </w:rPr>
        <w:t xml:space="preserve"> </w:t>
      </w:r>
      <w:r w:rsidRPr="00E06EF8">
        <w:rPr>
          <w:color w:val="000000"/>
        </w:rPr>
        <w:t>год;</w:t>
      </w:r>
    </w:p>
    <w:p w:rsidR="004500F6" w:rsidRPr="00E06EF8" w:rsidRDefault="004500F6" w:rsidP="0003622E">
      <w:pPr>
        <w:ind w:firstLine="1418"/>
        <w:jc w:val="both"/>
        <w:rPr>
          <w:color w:val="000000"/>
        </w:rPr>
      </w:pPr>
      <w:r>
        <w:rPr>
          <w:color w:val="000000"/>
        </w:rPr>
        <w:t>2</w:t>
      </w:r>
      <w:r w:rsidRPr="00E06EF8">
        <w:rPr>
          <w:color w:val="000000"/>
        </w:rPr>
        <w:t xml:space="preserve"> этап – 20</w:t>
      </w:r>
      <w:r w:rsidR="00F80161">
        <w:rPr>
          <w:color w:val="000000"/>
        </w:rPr>
        <w:t>20</w:t>
      </w:r>
      <w:r>
        <w:rPr>
          <w:color w:val="000000"/>
        </w:rPr>
        <w:t xml:space="preserve"> </w:t>
      </w:r>
      <w:r w:rsidRPr="00E06EF8">
        <w:rPr>
          <w:color w:val="000000"/>
        </w:rPr>
        <w:t>год</w:t>
      </w:r>
    </w:p>
    <w:p w:rsidR="0003622E" w:rsidRPr="00E06EF8" w:rsidRDefault="004500F6" w:rsidP="0003622E">
      <w:pPr>
        <w:ind w:firstLine="1418"/>
        <w:jc w:val="both"/>
        <w:rPr>
          <w:color w:val="000000"/>
        </w:rPr>
      </w:pPr>
      <w:r>
        <w:rPr>
          <w:color w:val="000000"/>
        </w:rPr>
        <w:t xml:space="preserve">3 </w:t>
      </w:r>
      <w:r w:rsidR="0003622E" w:rsidRPr="00E06EF8">
        <w:rPr>
          <w:color w:val="000000"/>
        </w:rPr>
        <w:t>этап – 20</w:t>
      </w:r>
      <w:r w:rsidR="000479D6" w:rsidRPr="00E06EF8">
        <w:rPr>
          <w:color w:val="000000"/>
        </w:rPr>
        <w:t>21 год.</w:t>
      </w:r>
    </w:p>
    <w:p w:rsidR="002255BE" w:rsidRPr="00A775DF" w:rsidRDefault="002255BE" w:rsidP="001F2CB3">
      <w:pPr>
        <w:jc w:val="both"/>
        <w:rPr>
          <w:i/>
          <w:color w:val="000000"/>
        </w:rPr>
      </w:pPr>
    </w:p>
    <w:p w:rsidR="0003622E" w:rsidRPr="00093617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 w:rsidRPr="00093617">
        <w:rPr>
          <w:b/>
        </w:rPr>
        <w:t>Раздел</w:t>
      </w:r>
      <w:r w:rsidR="00030519" w:rsidRPr="00093617">
        <w:rPr>
          <w:b/>
          <w:color w:val="000000"/>
        </w:rPr>
        <w:t xml:space="preserve"> </w:t>
      </w:r>
      <w:r w:rsidR="00A205AC" w:rsidRPr="00093617">
        <w:rPr>
          <w:b/>
          <w:color w:val="000000"/>
        </w:rPr>
        <w:t>Ι</w:t>
      </w:r>
      <w:r w:rsidRPr="00093617">
        <w:rPr>
          <w:b/>
          <w:color w:val="000000"/>
        </w:rPr>
        <w:t>V.  СИСТЕМА МЕРОПРИЯТИЙ МУНИЦИПАЛЬНОЙ ПРОГРАММЫ</w:t>
      </w:r>
    </w:p>
    <w:p w:rsidR="0003622E" w:rsidRPr="00A205AC" w:rsidRDefault="0003622E" w:rsidP="0003622E">
      <w:pPr>
        <w:numPr>
          <w:ilvl w:val="0"/>
          <w:numId w:val="2"/>
        </w:numPr>
        <w:ind w:left="0" w:firstLine="851"/>
        <w:jc w:val="both"/>
        <w:rPr>
          <w:b/>
          <w:i/>
          <w:strike/>
          <w:color w:val="000000"/>
        </w:rPr>
      </w:pPr>
    </w:p>
    <w:p w:rsidR="00F44052" w:rsidRPr="00F41FAC" w:rsidRDefault="00BE4AFE" w:rsidP="00F41FAC">
      <w:pPr>
        <w:ind w:firstLine="708"/>
        <w:jc w:val="both"/>
        <w:rPr>
          <w:color w:val="000000"/>
        </w:rPr>
      </w:pPr>
      <w:r w:rsidRPr="00F41FAC">
        <w:rPr>
          <w:color w:val="000000"/>
        </w:rPr>
        <w:t>Система мероприятий</w:t>
      </w:r>
      <w:r w:rsidR="00F44052" w:rsidRPr="00F41FAC">
        <w:rPr>
          <w:color w:val="000000"/>
        </w:rPr>
        <w:t xml:space="preserve"> осуществляется</w:t>
      </w:r>
      <w:r w:rsidR="00F41FAC" w:rsidRPr="00F41FAC">
        <w:rPr>
          <w:color w:val="000000"/>
        </w:rPr>
        <w:t xml:space="preserve"> с планом-графиком</w:t>
      </w:r>
      <w:r w:rsidR="00F44052" w:rsidRPr="00F41FAC">
        <w:rPr>
          <w:color w:val="000000"/>
        </w:rPr>
        <w:t xml:space="preserve"> профилактических мероприятий:</w:t>
      </w:r>
    </w:p>
    <w:p w:rsidR="00F44052" w:rsidRPr="00F41FAC" w:rsidRDefault="00D76B4B" w:rsidP="00F41FAC">
      <w:pPr>
        <w:ind w:firstLine="708"/>
        <w:jc w:val="both"/>
      </w:pPr>
      <w:r>
        <w:rPr>
          <w:color w:val="000000"/>
        </w:rPr>
        <w:t>1</w:t>
      </w:r>
      <w:r w:rsidR="007E1831" w:rsidRPr="00F41FAC">
        <w:rPr>
          <w:color w:val="000000"/>
        </w:rPr>
        <w:t xml:space="preserve">) мероприятия по профилактике нарушений, проведение которых предусмотрено </w:t>
      </w:r>
      <w:r w:rsidR="00F41FAC" w:rsidRPr="00F41FAC">
        <w:rPr>
          <w:color w:val="000000"/>
        </w:rPr>
        <w:t>статьёй</w:t>
      </w:r>
      <w:r w:rsidR="007E1831" w:rsidRPr="00F41FAC">
        <w:rPr>
          <w:color w:val="000000"/>
        </w:rPr>
        <w:t xml:space="preserve"> 8.2 </w:t>
      </w:r>
      <w:r w:rsidR="007E1831" w:rsidRPr="00F41FAC"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7E1831" w:rsidRPr="00B83A21" w:rsidRDefault="00D76B4B" w:rsidP="00B83A21">
      <w:pPr>
        <w:ind w:firstLine="708"/>
        <w:jc w:val="both"/>
        <w:rPr>
          <w:bCs/>
        </w:rPr>
      </w:pPr>
      <w:r>
        <w:t>2</w:t>
      </w:r>
      <w:r w:rsidR="007E1831" w:rsidRPr="00B83A21">
        <w:t xml:space="preserve">) специальные </w:t>
      </w:r>
      <w:r w:rsidR="007E1831" w:rsidRPr="00B83A21">
        <w:rPr>
          <w:color w:val="000000"/>
        </w:rPr>
        <w:t xml:space="preserve">мероприятия по </w:t>
      </w:r>
      <w:r w:rsidR="007E1831" w:rsidRPr="00B83A21">
        <w:t xml:space="preserve">профилактике нарушений, </w:t>
      </w:r>
      <w:r w:rsidR="00B83A21" w:rsidRPr="00B83A21">
        <w:rPr>
          <w:bCs/>
        </w:rPr>
        <w:t>направленные</w:t>
      </w:r>
      <w:r w:rsidR="007E1831" w:rsidRPr="00B83A21">
        <w:rPr>
          <w:bCs/>
        </w:rPr>
        <w:t xml:space="preserve"> на предупреждение </w:t>
      </w:r>
      <w:r w:rsidR="009B35D3" w:rsidRPr="00B83A21">
        <w:rPr>
          <w:bCs/>
        </w:rPr>
        <w:t>причинени</w:t>
      </w:r>
      <w:r w:rsidR="00B83A21" w:rsidRPr="00B83A21">
        <w:rPr>
          <w:bCs/>
        </w:rPr>
        <w:t>я</w:t>
      </w:r>
      <w:r w:rsidR="009B35D3" w:rsidRPr="00B83A21">
        <w:rPr>
          <w:bCs/>
        </w:rPr>
        <w:t xml:space="preserve"> вреда, возникновению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отдельных видов муниципального контроля.</w:t>
      </w:r>
    </w:p>
    <w:p w:rsidR="009B35D3" w:rsidRPr="00B83A21" w:rsidRDefault="009B35D3" w:rsidP="007B11B1">
      <w:pPr>
        <w:ind w:firstLine="708"/>
        <w:jc w:val="both"/>
        <w:rPr>
          <w:color w:val="000000"/>
        </w:rPr>
      </w:pPr>
      <w:r w:rsidRPr="00B83A21">
        <w:rPr>
          <w:bCs/>
          <w:color w:val="000000"/>
        </w:rPr>
        <w:lastRenderedPageBreak/>
        <w:t>Перечень мероприятий муниципальной программы представлены в приложении</w:t>
      </w:r>
      <w:r w:rsidR="007B11B1" w:rsidRPr="00B83A21">
        <w:rPr>
          <w:bCs/>
          <w:color w:val="000000"/>
        </w:rPr>
        <w:t xml:space="preserve"> </w:t>
      </w:r>
      <w:r w:rsidRPr="00B83A21">
        <w:rPr>
          <w:bCs/>
          <w:color w:val="000000"/>
        </w:rPr>
        <w:t xml:space="preserve">1 к </w:t>
      </w:r>
      <w:r w:rsidR="00D76B4B">
        <w:rPr>
          <w:bCs/>
          <w:color w:val="000000"/>
        </w:rPr>
        <w:t xml:space="preserve">муниципальной </w:t>
      </w:r>
      <w:r w:rsidRPr="00B83A21">
        <w:rPr>
          <w:bCs/>
          <w:color w:val="000000"/>
        </w:rPr>
        <w:t>программе.</w:t>
      </w:r>
    </w:p>
    <w:p w:rsidR="001F2CB3" w:rsidRPr="007B11B1" w:rsidRDefault="001F2CB3" w:rsidP="007553C4"/>
    <w:p w:rsidR="0003622E" w:rsidRPr="008E3F10" w:rsidRDefault="0003622E" w:rsidP="00B83A21">
      <w:pPr>
        <w:ind w:firstLine="851"/>
        <w:jc w:val="center"/>
        <w:rPr>
          <w:b/>
          <w:color w:val="000000"/>
        </w:rPr>
      </w:pPr>
      <w:r w:rsidRPr="008E3F10">
        <w:rPr>
          <w:b/>
        </w:rPr>
        <w:t>Раздел</w:t>
      </w:r>
      <w:r w:rsidRPr="008E3F10">
        <w:rPr>
          <w:b/>
          <w:color w:val="000000"/>
        </w:rPr>
        <w:t xml:space="preserve"> </w:t>
      </w:r>
      <w:r w:rsidRPr="008E3F10">
        <w:rPr>
          <w:b/>
          <w:color w:val="000000"/>
          <w:lang w:val="en-US"/>
        </w:rPr>
        <w:t>V</w:t>
      </w:r>
      <w:r w:rsidR="00030519" w:rsidRPr="008E3F10">
        <w:rPr>
          <w:b/>
          <w:color w:val="000000"/>
        </w:rPr>
        <w:t>.</w:t>
      </w:r>
      <w:r w:rsidRPr="008E3F10">
        <w:rPr>
          <w:color w:val="000000"/>
        </w:rPr>
        <w:t xml:space="preserve"> </w:t>
      </w:r>
      <w:r w:rsidRPr="008E3F10">
        <w:rPr>
          <w:b/>
          <w:color w:val="000000"/>
        </w:rPr>
        <w:t>РЕСУРСНОЕ ОБЕСПЕЧЕНИЕ МУНИЦИПАЛЬНОЙ ПРОГРАММЫ</w:t>
      </w:r>
    </w:p>
    <w:p w:rsidR="0003622E" w:rsidRPr="00A775DF" w:rsidRDefault="0003622E" w:rsidP="0003622E">
      <w:pPr>
        <w:ind w:firstLine="851"/>
        <w:jc w:val="center"/>
        <w:rPr>
          <w:b/>
          <w:i/>
          <w:color w:val="000000"/>
        </w:rPr>
      </w:pPr>
    </w:p>
    <w:p w:rsidR="00A20F9D" w:rsidRPr="008E3F10" w:rsidRDefault="0003622E" w:rsidP="00B83A21">
      <w:pPr>
        <w:ind w:firstLine="708"/>
        <w:jc w:val="both"/>
        <w:rPr>
          <w:color w:val="000000"/>
        </w:rPr>
      </w:pPr>
      <w:r w:rsidRPr="008E3F10">
        <w:rPr>
          <w:color w:val="000000"/>
        </w:rPr>
        <w:t>Муниципальная программа</w:t>
      </w:r>
      <w:r w:rsidRPr="00A775DF">
        <w:rPr>
          <w:i/>
          <w:color w:val="000000"/>
        </w:rPr>
        <w:t xml:space="preserve"> </w:t>
      </w:r>
      <w:r w:rsidR="008E3F10" w:rsidRPr="0025779B">
        <w:t>«</w:t>
      </w:r>
      <w:r w:rsidR="008E3F10" w:rsidRPr="002935F4">
        <w:rPr>
          <w:bCs/>
        </w:rPr>
        <w:t>Про</w:t>
      </w:r>
      <w:r w:rsidR="008E3F10">
        <w:rPr>
          <w:bCs/>
        </w:rPr>
        <w:t>ведение</w:t>
      </w:r>
      <w:r w:rsidR="008E3F10" w:rsidRPr="002935F4">
        <w:rPr>
          <w:bCs/>
        </w:rPr>
        <w:t xml:space="preserve"> профилактических мероприятий, направленных на предупреждение нарушений обязательных требований, </w:t>
      </w:r>
      <w:r w:rsidR="00B83A21">
        <w:rPr>
          <w:bCs/>
        </w:rPr>
        <w:t xml:space="preserve">в сфере муниципального контроля </w:t>
      </w:r>
      <w:r w:rsidR="00B83A21" w:rsidRPr="00572A05">
        <w:rPr>
          <w:color w:val="000000"/>
        </w:rPr>
        <w:t>на территории Каслинского муниципального района</w:t>
      </w:r>
      <w:r w:rsidR="00B83A21" w:rsidRPr="00B83A21">
        <w:t xml:space="preserve"> </w:t>
      </w:r>
      <w:r w:rsidR="00B83A21">
        <w:t>на 2019</w:t>
      </w:r>
      <w:r w:rsidR="00B83A21" w:rsidRPr="007F5685">
        <w:t>-2021годы»</w:t>
      </w:r>
      <w:r w:rsidR="00B83A21">
        <w:t xml:space="preserve"> </w:t>
      </w:r>
      <w:r w:rsidR="00B83A21" w:rsidRPr="00A775DF">
        <w:rPr>
          <w:i/>
        </w:rPr>
        <w:t xml:space="preserve"> </w:t>
      </w:r>
      <w:r w:rsidR="00BB3632">
        <w:rPr>
          <w:color w:val="000000"/>
        </w:rPr>
        <w:t>финансирования не требует</w:t>
      </w:r>
      <w:r w:rsidRPr="008E3F10">
        <w:rPr>
          <w:color w:val="000000"/>
        </w:rPr>
        <w:t>.</w:t>
      </w:r>
    </w:p>
    <w:p w:rsidR="00A20F9D" w:rsidRPr="00A775DF" w:rsidRDefault="00A20F9D" w:rsidP="0003622E">
      <w:pPr>
        <w:ind w:firstLine="851"/>
        <w:jc w:val="center"/>
        <w:rPr>
          <w:b/>
          <w:i/>
        </w:rPr>
      </w:pPr>
    </w:p>
    <w:p w:rsidR="00150BC1" w:rsidRDefault="0003622E" w:rsidP="0003622E">
      <w:pPr>
        <w:ind w:firstLine="851"/>
        <w:jc w:val="center"/>
        <w:rPr>
          <w:b/>
          <w:color w:val="000000"/>
        </w:rPr>
      </w:pPr>
      <w:r w:rsidRPr="008E3F10">
        <w:rPr>
          <w:b/>
        </w:rPr>
        <w:t>Раздел</w:t>
      </w:r>
      <w:r w:rsidRPr="008E3F10">
        <w:rPr>
          <w:b/>
          <w:color w:val="000000"/>
        </w:rPr>
        <w:t xml:space="preserve"> </w:t>
      </w:r>
      <w:r w:rsidRPr="008E3F10">
        <w:rPr>
          <w:b/>
          <w:color w:val="000000"/>
          <w:lang w:val="en-US"/>
        </w:rPr>
        <w:t>V</w:t>
      </w:r>
      <w:r w:rsidR="00030519" w:rsidRPr="008E3F10">
        <w:rPr>
          <w:b/>
          <w:color w:val="000000"/>
          <w:lang w:val="en-US"/>
        </w:rPr>
        <w:t>I</w:t>
      </w:r>
      <w:r w:rsidRPr="008E3F10">
        <w:rPr>
          <w:b/>
          <w:color w:val="000000"/>
        </w:rPr>
        <w:t xml:space="preserve">. ОРГАНИЗАЦИЯ УПРАВЛЕНИЯ И МЕХАНИЗМ </w:t>
      </w:r>
      <w:r w:rsidR="00150BC1">
        <w:rPr>
          <w:b/>
          <w:color w:val="000000"/>
        </w:rPr>
        <w:t>ВЫПОЛНЕНИЯ</w:t>
      </w:r>
    </w:p>
    <w:p w:rsidR="0003622E" w:rsidRPr="008E3F10" w:rsidRDefault="00150BC1" w:rsidP="00150BC1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МЕРОПРИЯТИЙ</w:t>
      </w:r>
      <w:r w:rsidRPr="008E3F10">
        <w:rPr>
          <w:b/>
          <w:color w:val="000000"/>
        </w:rPr>
        <w:t xml:space="preserve"> </w:t>
      </w:r>
      <w:r w:rsidR="0003622E" w:rsidRPr="008E3F10">
        <w:rPr>
          <w:b/>
          <w:color w:val="000000"/>
        </w:rPr>
        <w:t>МУНИЦИПАЛЬНОЙ ПРОГРАММЫ</w:t>
      </w:r>
    </w:p>
    <w:p w:rsidR="0003622E" w:rsidRPr="00A775DF" w:rsidRDefault="0003622E" w:rsidP="0003622E">
      <w:pPr>
        <w:ind w:firstLine="851"/>
        <w:jc w:val="both"/>
        <w:rPr>
          <w:b/>
          <w:i/>
          <w:color w:val="000000"/>
        </w:rPr>
      </w:pPr>
    </w:p>
    <w:p w:rsidR="0003622E" w:rsidRPr="008E3F10" w:rsidRDefault="00C274E9" w:rsidP="00B7469D">
      <w:pPr>
        <w:ind w:firstLine="708"/>
        <w:jc w:val="both"/>
        <w:rPr>
          <w:color w:val="000000"/>
        </w:rPr>
      </w:pPr>
      <w:r w:rsidRPr="008E3F10">
        <w:rPr>
          <w:color w:val="000000"/>
        </w:rPr>
        <w:t xml:space="preserve">Ответственные </w:t>
      </w:r>
      <w:r w:rsidR="00B83A21">
        <w:rPr>
          <w:color w:val="000000"/>
        </w:rPr>
        <w:t>исполнители муниципальной программы</w:t>
      </w:r>
      <w:r w:rsidR="008E3F10" w:rsidRPr="008E3F10">
        <w:rPr>
          <w:color w:val="000000"/>
        </w:rPr>
        <w:t xml:space="preserve"> Каслинского муниципального района</w:t>
      </w:r>
      <w:r w:rsidR="00C13B54">
        <w:rPr>
          <w:color w:val="000000"/>
        </w:rPr>
        <w:t>,</w:t>
      </w:r>
      <w:r w:rsidR="008E3F10" w:rsidRPr="008E3F10">
        <w:rPr>
          <w:color w:val="000000"/>
        </w:rPr>
        <w:t xml:space="preserve"> </w:t>
      </w:r>
      <w:r w:rsidRPr="008E3F10">
        <w:rPr>
          <w:color w:val="000000"/>
        </w:rPr>
        <w:t xml:space="preserve">уполномоченные в проведении </w:t>
      </w:r>
      <w:r w:rsidR="008E3F10" w:rsidRPr="008E3F10">
        <w:rPr>
          <w:color w:val="000000"/>
        </w:rPr>
        <w:t>конкретных видов муниципального контроля</w:t>
      </w:r>
      <w:r w:rsidR="00C13B54">
        <w:rPr>
          <w:color w:val="000000"/>
        </w:rPr>
        <w:t>,</w:t>
      </w:r>
      <w:r w:rsidRPr="008E3F10">
        <w:rPr>
          <w:color w:val="000000"/>
        </w:rPr>
        <w:t xml:space="preserve"> </w:t>
      </w:r>
      <w:r w:rsidR="0003622E" w:rsidRPr="008E3F10">
        <w:rPr>
          <w:color w:val="000000"/>
        </w:rPr>
        <w:t xml:space="preserve"> нес</w:t>
      </w:r>
      <w:r w:rsidR="008E3F10" w:rsidRPr="008E3F10">
        <w:rPr>
          <w:color w:val="000000"/>
        </w:rPr>
        <w:t>у</w:t>
      </w:r>
      <w:r w:rsidR="0003622E" w:rsidRPr="008E3F10">
        <w:rPr>
          <w:color w:val="000000"/>
        </w:rPr>
        <w:t>т персональную ответственность за качественное и своевременное выполнение мероприятий  муниципальной программы.</w:t>
      </w:r>
    </w:p>
    <w:p w:rsidR="001668A2" w:rsidRPr="001668A2" w:rsidRDefault="00150BC1" w:rsidP="00B7469D">
      <w:pPr>
        <w:autoSpaceDE w:val="0"/>
        <w:autoSpaceDN w:val="0"/>
        <w:adjustRightInd w:val="0"/>
        <w:ind w:firstLine="708"/>
        <w:jc w:val="both"/>
      </w:pPr>
      <w:r>
        <w:t>Мероприятия</w:t>
      </w:r>
      <w:r w:rsidR="001668A2">
        <w:t xml:space="preserve"> профилактики нарушений на </w:t>
      </w:r>
      <w:r w:rsidR="001668A2" w:rsidRPr="001668A2">
        <w:t xml:space="preserve">следующий год </w:t>
      </w:r>
      <w:r w:rsidRPr="001668A2">
        <w:t>утвержда</w:t>
      </w:r>
      <w:r>
        <w:t>ю</w:t>
      </w:r>
      <w:r w:rsidRPr="001668A2">
        <w:t>т</w:t>
      </w:r>
      <w:r>
        <w:t>с</w:t>
      </w:r>
      <w:r w:rsidRPr="001668A2">
        <w:t>я</w:t>
      </w:r>
      <w:r w:rsidR="001668A2" w:rsidRPr="001668A2">
        <w:t xml:space="preserve"> ежегодно, до 20 декабря текущего года.</w:t>
      </w:r>
    </w:p>
    <w:p w:rsidR="00030519" w:rsidRDefault="00030519" w:rsidP="00F80161">
      <w:pPr>
        <w:rPr>
          <w:b/>
        </w:rPr>
      </w:pPr>
    </w:p>
    <w:p w:rsidR="0003622E" w:rsidRPr="00C274E9" w:rsidRDefault="0003622E" w:rsidP="0003622E">
      <w:pPr>
        <w:ind w:firstLine="851"/>
        <w:jc w:val="center"/>
        <w:rPr>
          <w:b/>
          <w:color w:val="000000"/>
        </w:rPr>
      </w:pPr>
      <w:r w:rsidRPr="00C274E9">
        <w:rPr>
          <w:b/>
        </w:rPr>
        <w:t>Раздел</w:t>
      </w:r>
      <w:r w:rsidRPr="00C274E9">
        <w:rPr>
          <w:b/>
          <w:color w:val="000000"/>
        </w:rPr>
        <w:t xml:space="preserve"> </w:t>
      </w:r>
      <w:r w:rsidRPr="00C274E9">
        <w:rPr>
          <w:b/>
          <w:color w:val="000000"/>
          <w:lang w:val="en-US"/>
        </w:rPr>
        <w:t>V</w:t>
      </w:r>
      <w:r w:rsidR="00030519" w:rsidRPr="008E3F10">
        <w:rPr>
          <w:b/>
          <w:color w:val="000000"/>
          <w:lang w:val="en-US"/>
        </w:rPr>
        <w:t>I</w:t>
      </w:r>
      <w:r w:rsidRPr="00C274E9">
        <w:rPr>
          <w:b/>
          <w:color w:val="000000"/>
          <w:lang w:val="en-US"/>
        </w:rPr>
        <w:t>I</w:t>
      </w:r>
      <w:r w:rsidRPr="00C274E9">
        <w:rPr>
          <w:b/>
          <w:color w:val="000000"/>
        </w:rPr>
        <w:t xml:space="preserve">. ОЖИДАЕМЫЕ РЕЗУЛЬТАТЫ РЕАЛИЗАЦИИ </w:t>
      </w:r>
    </w:p>
    <w:p w:rsidR="0003622E" w:rsidRPr="00C274E9" w:rsidRDefault="0003622E" w:rsidP="0003622E">
      <w:pPr>
        <w:ind w:firstLine="851"/>
        <w:jc w:val="center"/>
        <w:rPr>
          <w:b/>
          <w:color w:val="000000"/>
        </w:rPr>
      </w:pPr>
      <w:r w:rsidRPr="00C274E9">
        <w:rPr>
          <w:b/>
          <w:color w:val="000000"/>
        </w:rPr>
        <w:t>МУНИЦИПАЛЬНОЙ ПРОГРАММЫ</w:t>
      </w:r>
    </w:p>
    <w:p w:rsidR="0003622E" w:rsidRPr="00A775DF" w:rsidRDefault="0003622E" w:rsidP="0003622E">
      <w:pPr>
        <w:ind w:firstLine="851"/>
        <w:jc w:val="both"/>
        <w:rPr>
          <w:b/>
          <w:i/>
          <w:color w:val="000000"/>
        </w:rPr>
      </w:pPr>
    </w:p>
    <w:p w:rsidR="0003622E" w:rsidRPr="00C274E9" w:rsidRDefault="0003622E" w:rsidP="00B7469D">
      <w:pPr>
        <w:ind w:firstLine="708"/>
        <w:jc w:val="both"/>
        <w:rPr>
          <w:color w:val="000000"/>
        </w:rPr>
      </w:pPr>
      <w:r w:rsidRPr="00C274E9">
        <w:rPr>
          <w:color w:val="000000"/>
        </w:rPr>
        <w:t>Основным механизмом оценки эффективности и результативности профилактических меро</w:t>
      </w:r>
      <w:r w:rsidR="00C13B54">
        <w:rPr>
          <w:color w:val="000000"/>
        </w:rPr>
        <w:t>приятий муниципальной программы</w:t>
      </w:r>
      <w:r w:rsidRPr="00C274E9">
        <w:rPr>
          <w:color w:val="000000"/>
        </w:rPr>
        <w:t xml:space="preserve"> является оценка удовлетворенности подконтрольных субъектов качеством мероприятий, котор</w:t>
      </w:r>
      <w:r w:rsidR="00BB3632">
        <w:rPr>
          <w:color w:val="000000"/>
        </w:rPr>
        <w:t>ые осуществляю</w:t>
      </w:r>
      <w:r w:rsidRPr="00C274E9">
        <w:rPr>
          <w:color w:val="000000"/>
        </w:rPr>
        <w:t xml:space="preserve">тся методами </w:t>
      </w:r>
      <w:r w:rsidR="00C274E9" w:rsidRPr="00C274E9">
        <w:rPr>
          <w:color w:val="000000"/>
        </w:rPr>
        <w:t>муниципального контроля</w:t>
      </w:r>
      <w:r w:rsidRPr="00C274E9">
        <w:rPr>
          <w:color w:val="000000"/>
        </w:rPr>
        <w:t>:</w:t>
      </w:r>
    </w:p>
    <w:p w:rsidR="0003622E" w:rsidRPr="00C274E9" w:rsidRDefault="00A20F9D" w:rsidP="00B7469D">
      <w:pPr>
        <w:ind w:firstLine="708"/>
        <w:jc w:val="both"/>
        <w:rPr>
          <w:color w:val="000000"/>
        </w:rPr>
      </w:pPr>
      <w:r w:rsidRPr="00C274E9">
        <w:rPr>
          <w:color w:val="000000"/>
        </w:rPr>
        <w:t xml:space="preserve">- </w:t>
      </w:r>
      <w:r w:rsidR="0003622E" w:rsidRPr="00C274E9">
        <w:rPr>
          <w:color w:val="000000"/>
        </w:rPr>
        <w:t xml:space="preserve">информирование подконтрольных субъектов об обязательных требованиях, о принятых и готовящихся изменениях в системе обязательных требований, о порядке проведения мероприятий по </w:t>
      </w:r>
      <w:r w:rsidR="00C274E9" w:rsidRPr="00C274E9">
        <w:rPr>
          <w:color w:val="000000"/>
        </w:rPr>
        <w:t>муниципальному</w:t>
      </w:r>
      <w:r w:rsidR="0003622E" w:rsidRPr="00C274E9">
        <w:rPr>
          <w:color w:val="000000"/>
        </w:rPr>
        <w:t xml:space="preserve"> контролю, правах подконтрольного субъекта в ходе мероприятий по </w:t>
      </w:r>
      <w:r w:rsidR="00C274E9" w:rsidRPr="00C274E9">
        <w:rPr>
          <w:color w:val="000000"/>
        </w:rPr>
        <w:t>муниципальному</w:t>
      </w:r>
      <w:r w:rsidR="0003622E" w:rsidRPr="00C274E9">
        <w:rPr>
          <w:color w:val="000000"/>
        </w:rPr>
        <w:t xml:space="preserve"> контролю;</w:t>
      </w:r>
    </w:p>
    <w:p w:rsidR="0003622E" w:rsidRPr="00B7469D" w:rsidRDefault="00A20F9D" w:rsidP="00B7469D">
      <w:pPr>
        <w:ind w:firstLine="708"/>
        <w:jc w:val="both"/>
      </w:pPr>
      <w:r w:rsidRPr="00C274E9">
        <w:rPr>
          <w:color w:val="000000"/>
        </w:rPr>
        <w:t xml:space="preserve">- </w:t>
      </w:r>
      <w:r w:rsidR="0003622E" w:rsidRPr="00C274E9">
        <w:rPr>
          <w:color w:val="000000"/>
        </w:rPr>
        <w:t xml:space="preserve">вовлечение подконтрольных субъектов в регулярное взаимодействие  </w:t>
      </w:r>
      <w:r w:rsidR="00B83A21">
        <w:rPr>
          <w:color w:val="000000"/>
        </w:rPr>
        <w:t xml:space="preserve">с </w:t>
      </w:r>
      <w:r w:rsidR="00B83A21">
        <w:t>ответственными исполнителями</w:t>
      </w:r>
      <w:r w:rsidR="00B83A21" w:rsidRPr="000E4B39">
        <w:t xml:space="preserve"> муниципальной программы</w:t>
      </w:r>
      <w:r w:rsidR="0003622E" w:rsidRPr="00C274E9">
        <w:rPr>
          <w:color w:val="000000"/>
        </w:rPr>
        <w:t>, в том числе в рамках проводимых профилактических мероприятий.</w:t>
      </w:r>
    </w:p>
    <w:p w:rsidR="0003622E" w:rsidRPr="00A775DF" w:rsidRDefault="0003622E" w:rsidP="0003622E">
      <w:pPr>
        <w:ind w:firstLine="851"/>
        <w:jc w:val="both"/>
        <w:rPr>
          <w:i/>
          <w:color w:val="000000"/>
        </w:rPr>
      </w:pPr>
    </w:p>
    <w:p w:rsidR="0003622E" w:rsidRPr="00C274E9" w:rsidRDefault="0003622E" w:rsidP="0003622E">
      <w:pPr>
        <w:ind w:firstLine="851"/>
        <w:jc w:val="center"/>
        <w:rPr>
          <w:b/>
          <w:color w:val="000000"/>
        </w:rPr>
      </w:pPr>
      <w:r w:rsidRPr="00C274E9">
        <w:rPr>
          <w:b/>
        </w:rPr>
        <w:t>Раздел</w:t>
      </w:r>
      <w:r w:rsidRPr="00C274E9">
        <w:rPr>
          <w:b/>
          <w:color w:val="000000"/>
        </w:rPr>
        <w:t xml:space="preserve"> </w:t>
      </w:r>
      <w:r w:rsidR="00BB3632" w:rsidRPr="00C274E9">
        <w:rPr>
          <w:b/>
          <w:color w:val="000000"/>
          <w:lang w:val="en-US"/>
        </w:rPr>
        <w:t>V</w:t>
      </w:r>
      <w:r w:rsidR="00BB3632" w:rsidRPr="008E3F10">
        <w:rPr>
          <w:b/>
          <w:color w:val="000000"/>
          <w:lang w:val="en-US"/>
        </w:rPr>
        <w:t>I</w:t>
      </w:r>
      <w:r w:rsidR="00BB3632" w:rsidRPr="00C274E9">
        <w:rPr>
          <w:b/>
          <w:color w:val="000000"/>
          <w:lang w:val="en-US"/>
        </w:rPr>
        <w:t>II</w:t>
      </w:r>
      <w:r w:rsidRPr="00C274E9">
        <w:rPr>
          <w:b/>
          <w:color w:val="000000"/>
        </w:rPr>
        <w:t xml:space="preserve">. ФИНАНСОВО-ЭКОНОМИЧЕСКОЕ ОБОСНОВАНИЕ </w:t>
      </w:r>
    </w:p>
    <w:p w:rsidR="0003622E" w:rsidRPr="00C274E9" w:rsidRDefault="0003622E" w:rsidP="0003622E">
      <w:pPr>
        <w:ind w:firstLine="851"/>
        <w:jc w:val="center"/>
        <w:rPr>
          <w:b/>
          <w:color w:val="000000"/>
        </w:rPr>
      </w:pPr>
      <w:r w:rsidRPr="00C274E9">
        <w:rPr>
          <w:b/>
          <w:color w:val="000000"/>
        </w:rPr>
        <w:t>МУНИЦИПАЛЬНОЙ ПРОГРАММЫ</w:t>
      </w:r>
    </w:p>
    <w:p w:rsidR="0003622E" w:rsidRPr="00C274E9" w:rsidRDefault="0003622E" w:rsidP="0003622E">
      <w:pPr>
        <w:ind w:firstLine="851"/>
        <w:jc w:val="center"/>
        <w:rPr>
          <w:b/>
          <w:color w:val="000000"/>
        </w:rPr>
      </w:pPr>
    </w:p>
    <w:p w:rsidR="0003622E" w:rsidRPr="00C274E9" w:rsidRDefault="0003622E" w:rsidP="00B7469D">
      <w:pPr>
        <w:ind w:firstLine="708"/>
        <w:jc w:val="both"/>
        <w:rPr>
          <w:color w:val="000000"/>
        </w:rPr>
      </w:pPr>
      <w:r w:rsidRPr="00C274E9">
        <w:rPr>
          <w:color w:val="000000"/>
        </w:rPr>
        <w:t>Для реализации муниципальной</w:t>
      </w:r>
      <w:r w:rsidRPr="00C274E9">
        <w:t xml:space="preserve"> программы</w:t>
      </w:r>
      <w:r w:rsidRPr="00A775DF">
        <w:rPr>
          <w:rFonts w:ascii="TimesNewRomanPSMT" w:eastAsia="Calibri" w:hAnsi="TimesNewRomanPSMT" w:cs="TimesNewRomanPSMT"/>
          <w:i/>
          <w:sz w:val="26"/>
          <w:szCs w:val="26"/>
        </w:rPr>
        <w:t xml:space="preserve"> </w:t>
      </w:r>
      <w:r w:rsidR="00C274E9" w:rsidRPr="0025779B">
        <w:t>«</w:t>
      </w:r>
      <w:r w:rsidR="00C274E9" w:rsidRPr="002935F4">
        <w:rPr>
          <w:bCs/>
        </w:rPr>
        <w:t>Про</w:t>
      </w:r>
      <w:r w:rsidR="00C274E9">
        <w:rPr>
          <w:bCs/>
        </w:rPr>
        <w:t>ведение</w:t>
      </w:r>
      <w:r w:rsidR="00C274E9" w:rsidRPr="002935F4">
        <w:rPr>
          <w:bCs/>
        </w:rPr>
        <w:t xml:space="preserve"> профилактических мероприятий, направленных на предупреждение нарушений обязательных требований, </w:t>
      </w:r>
      <w:r w:rsidR="00B7469D">
        <w:rPr>
          <w:bCs/>
        </w:rPr>
        <w:t xml:space="preserve">в сфере муниципального контроля </w:t>
      </w:r>
      <w:r w:rsidR="00B7469D" w:rsidRPr="00572A05">
        <w:rPr>
          <w:color w:val="000000"/>
        </w:rPr>
        <w:t>на территории Каслинского муниципального района</w:t>
      </w:r>
      <w:r w:rsidR="00B7469D" w:rsidRPr="00B7469D">
        <w:t xml:space="preserve"> </w:t>
      </w:r>
      <w:r w:rsidR="00B7469D" w:rsidRPr="007F5685">
        <w:t>на 20</w:t>
      </w:r>
      <w:r w:rsidR="00B7469D">
        <w:t>19</w:t>
      </w:r>
      <w:r w:rsidR="00B7469D" w:rsidRPr="007F5685">
        <w:t>-2021</w:t>
      </w:r>
      <w:r w:rsidR="00B7469D" w:rsidRPr="00B7469D">
        <w:t xml:space="preserve"> </w:t>
      </w:r>
      <w:r w:rsidR="00B7469D" w:rsidRPr="007F5685">
        <w:t>годы»</w:t>
      </w:r>
      <w:r w:rsidR="00B7469D">
        <w:rPr>
          <w:color w:val="000000"/>
        </w:rPr>
        <w:t xml:space="preserve">. </w:t>
      </w:r>
      <w:r w:rsidRPr="00C274E9">
        <w:rPr>
          <w:color w:val="000000"/>
        </w:rPr>
        <w:t>Оценка результатов и социально-экономической эффективности муниципальной программы будет проводиться с учетом индикативных показателей, приведенных в приложении № 2.</w:t>
      </w:r>
    </w:p>
    <w:p w:rsidR="0003622E" w:rsidRPr="00F80161" w:rsidRDefault="0003622E" w:rsidP="0003622E">
      <w:pPr>
        <w:ind w:firstLine="851"/>
        <w:jc w:val="both"/>
        <w:rPr>
          <w:color w:val="000000"/>
        </w:rPr>
      </w:pPr>
    </w:p>
    <w:p w:rsidR="0003622E" w:rsidRPr="00C274E9" w:rsidRDefault="0003622E" w:rsidP="0003622E">
      <w:pPr>
        <w:ind w:firstLine="851"/>
        <w:jc w:val="center"/>
        <w:rPr>
          <w:b/>
          <w:color w:val="000000"/>
        </w:rPr>
      </w:pPr>
      <w:r w:rsidRPr="00B7469D">
        <w:rPr>
          <w:b/>
        </w:rPr>
        <w:t>Р</w:t>
      </w:r>
      <w:r w:rsidRPr="00C274E9">
        <w:rPr>
          <w:b/>
        </w:rPr>
        <w:t>аздел</w:t>
      </w:r>
      <w:r w:rsidRPr="00C274E9">
        <w:rPr>
          <w:b/>
          <w:color w:val="000000"/>
        </w:rPr>
        <w:t xml:space="preserve"> </w:t>
      </w:r>
      <w:r w:rsidR="00BB3632" w:rsidRPr="00C274E9">
        <w:rPr>
          <w:b/>
          <w:color w:val="000000"/>
          <w:lang w:val="en-US"/>
        </w:rPr>
        <w:t>I</w:t>
      </w:r>
      <w:r w:rsidRPr="00C274E9">
        <w:rPr>
          <w:b/>
          <w:color w:val="000000"/>
          <w:lang w:val="en-US"/>
        </w:rPr>
        <w:t>X</w:t>
      </w:r>
      <w:r w:rsidRPr="00C274E9">
        <w:rPr>
          <w:b/>
          <w:color w:val="000000"/>
        </w:rPr>
        <w:t xml:space="preserve">. МЕТОДИКА ОЦЕНКИ ЭФФЕКТИВНОСТИ </w:t>
      </w:r>
    </w:p>
    <w:p w:rsidR="0003622E" w:rsidRPr="00C274E9" w:rsidRDefault="0003622E" w:rsidP="0003622E">
      <w:pPr>
        <w:jc w:val="center"/>
        <w:rPr>
          <w:b/>
          <w:color w:val="000000"/>
        </w:rPr>
      </w:pPr>
      <w:r w:rsidRPr="00C274E9"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center"/>
        <w:rPr>
          <w:b/>
          <w:i/>
          <w:color w:val="000000"/>
        </w:rPr>
      </w:pPr>
    </w:p>
    <w:p w:rsidR="00E06EF8" w:rsidRPr="004E3DB1" w:rsidRDefault="00E06EF8" w:rsidP="000805C9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Программа направлена на предупреждение нарушения юридическими лицами и индивидуальными предпринимателями обязательных требований при осуществлении хозяйственной деятельности, требуется оценить</w:t>
      </w:r>
      <w:r w:rsidR="00BB3632">
        <w:rPr>
          <w:bCs/>
        </w:rPr>
        <w:t xml:space="preserve"> следующие</w:t>
      </w:r>
      <w:r w:rsidRPr="004E3DB1">
        <w:rPr>
          <w:bCs/>
        </w:rPr>
        <w:t xml:space="preserve"> выполненные за отчетный период профилактические мероприятия</w:t>
      </w:r>
      <w:r w:rsidR="00BB3632">
        <w:rPr>
          <w:bCs/>
        </w:rPr>
        <w:t>,</w:t>
      </w:r>
      <w:r w:rsidRPr="004E3DB1">
        <w:rPr>
          <w:bCs/>
        </w:rPr>
        <w:t xml:space="preserve"> показатели результативности и эффективности:</w:t>
      </w:r>
    </w:p>
    <w:p w:rsidR="00E06EF8" w:rsidRPr="004E3DB1" w:rsidRDefault="00BB3632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t>1)</w:t>
      </w:r>
      <w:r w:rsidR="00E06EF8" w:rsidRPr="004E3DB1">
        <w:rPr>
          <w:bCs/>
        </w:rPr>
        <w:t xml:space="preserve"> Количество проведенных профилактических мероприятий.</w:t>
      </w:r>
    </w:p>
    <w:p w:rsidR="00E06EF8" w:rsidRPr="004E3DB1" w:rsidRDefault="00E06EF8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Единица измерения - единица.</w:t>
      </w:r>
    </w:p>
    <w:p w:rsidR="00E06EF8" w:rsidRPr="004E3DB1" w:rsidRDefault="00E06EF8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Разъяснения по показателю: количество проведенных мероприятий по формам.</w:t>
      </w:r>
    </w:p>
    <w:p w:rsidR="00E06EF8" w:rsidRPr="004E3DB1" w:rsidRDefault="00BB3632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t>2)</w:t>
      </w:r>
      <w:r w:rsidR="00E06EF8" w:rsidRPr="004E3DB1">
        <w:rPr>
          <w:bCs/>
        </w:rPr>
        <w:t xml:space="preserve"> Количество</w:t>
      </w:r>
      <w:r w:rsidR="004378C5">
        <w:rPr>
          <w:bCs/>
        </w:rPr>
        <w:t xml:space="preserve"> подконтрольных</w:t>
      </w:r>
      <w:r w:rsidR="00E06EF8" w:rsidRPr="004E3DB1">
        <w:rPr>
          <w:bCs/>
        </w:rPr>
        <w:t xml:space="preserve"> субъектов, в отношении которых проведены профилактические мероприятия.</w:t>
      </w:r>
    </w:p>
    <w:p w:rsidR="00E06EF8" w:rsidRPr="004E3DB1" w:rsidRDefault="00E06EF8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Единица измерения - единица.</w:t>
      </w:r>
    </w:p>
    <w:p w:rsidR="00E06EF8" w:rsidRPr="004E3DB1" w:rsidRDefault="00E06EF8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Разъяснения по показателю: количество юридических лиц и индивидуальных предпринимателей - адресатов проведенных мероприятий.</w:t>
      </w:r>
    </w:p>
    <w:p w:rsidR="00E06EF8" w:rsidRPr="004E3DB1" w:rsidRDefault="00BB3632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lastRenderedPageBreak/>
        <w:t>3)</w:t>
      </w:r>
      <w:r w:rsidR="00E06EF8" w:rsidRPr="004E3DB1">
        <w:rPr>
          <w:bCs/>
        </w:rPr>
        <w:t xml:space="preserve"> Доля </w:t>
      </w:r>
      <w:r w:rsidR="004378C5">
        <w:rPr>
          <w:bCs/>
        </w:rPr>
        <w:t>подконтрольных</w:t>
      </w:r>
      <w:r w:rsidR="004378C5" w:rsidRPr="004E3DB1">
        <w:rPr>
          <w:bCs/>
        </w:rPr>
        <w:t xml:space="preserve"> </w:t>
      </w:r>
      <w:r w:rsidR="00E06EF8" w:rsidRPr="004E3DB1">
        <w:rPr>
          <w:bCs/>
        </w:rPr>
        <w:t>субъектов, в отношении которых проведены профилактические мероприятия.</w:t>
      </w:r>
    </w:p>
    <w:p w:rsidR="00E06EF8" w:rsidRPr="004E3DB1" w:rsidRDefault="00E06EF8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 xml:space="preserve">Единица измерения </w:t>
      </w:r>
      <w:r w:rsidR="004378C5">
        <w:rPr>
          <w:bCs/>
        </w:rPr>
        <w:t>–</w:t>
      </w:r>
      <w:r w:rsidRPr="004E3DB1">
        <w:rPr>
          <w:bCs/>
        </w:rPr>
        <w:t xml:space="preserve"> проценты.</w:t>
      </w:r>
    </w:p>
    <w:p w:rsidR="00E06EF8" w:rsidRPr="004E3DB1" w:rsidRDefault="00E06EF8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Разъяснения по показателю: устанавливается в процентах от общего количества подконтрольных (поднадзорных) субъектов.</w:t>
      </w:r>
    </w:p>
    <w:p w:rsidR="00E06EF8" w:rsidRPr="00717094" w:rsidRDefault="00E06EF8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Рассчитывается по формуле:</w:t>
      </w:r>
    </w:p>
    <w:p w:rsidR="00E06EF8" w:rsidRPr="00030519" w:rsidRDefault="00E06EF8" w:rsidP="00030519">
      <w:pPr>
        <w:autoSpaceDE w:val="0"/>
        <w:autoSpaceDN w:val="0"/>
        <w:adjustRightInd w:val="0"/>
        <w:ind w:firstLine="539"/>
        <w:jc w:val="both"/>
        <w:rPr>
          <w:b/>
          <w:bCs/>
        </w:rPr>
      </w:pPr>
      <w:r>
        <w:rPr>
          <w:b/>
          <w:bCs/>
          <w:noProof/>
          <w:position w:val="-25"/>
          <w:lang w:eastAsia="ru-RU"/>
        </w:rPr>
        <w:drawing>
          <wp:inline distT="0" distB="0" distL="0" distR="0">
            <wp:extent cx="1352550" cy="47625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519">
        <w:rPr>
          <w:b/>
          <w:bCs/>
        </w:rPr>
        <w:t xml:space="preserve">   </w:t>
      </w:r>
      <w:r w:rsidRPr="00717094">
        <w:rPr>
          <w:bCs/>
        </w:rPr>
        <w:t>где:</w:t>
      </w:r>
    </w:p>
    <w:p w:rsidR="00E06EF8" w:rsidRPr="00717094" w:rsidRDefault="00E06EF8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proofErr w:type="spellStart"/>
      <w:r w:rsidRPr="00717094">
        <w:rPr>
          <w:bCs/>
        </w:rPr>
        <w:t>Дп</w:t>
      </w:r>
      <w:proofErr w:type="spellEnd"/>
      <w:r w:rsidRPr="00717094">
        <w:rPr>
          <w:bCs/>
        </w:rPr>
        <w:t xml:space="preserve"> </w:t>
      </w:r>
      <w:r w:rsidR="004378C5">
        <w:rPr>
          <w:bCs/>
        </w:rPr>
        <w:t>–</w:t>
      </w:r>
      <w:r w:rsidRPr="00717094">
        <w:rPr>
          <w:bCs/>
        </w:rPr>
        <w:t xml:space="preserve"> доля субъектов, в отношении которых проведены профилактические мероприятия</w:t>
      </w:r>
      <w:proofErr w:type="gramStart"/>
      <w:r w:rsidRPr="00717094">
        <w:rPr>
          <w:bCs/>
        </w:rPr>
        <w:t xml:space="preserve"> (%);</w:t>
      </w:r>
      <w:proofErr w:type="gramEnd"/>
    </w:p>
    <w:p w:rsidR="00E06EF8" w:rsidRPr="00717094" w:rsidRDefault="00E06EF8" w:rsidP="00E06EF8">
      <w:pPr>
        <w:autoSpaceDE w:val="0"/>
        <w:autoSpaceDN w:val="0"/>
        <w:adjustRightInd w:val="0"/>
        <w:ind w:firstLine="539"/>
        <w:jc w:val="both"/>
        <w:rPr>
          <w:bCs/>
        </w:rPr>
      </w:pPr>
      <w:proofErr w:type="spellStart"/>
      <w:r w:rsidRPr="00717094">
        <w:rPr>
          <w:bCs/>
        </w:rPr>
        <w:t>Кп</w:t>
      </w:r>
      <w:proofErr w:type="spellEnd"/>
      <w:r w:rsidRPr="00717094">
        <w:rPr>
          <w:bCs/>
        </w:rPr>
        <w:t xml:space="preserve"> </w:t>
      </w:r>
      <w:r w:rsidR="004378C5">
        <w:rPr>
          <w:bCs/>
        </w:rPr>
        <w:t>–</w:t>
      </w:r>
      <w:r w:rsidRPr="00717094">
        <w:rPr>
          <w:bCs/>
        </w:rPr>
        <w:t xml:space="preserve"> количество субъектов, в отношении которых проведены профилактические мероприятия;</w:t>
      </w:r>
    </w:p>
    <w:p w:rsidR="00E06EF8" w:rsidRPr="001402A7" w:rsidRDefault="00E06EF8" w:rsidP="00E06EF8">
      <w:pPr>
        <w:autoSpaceDE w:val="0"/>
        <w:autoSpaceDN w:val="0"/>
        <w:adjustRightInd w:val="0"/>
        <w:ind w:firstLine="539"/>
        <w:jc w:val="both"/>
        <w:rPr>
          <w:b/>
          <w:bCs/>
        </w:rPr>
      </w:pPr>
      <w:proofErr w:type="gramStart"/>
      <w:r w:rsidRPr="00717094">
        <w:rPr>
          <w:bCs/>
        </w:rPr>
        <w:t>Ко</w:t>
      </w:r>
      <w:proofErr w:type="gramEnd"/>
      <w:r w:rsidRPr="00717094">
        <w:rPr>
          <w:bCs/>
        </w:rPr>
        <w:t xml:space="preserve"> </w:t>
      </w:r>
      <w:r w:rsidR="004378C5">
        <w:rPr>
          <w:bCs/>
        </w:rPr>
        <w:t>–</w:t>
      </w:r>
      <w:r w:rsidRPr="00717094">
        <w:rPr>
          <w:bCs/>
        </w:rPr>
        <w:t xml:space="preserve"> общее количество подконтрольных (поднадзорных) субъектов</w:t>
      </w:r>
      <w:r w:rsidRPr="001402A7">
        <w:rPr>
          <w:b/>
          <w:bCs/>
        </w:rPr>
        <w:t>.</w:t>
      </w:r>
    </w:p>
    <w:p w:rsidR="00E06EF8" w:rsidRPr="00B7469D" w:rsidRDefault="00E06EF8" w:rsidP="00E06EF8">
      <w:pPr>
        <w:rPr>
          <w:i/>
        </w:rPr>
      </w:pPr>
    </w:p>
    <w:p w:rsidR="00E06EF8" w:rsidRPr="00B7469D" w:rsidRDefault="00E06EF8" w:rsidP="0003622E">
      <w:pPr>
        <w:ind w:firstLine="851"/>
        <w:jc w:val="center"/>
        <w:rPr>
          <w:b/>
          <w:i/>
          <w:color w:val="000000"/>
        </w:rPr>
      </w:pPr>
    </w:p>
    <w:p w:rsidR="00F967BC" w:rsidRPr="006D11DE" w:rsidRDefault="00F967BC" w:rsidP="00F967BC">
      <w:r w:rsidRPr="006D11DE">
        <w:t>Заместитель главы</w:t>
      </w:r>
    </w:p>
    <w:p w:rsidR="00F967BC" w:rsidRPr="006D11DE" w:rsidRDefault="00F967BC" w:rsidP="00F967BC">
      <w:r w:rsidRPr="006D11DE">
        <w:t xml:space="preserve">Каслинского муниципального района                                                       </w:t>
      </w:r>
      <w:r>
        <w:t xml:space="preserve">             </w:t>
      </w:r>
      <w:r w:rsidRPr="006D11DE">
        <w:t xml:space="preserve">   Н.В. Шамардин</w:t>
      </w:r>
    </w:p>
    <w:p w:rsidR="00E06EF8" w:rsidRDefault="00E06EF8" w:rsidP="0003622E">
      <w:pPr>
        <w:ind w:firstLine="708"/>
        <w:jc w:val="both"/>
        <w:rPr>
          <w:color w:val="000000"/>
          <w:sz w:val="28"/>
          <w:szCs w:val="28"/>
        </w:rPr>
      </w:pPr>
    </w:p>
    <w:p w:rsidR="000D0037" w:rsidRDefault="000D0037" w:rsidP="0003622E">
      <w:pPr>
        <w:ind w:firstLine="708"/>
        <w:jc w:val="both"/>
        <w:rPr>
          <w:color w:val="000000"/>
          <w:sz w:val="28"/>
          <w:szCs w:val="28"/>
        </w:rPr>
      </w:pPr>
    </w:p>
    <w:p w:rsidR="000D0037" w:rsidRDefault="000D0037" w:rsidP="0003622E">
      <w:pPr>
        <w:ind w:firstLine="708"/>
        <w:jc w:val="both"/>
        <w:rPr>
          <w:color w:val="000000"/>
          <w:sz w:val="28"/>
          <w:szCs w:val="28"/>
        </w:rPr>
      </w:pPr>
    </w:p>
    <w:p w:rsidR="00E530D2" w:rsidRDefault="000D0037" w:rsidP="00EB1AE6">
      <w:pPr>
        <w:suppressAutoHyphens w:val="0"/>
        <w:spacing w:after="200" w:line="276" w:lineRule="auto"/>
        <w:rPr>
          <w:color w:val="000000"/>
          <w:sz w:val="28"/>
          <w:szCs w:val="28"/>
        </w:rPr>
        <w:sectPr w:rsidR="00E530D2" w:rsidSect="001F2CB3">
          <w:pgSz w:w="11906" w:h="16838"/>
          <w:pgMar w:top="284" w:right="567" w:bottom="567" w:left="1134" w:header="709" w:footer="709" w:gutter="0"/>
          <w:cols w:space="708"/>
          <w:docGrid w:linePitch="360"/>
        </w:sectPr>
      </w:pPr>
      <w:r>
        <w:rPr>
          <w:color w:val="000000"/>
          <w:sz w:val="28"/>
          <w:szCs w:val="28"/>
        </w:rPr>
        <w:br w:type="page"/>
      </w:r>
    </w:p>
    <w:p w:rsidR="0003622E" w:rsidRDefault="0003622E" w:rsidP="0003622E"/>
    <w:p w:rsidR="00E530D2" w:rsidRDefault="00B7469D" w:rsidP="00E530D2">
      <w:pPr>
        <w:ind w:firstLine="709"/>
        <w:jc w:val="right"/>
      </w:pPr>
      <w:r>
        <w:t>Приложение</w:t>
      </w:r>
      <w:r w:rsidR="00E530D2">
        <w:t xml:space="preserve"> 1</w:t>
      </w:r>
    </w:p>
    <w:p w:rsidR="00E530D2" w:rsidRDefault="00E530D2" w:rsidP="00E530D2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к муниципальной программе </w:t>
      </w:r>
    </w:p>
    <w:p w:rsidR="002905E1" w:rsidRDefault="00E530D2" w:rsidP="002905E1">
      <w:pPr>
        <w:autoSpaceDE w:val="0"/>
        <w:autoSpaceDN w:val="0"/>
        <w:adjustRightInd w:val="0"/>
        <w:jc w:val="right"/>
        <w:rPr>
          <w:bCs/>
        </w:rPr>
      </w:pPr>
      <w:r w:rsidRPr="00FA7C78">
        <w:t>«</w:t>
      </w:r>
      <w:r w:rsidR="002905E1">
        <w:rPr>
          <w:bCs/>
        </w:rPr>
        <w:t>П</w:t>
      </w:r>
      <w:r w:rsidR="002905E1" w:rsidRPr="00182B0D">
        <w:rPr>
          <w:bCs/>
        </w:rPr>
        <w:t xml:space="preserve">роведение профилактических мероприятий, </w:t>
      </w:r>
    </w:p>
    <w:p w:rsidR="002905E1" w:rsidRDefault="002905E1" w:rsidP="002905E1">
      <w:pPr>
        <w:autoSpaceDE w:val="0"/>
        <w:autoSpaceDN w:val="0"/>
        <w:adjustRightInd w:val="0"/>
        <w:jc w:val="right"/>
        <w:rPr>
          <w:bCs/>
        </w:rPr>
      </w:pPr>
      <w:r w:rsidRPr="00182B0D">
        <w:rPr>
          <w:bCs/>
        </w:rPr>
        <w:t xml:space="preserve">направленных на предупреждение нарушений обязательных </w:t>
      </w:r>
    </w:p>
    <w:p w:rsidR="002905E1" w:rsidRPr="002905E1" w:rsidRDefault="00C13B54" w:rsidP="002905E1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требований</w:t>
      </w:r>
      <w:r w:rsidR="002905E1" w:rsidRPr="00182B0D">
        <w:rPr>
          <w:bCs/>
        </w:rPr>
        <w:t xml:space="preserve"> в сфере муниципального контроля</w:t>
      </w:r>
      <w:r>
        <w:rPr>
          <w:bCs/>
        </w:rPr>
        <w:t>,</w:t>
      </w:r>
      <w:r w:rsidR="002905E1" w:rsidRPr="00182B0D">
        <w:rPr>
          <w:bCs/>
        </w:rPr>
        <w:t xml:space="preserve"> на территории</w:t>
      </w:r>
      <w:r w:rsidR="002905E1" w:rsidRPr="00182B0D">
        <w:t xml:space="preserve"> </w:t>
      </w:r>
    </w:p>
    <w:p w:rsidR="00E530D2" w:rsidRPr="002905E1" w:rsidRDefault="002905E1" w:rsidP="002905E1">
      <w:pPr>
        <w:autoSpaceDE w:val="0"/>
        <w:autoSpaceDN w:val="0"/>
        <w:adjustRightInd w:val="0"/>
        <w:jc w:val="right"/>
      </w:pPr>
      <w:r>
        <w:t>К</w:t>
      </w:r>
      <w:r w:rsidRPr="00182B0D">
        <w:t>аслинского муниципального района</w:t>
      </w:r>
      <w:r w:rsidRPr="00182B0D">
        <w:rPr>
          <w:bCs/>
        </w:rPr>
        <w:t xml:space="preserve"> </w:t>
      </w:r>
      <w:r w:rsidRPr="00182B0D">
        <w:t>на 2019-2021 годы</w:t>
      </w:r>
      <w:r w:rsidR="00E530D2" w:rsidRPr="00FA7C78">
        <w:t xml:space="preserve">» </w:t>
      </w:r>
      <w:r w:rsidR="00E530D2" w:rsidRPr="00FA7C78">
        <w:rPr>
          <w:color w:val="000000"/>
        </w:rPr>
        <w:t xml:space="preserve"> </w:t>
      </w:r>
    </w:p>
    <w:p w:rsidR="00E530D2" w:rsidRDefault="00E530D2" w:rsidP="00E530D2">
      <w:pPr>
        <w:ind w:firstLine="709"/>
        <w:jc w:val="right"/>
      </w:pPr>
    </w:p>
    <w:p w:rsidR="002905E1" w:rsidRDefault="00E530D2" w:rsidP="002905E1">
      <w:pPr>
        <w:autoSpaceDE w:val="0"/>
        <w:autoSpaceDN w:val="0"/>
        <w:adjustRightInd w:val="0"/>
        <w:jc w:val="both"/>
      </w:pPr>
      <w:r>
        <w:rPr>
          <w:color w:val="000000"/>
        </w:rPr>
        <w:t xml:space="preserve">Перечень мероприятий муниципальной программы </w:t>
      </w:r>
      <w:r w:rsidR="002905E1">
        <w:t>«</w:t>
      </w:r>
      <w:r w:rsidR="002905E1">
        <w:rPr>
          <w:bCs/>
        </w:rPr>
        <w:t>П</w:t>
      </w:r>
      <w:r w:rsidR="002905E1" w:rsidRPr="00182B0D">
        <w:rPr>
          <w:bCs/>
        </w:rPr>
        <w:t>роведение профилактических мероприятий, направленных на предупреждение на</w:t>
      </w:r>
      <w:r w:rsidR="00C13B54">
        <w:rPr>
          <w:bCs/>
        </w:rPr>
        <w:t>рушений обязательных требований</w:t>
      </w:r>
      <w:r w:rsidR="002905E1" w:rsidRPr="00182B0D">
        <w:rPr>
          <w:bCs/>
        </w:rPr>
        <w:t xml:space="preserve"> в сфере муниципального контроля</w:t>
      </w:r>
      <w:r w:rsidR="00C13B54">
        <w:rPr>
          <w:bCs/>
        </w:rPr>
        <w:t>,</w:t>
      </w:r>
      <w:r w:rsidR="002905E1" w:rsidRPr="00182B0D">
        <w:rPr>
          <w:bCs/>
        </w:rPr>
        <w:t xml:space="preserve"> на территории</w:t>
      </w:r>
      <w:r w:rsidR="002905E1" w:rsidRPr="00182B0D">
        <w:t xml:space="preserve"> </w:t>
      </w:r>
      <w:r w:rsidR="002905E1">
        <w:t>К</w:t>
      </w:r>
      <w:r w:rsidR="002905E1" w:rsidRPr="00182B0D">
        <w:t>аслинского муниципального района</w:t>
      </w:r>
      <w:r w:rsidR="002905E1" w:rsidRPr="00182B0D">
        <w:rPr>
          <w:bCs/>
        </w:rPr>
        <w:t xml:space="preserve"> </w:t>
      </w:r>
      <w:r w:rsidR="002905E1" w:rsidRPr="00182B0D">
        <w:t>на 2019-2021 годы</w:t>
      </w:r>
      <w:r w:rsidR="002905E1">
        <w:t>»</w:t>
      </w:r>
    </w:p>
    <w:p w:rsidR="00F57C87" w:rsidRPr="00E530D2" w:rsidRDefault="002905E1" w:rsidP="002905E1">
      <w:pPr>
        <w:jc w:val="center"/>
        <w:rPr>
          <w:rFonts w:eastAsia="Calibri"/>
        </w:rPr>
      </w:pPr>
      <w:r>
        <w:rPr>
          <w:rFonts w:eastAsia="Calibri"/>
        </w:rPr>
        <w:t xml:space="preserve"> </w:t>
      </w:r>
      <w:r w:rsidR="00E530D2">
        <w:rPr>
          <w:rFonts w:eastAsia="Calibri"/>
        </w:rPr>
        <w:t>(ПЛАН – ГРАФИК)</w:t>
      </w:r>
    </w:p>
    <w:tbl>
      <w:tblPr>
        <w:tblW w:w="15309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"/>
        <w:gridCol w:w="7419"/>
        <w:gridCol w:w="1276"/>
        <w:gridCol w:w="1418"/>
        <w:gridCol w:w="1134"/>
        <w:gridCol w:w="1275"/>
        <w:gridCol w:w="1134"/>
        <w:gridCol w:w="1134"/>
      </w:tblGrid>
      <w:tr w:rsidR="004B392E" w:rsidTr="00242E61">
        <w:tc>
          <w:tcPr>
            <w:tcW w:w="519" w:type="dxa"/>
            <w:vMerge w:val="restart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7419" w:type="dxa"/>
            <w:vMerge w:val="restart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B392E" w:rsidRPr="006131E7" w:rsidRDefault="004B392E" w:rsidP="0081065D">
            <w:pPr>
              <w:snapToGrid w:val="0"/>
              <w:jc w:val="center"/>
              <w:rPr>
                <w:color w:val="000000"/>
              </w:rPr>
            </w:pPr>
            <w:r w:rsidRPr="006131E7">
              <w:rPr>
                <w:color w:val="000000"/>
                <w:sz w:val="22"/>
                <w:szCs w:val="22"/>
              </w:rPr>
              <w:t>Срок исполнения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B392E" w:rsidRPr="006131E7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  <w:proofErr w:type="gramStart"/>
            <w:r w:rsidRPr="006131E7">
              <w:rPr>
                <w:color w:val="000000"/>
                <w:sz w:val="22"/>
                <w:szCs w:val="22"/>
              </w:rPr>
              <w:t>Ответствен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6131E7">
              <w:rPr>
                <w:color w:val="000000"/>
                <w:sz w:val="22"/>
                <w:szCs w:val="22"/>
              </w:rPr>
              <w:t>ный</w:t>
            </w:r>
            <w:proofErr w:type="spellEnd"/>
            <w:proofErr w:type="gramEnd"/>
            <w:r w:rsidRPr="006131E7">
              <w:rPr>
                <w:color w:val="000000"/>
                <w:sz w:val="22"/>
                <w:szCs w:val="22"/>
              </w:rPr>
              <w:t xml:space="preserve"> исполнитель</w:t>
            </w:r>
          </w:p>
        </w:tc>
        <w:tc>
          <w:tcPr>
            <w:tcW w:w="4677" w:type="dxa"/>
            <w:gridSpan w:val="4"/>
            <w:shd w:val="clear" w:color="auto" w:fill="auto"/>
          </w:tcPr>
          <w:p w:rsidR="004B392E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Финансирование по годам</w:t>
            </w:r>
          </w:p>
        </w:tc>
      </w:tr>
      <w:tr w:rsidR="004B392E" w:rsidTr="00CD6448">
        <w:tc>
          <w:tcPr>
            <w:tcW w:w="519" w:type="dxa"/>
            <w:vMerge/>
            <w:shd w:val="clear" w:color="auto" w:fill="auto"/>
          </w:tcPr>
          <w:p w:rsidR="004B392E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419" w:type="dxa"/>
            <w:vMerge/>
            <w:shd w:val="clear" w:color="auto" w:fill="auto"/>
          </w:tcPr>
          <w:p w:rsidR="004B392E" w:rsidRDefault="004B392E" w:rsidP="0081065D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B392E" w:rsidRDefault="004B392E" w:rsidP="0081065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392E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4B392E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B392E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1134" w:type="dxa"/>
            <w:vMerge w:val="restart"/>
          </w:tcPr>
          <w:p w:rsidR="004B392E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</w:tr>
      <w:tr w:rsidR="004B392E" w:rsidTr="004B392E">
        <w:tc>
          <w:tcPr>
            <w:tcW w:w="519" w:type="dxa"/>
            <w:vMerge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419" w:type="dxa"/>
            <w:vMerge/>
            <w:shd w:val="clear" w:color="auto" w:fill="auto"/>
          </w:tcPr>
          <w:p w:rsidR="004B392E" w:rsidRDefault="004B392E" w:rsidP="002F3FB1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B392E" w:rsidRDefault="004B392E" w:rsidP="002F3FB1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4B392E" w:rsidRPr="006131E7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6131E7">
              <w:rPr>
                <w:color w:val="000000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6131E7">
              <w:rPr>
                <w:color w:val="000000"/>
                <w:sz w:val="22"/>
                <w:szCs w:val="22"/>
              </w:rPr>
              <w:t xml:space="preserve"> в бюджете</w:t>
            </w:r>
          </w:p>
        </w:tc>
        <w:tc>
          <w:tcPr>
            <w:tcW w:w="1275" w:type="dxa"/>
          </w:tcPr>
          <w:p w:rsidR="004B392E" w:rsidRPr="006131E7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6131E7">
              <w:rPr>
                <w:color w:val="000000"/>
                <w:sz w:val="22"/>
                <w:szCs w:val="22"/>
              </w:rPr>
              <w:t>Предпола</w:t>
            </w:r>
            <w:r>
              <w:rPr>
                <w:color w:val="000000"/>
                <w:sz w:val="22"/>
                <w:szCs w:val="22"/>
              </w:rPr>
              <w:t>-</w:t>
            </w:r>
            <w:r w:rsidRPr="006131E7">
              <w:rPr>
                <w:color w:val="000000"/>
                <w:sz w:val="22"/>
                <w:szCs w:val="22"/>
              </w:rPr>
              <w:t>гаемое</w:t>
            </w:r>
            <w:proofErr w:type="spellEnd"/>
            <w:proofErr w:type="gramEnd"/>
            <w:r w:rsidRPr="006131E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131E7">
              <w:rPr>
                <w:color w:val="000000"/>
                <w:sz w:val="22"/>
                <w:szCs w:val="22"/>
              </w:rPr>
              <w:t>финанси</w:t>
            </w:r>
            <w:r>
              <w:rPr>
                <w:color w:val="000000"/>
                <w:sz w:val="22"/>
                <w:szCs w:val="22"/>
              </w:rPr>
              <w:t>-</w:t>
            </w:r>
            <w:r w:rsidRPr="006131E7">
              <w:rPr>
                <w:color w:val="000000"/>
                <w:sz w:val="22"/>
                <w:szCs w:val="22"/>
              </w:rPr>
              <w:t>рование</w:t>
            </w:r>
            <w:proofErr w:type="spellEnd"/>
          </w:p>
        </w:tc>
        <w:tc>
          <w:tcPr>
            <w:tcW w:w="1134" w:type="dxa"/>
            <w:vMerge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</w:tr>
      <w:tr w:rsidR="004B392E" w:rsidTr="004B392E">
        <w:tc>
          <w:tcPr>
            <w:tcW w:w="519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419" w:type="dxa"/>
            <w:shd w:val="clear" w:color="auto" w:fill="auto"/>
          </w:tcPr>
          <w:p w:rsidR="004B392E" w:rsidRDefault="004B392E" w:rsidP="002F3FB1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B392E" w:rsidRDefault="004B392E" w:rsidP="002F3FB1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5" w:type="dxa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4B392E" w:rsidTr="004B392E">
        <w:tc>
          <w:tcPr>
            <w:tcW w:w="519" w:type="dxa"/>
            <w:shd w:val="clear" w:color="auto" w:fill="auto"/>
          </w:tcPr>
          <w:p w:rsidR="004B392E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419" w:type="dxa"/>
            <w:shd w:val="clear" w:color="auto" w:fill="auto"/>
          </w:tcPr>
          <w:p w:rsidR="004B392E" w:rsidRDefault="004B392E" w:rsidP="002905E1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Информирование подконтрольных субъектов о планируемых и проведённых проверках путём размещения информации на сайте администрации Каслинского муниципального района, в сети «Интернет»</w:t>
            </w:r>
            <w:r w:rsidRPr="00C37725">
              <w:t xml:space="preserve"> (www</w:t>
            </w:r>
            <w:r w:rsidRPr="00906599">
              <w:t>.</w:t>
            </w:r>
            <w:r w:rsidRPr="00C37725">
              <w:t>kasli</w:t>
            </w:r>
            <w:r w:rsidRPr="00906599">
              <w:t>.</w:t>
            </w:r>
            <w:r w:rsidRPr="00C37725">
              <w:t>org)</w:t>
            </w:r>
            <w:r>
              <w:t xml:space="preserve"> </w:t>
            </w:r>
            <w:r w:rsidRPr="00C37725">
              <w:t>(далее – сайт администрации района в сети «Интернет»)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:rsidR="004B392E" w:rsidRPr="00326803" w:rsidRDefault="004B392E" w:rsidP="0081065D">
            <w:pPr>
              <w:snapToGrid w:val="0"/>
              <w:jc w:val="center"/>
              <w:rPr>
                <w:color w:val="000000"/>
              </w:rPr>
            </w:pPr>
            <w:r w:rsidRPr="00326803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418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4B392E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4B392E" w:rsidRDefault="004B392E" w:rsidP="006422C2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B392E" w:rsidTr="004B392E">
        <w:tc>
          <w:tcPr>
            <w:tcW w:w="519" w:type="dxa"/>
            <w:shd w:val="clear" w:color="auto" w:fill="auto"/>
          </w:tcPr>
          <w:p w:rsidR="004B392E" w:rsidRDefault="004B392E" w:rsidP="0081065D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419" w:type="dxa"/>
            <w:shd w:val="clear" w:color="auto" w:fill="auto"/>
          </w:tcPr>
          <w:p w:rsidR="004B392E" w:rsidRDefault="004B392E" w:rsidP="00D76B4B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Проведение приёма должностным лицом, а также специалистами должностными инструкциями, которых установлена обязанность осуществления муниципального контроля в соответствующих сферах деятельности подконтрольных субъектов по вопросам организации и проведения проверок, соблюдения требований законодательства при осуществлении муниципального контроля.</w:t>
            </w:r>
          </w:p>
        </w:tc>
        <w:tc>
          <w:tcPr>
            <w:tcW w:w="1276" w:type="dxa"/>
            <w:shd w:val="clear" w:color="auto" w:fill="auto"/>
          </w:tcPr>
          <w:p w:rsidR="004B392E" w:rsidRPr="00326803" w:rsidRDefault="004B392E" w:rsidP="002F3FB1">
            <w:pPr>
              <w:snapToGrid w:val="0"/>
              <w:jc w:val="center"/>
              <w:rPr>
                <w:color w:val="000000"/>
              </w:rPr>
            </w:pPr>
            <w:r w:rsidRPr="00326803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418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4B392E" w:rsidRDefault="004B392E" w:rsidP="006422C2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03622E" w:rsidRDefault="0003622E" w:rsidP="0003622E"/>
    <w:p w:rsidR="002255BE" w:rsidRDefault="002255BE" w:rsidP="0003622E"/>
    <w:p w:rsidR="002255BE" w:rsidRDefault="002255BE" w:rsidP="0003622E"/>
    <w:p w:rsidR="002255BE" w:rsidRDefault="002255BE" w:rsidP="0003622E"/>
    <w:p w:rsidR="002905E1" w:rsidRDefault="002905E1" w:rsidP="0003622E"/>
    <w:p w:rsidR="00E10A6B" w:rsidRDefault="00E10A6B" w:rsidP="0003622E"/>
    <w:tbl>
      <w:tblPr>
        <w:tblW w:w="15309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"/>
        <w:gridCol w:w="7419"/>
        <w:gridCol w:w="1276"/>
        <w:gridCol w:w="1418"/>
        <w:gridCol w:w="1134"/>
        <w:gridCol w:w="1275"/>
        <w:gridCol w:w="1134"/>
        <w:gridCol w:w="1134"/>
      </w:tblGrid>
      <w:tr w:rsidR="004B392E" w:rsidTr="004B392E">
        <w:tc>
          <w:tcPr>
            <w:tcW w:w="519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419" w:type="dxa"/>
            <w:shd w:val="clear" w:color="auto" w:fill="auto"/>
          </w:tcPr>
          <w:p w:rsidR="004B392E" w:rsidRDefault="004B392E" w:rsidP="002F3FB1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B392E" w:rsidRDefault="004B392E" w:rsidP="002F3FB1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5" w:type="dxa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4B392E" w:rsidTr="004B392E">
        <w:tc>
          <w:tcPr>
            <w:tcW w:w="519" w:type="dxa"/>
            <w:shd w:val="clear" w:color="auto" w:fill="auto"/>
          </w:tcPr>
          <w:p w:rsidR="004B392E" w:rsidRDefault="004B392E" w:rsidP="004F536C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419" w:type="dxa"/>
            <w:shd w:val="clear" w:color="auto" w:fill="auto"/>
          </w:tcPr>
          <w:p w:rsidR="004B392E" w:rsidRDefault="004B392E" w:rsidP="004F536C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Участие в заседаниях межведомственных рабочих группах с участием субъектов предпринимательской деятельности.</w:t>
            </w:r>
          </w:p>
        </w:tc>
        <w:tc>
          <w:tcPr>
            <w:tcW w:w="1276" w:type="dxa"/>
            <w:shd w:val="clear" w:color="auto" w:fill="auto"/>
          </w:tcPr>
          <w:p w:rsidR="004B392E" w:rsidRPr="00E10A6B" w:rsidRDefault="004B392E" w:rsidP="004F536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E10A6B">
              <w:rPr>
                <w:color w:val="000000"/>
                <w:sz w:val="22"/>
                <w:szCs w:val="22"/>
              </w:rPr>
              <w:t xml:space="preserve">о </w:t>
            </w:r>
            <w:proofErr w:type="spellStart"/>
            <w:r w:rsidRPr="00E10A6B">
              <w:rPr>
                <w:color w:val="000000"/>
                <w:sz w:val="22"/>
                <w:szCs w:val="22"/>
              </w:rPr>
              <w:t>согл</w:t>
            </w:r>
            <w:proofErr w:type="gramStart"/>
            <w:r w:rsidRPr="00E10A6B">
              <w:rPr>
                <w:color w:val="000000"/>
                <w:sz w:val="22"/>
                <w:szCs w:val="22"/>
              </w:rPr>
              <w:t>а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E10A6B">
              <w:rPr>
                <w:color w:val="000000"/>
                <w:sz w:val="22"/>
                <w:szCs w:val="22"/>
              </w:rPr>
              <w:t>сованию</w:t>
            </w:r>
          </w:p>
        </w:tc>
        <w:tc>
          <w:tcPr>
            <w:tcW w:w="1418" w:type="dxa"/>
            <w:shd w:val="clear" w:color="auto" w:fill="auto"/>
          </w:tcPr>
          <w:p w:rsidR="004B392E" w:rsidRDefault="004B392E" w:rsidP="004F536C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4F536C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4B392E" w:rsidRDefault="004B392E" w:rsidP="004F536C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4F536C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4B392E" w:rsidRDefault="004B392E" w:rsidP="008F08F8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B392E" w:rsidTr="004B392E">
        <w:tc>
          <w:tcPr>
            <w:tcW w:w="519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419" w:type="dxa"/>
            <w:shd w:val="clear" w:color="auto" w:fill="auto"/>
          </w:tcPr>
          <w:p w:rsidR="004B392E" w:rsidRPr="00D76B4B" w:rsidRDefault="004B392E" w:rsidP="00D76B4B">
            <w:pPr>
              <w:jc w:val="both"/>
            </w:pPr>
            <w:r>
              <w:rPr>
                <w:rFonts w:eastAsia="Calibri"/>
                <w:color w:val="000000"/>
              </w:rPr>
              <w:t xml:space="preserve">Поддержание в актуальном состоянии, размещения на официальном </w:t>
            </w:r>
            <w:r w:rsidRPr="00C37725">
              <w:t>сайт</w:t>
            </w:r>
            <w:r>
              <w:t>е</w:t>
            </w:r>
            <w:r w:rsidRPr="00C37725">
              <w:t xml:space="preserve"> администрации </w:t>
            </w:r>
            <w:r w:rsidRPr="006D11DE">
              <w:t>Каслинского муниципального района</w:t>
            </w:r>
            <w:r w:rsidRPr="00C37725">
              <w:t xml:space="preserve"> в сети «Интернет»</w:t>
            </w:r>
            <w:r>
              <w:t xml:space="preserve"> текстов нормативных правовых актов или их отдельных частей содержащих обязательные </w:t>
            </w:r>
            <w:proofErr w:type="gramStart"/>
            <w:r>
              <w:t>требования</w:t>
            </w:r>
            <w:proofErr w:type="gramEnd"/>
            <w:r>
              <w:t xml:space="preserve"> соблюдение которых </w:t>
            </w:r>
            <w:r w:rsidRPr="00AB5CFC">
              <w:t>оценивается</w:t>
            </w:r>
            <w:r>
              <w:t xml:space="preserve"> при проведении мероприятий по контролю при осуществлении </w:t>
            </w:r>
            <w:r>
              <w:rPr>
                <w:rFonts w:eastAsia="Calibri"/>
                <w:color w:val="000000"/>
              </w:rPr>
              <w:t>муниципального контроля.</w:t>
            </w:r>
          </w:p>
        </w:tc>
        <w:tc>
          <w:tcPr>
            <w:tcW w:w="1276" w:type="dxa"/>
            <w:shd w:val="clear" w:color="auto" w:fill="auto"/>
          </w:tcPr>
          <w:p w:rsidR="004B392E" w:rsidRPr="00326803" w:rsidRDefault="004B392E" w:rsidP="002F3FB1">
            <w:pPr>
              <w:snapToGrid w:val="0"/>
              <w:jc w:val="center"/>
              <w:rPr>
                <w:color w:val="000000"/>
              </w:rPr>
            </w:pPr>
            <w:r w:rsidRPr="00326803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418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4B392E" w:rsidRDefault="004B392E" w:rsidP="008F08F8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B392E" w:rsidTr="004B392E">
        <w:tc>
          <w:tcPr>
            <w:tcW w:w="519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419" w:type="dxa"/>
            <w:shd w:val="clear" w:color="auto" w:fill="auto"/>
          </w:tcPr>
          <w:p w:rsidR="004B392E" w:rsidRDefault="004B392E" w:rsidP="002C5551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Консультирование подконтрольных субъектов по телефону по вопросам соблюдения требований законодательства.</w:t>
            </w:r>
          </w:p>
        </w:tc>
        <w:tc>
          <w:tcPr>
            <w:tcW w:w="1276" w:type="dxa"/>
            <w:shd w:val="clear" w:color="auto" w:fill="auto"/>
          </w:tcPr>
          <w:p w:rsidR="004B392E" w:rsidRPr="00326803" w:rsidRDefault="004B392E" w:rsidP="002F3FB1">
            <w:pPr>
              <w:snapToGrid w:val="0"/>
              <w:jc w:val="center"/>
              <w:rPr>
                <w:color w:val="000000"/>
              </w:rPr>
            </w:pPr>
            <w:r w:rsidRPr="00326803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418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4B392E" w:rsidRDefault="004B392E" w:rsidP="008F08F8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B392E" w:rsidTr="004B392E">
        <w:tc>
          <w:tcPr>
            <w:tcW w:w="519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419" w:type="dxa"/>
            <w:shd w:val="clear" w:color="auto" w:fill="auto"/>
          </w:tcPr>
          <w:p w:rsidR="004B392E" w:rsidRDefault="004B392E" w:rsidP="00AB5CFC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Размещение на официальном </w:t>
            </w:r>
            <w:r w:rsidRPr="00C37725">
              <w:t>сайт</w:t>
            </w:r>
            <w:r>
              <w:t>е</w:t>
            </w:r>
            <w:r w:rsidRPr="00C37725">
              <w:t xml:space="preserve"> администрации </w:t>
            </w:r>
            <w:r w:rsidRPr="00572A05">
              <w:rPr>
                <w:color w:val="000000"/>
              </w:rPr>
              <w:t>Каслинского муниципального района</w:t>
            </w:r>
            <w:r w:rsidRPr="00C37725">
              <w:t xml:space="preserve"> в сети «Интернет»</w:t>
            </w:r>
            <w:r>
              <w:t xml:space="preserve"> обобщённой практики осуществления </w:t>
            </w:r>
            <w:r>
              <w:rPr>
                <w:rFonts w:eastAsia="Calibri"/>
                <w:color w:val="000000"/>
              </w:rPr>
              <w:t xml:space="preserve">муниципального контроля, в том числе перечня наиболее часто встречающихся в деятельности подконтрольных субъектов нарушений </w:t>
            </w:r>
            <w:r>
              <w:t>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1276" w:type="dxa"/>
            <w:shd w:val="clear" w:color="auto" w:fill="auto"/>
          </w:tcPr>
          <w:p w:rsidR="004B392E" w:rsidRPr="00AE3373" w:rsidRDefault="004B392E" w:rsidP="002F3FB1">
            <w:pPr>
              <w:snapToGrid w:val="0"/>
              <w:jc w:val="center"/>
              <w:rPr>
                <w:color w:val="000000"/>
              </w:rPr>
            </w:pPr>
            <w:r w:rsidRPr="00AE3373">
              <w:rPr>
                <w:color w:val="000000"/>
                <w:sz w:val="22"/>
                <w:szCs w:val="22"/>
              </w:rPr>
              <w:t>Не менее одного раза в год</w:t>
            </w:r>
          </w:p>
        </w:tc>
        <w:tc>
          <w:tcPr>
            <w:tcW w:w="1418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4B392E" w:rsidRDefault="004B392E" w:rsidP="008F08F8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B392E" w:rsidTr="004B392E">
        <w:tc>
          <w:tcPr>
            <w:tcW w:w="519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7419" w:type="dxa"/>
            <w:shd w:val="clear" w:color="auto" w:fill="auto"/>
          </w:tcPr>
          <w:p w:rsidR="004B392E" w:rsidRDefault="004B392E" w:rsidP="0050462C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Информирование подконтрольных субъектов по вопросам соблюдения обязательных требований, в том числе посредствам разработки и опубликования руководств по соблюдению обязательных требований, проведения разъяснительной работы на официальном </w:t>
            </w:r>
            <w:r w:rsidRPr="00C37725">
              <w:t>сайт</w:t>
            </w:r>
            <w:r>
              <w:t>е</w:t>
            </w:r>
            <w:r w:rsidRPr="00C37725">
              <w:t xml:space="preserve"> администрации </w:t>
            </w:r>
            <w:r w:rsidRPr="00572A05">
              <w:rPr>
                <w:color w:val="000000"/>
              </w:rPr>
              <w:t>Каслинского муниципального района</w:t>
            </w:r>
            <w:r w:rsidRPr="00C37725">
              <w:t xml:space="preserve"> в сети «Интернет»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:rsidR="004B392E" w:rsidRPr="00AE3373" w:rsidRDefault="004B392E" w:rsidP="002F3FB1">
            <w:pPr>
              <w:snapToGri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AE3373">
              <w:rPr>
                <w:color w:val="000000"/>
                <w:sz w:val="22"/>
                <w:szCs w:val="22"/>
              </w:rPr>
              <w:t>Ежеквар-тально</w:t>
            </w:r>
            <w:proofErr w:type="spellEnd"/>
            <w:proofErr w:type="gramEnd"/>
          </w:p>
        </w:tc>
        <w:tc>
          <w:tcPr>
            <w:tcW w:w="1418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CA440B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4B392E" w:rsidRDefault="004B392E" w:rsidP="00CA440B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CA440B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4B392E" w:rsidRDefault="004B392E" w:rsidP="00CA440B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E10A6B" w:rsidRDefault="00E10A6B" w:rsidP="0003622E"/>
    <w:p w:rsidR="00736383" w:rsidRDefault="00736383" w:rsidP="0003622E"/>
    <w:p w:rsidR="002F3FB1" w:rsidRDefault="002F3FB1" w:rsidP="0003622E"/>
    <w:p w:rsidR="002F3FB1" w:rsidRDefault="002F3FB1" w:rsidP="0003622E"/>
    <w:p w:rsidR="00D76B4B" w:rsidRDefault="00D76B4B" w:rsidP="0003622E"/>
    <w:p w:rsidR="002255BE" w:rsidRDefault="002255BE" w:rsidP="0003622E"/>
    <w:p w:rsidR="002F3FB1" w:rsidRDefault="002F3FB1" w:rsidP="0003622E"/>
    <w:tbl>
      <w:tblPr>
        <w:tblW w:w="15309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"/>
        <w:gridCol w:w="7419"/>
        <w:gridCol w:w="1276"/>
        <w:gridCol w:w="1418"/>
        <w:gridCol w:w="1134"/>
        <w:gridCol w:w="1275"/>
        <w:gridCol w:w="1134"/>
        <w:gridCol w:w="1134"/>
      </w:tblGrid>
      <w:tr w:rsidR="004B392E" w:rsidTr="004B392E">
        <w:tc>
          <w:tcPr>
            <w:tcW w:w="519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419" w:type="dxa"/>
            <w:shd w:val="clear" w:color="auto" w:fill="auto"/>
          </w:tcPr>
          <w:p w:rsidR="004B392E" w:rsidRDefault="004B392E" w:rsidP="002F3FB1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B392E" w:rsidRDefault="004B392E" w:rsidP="002F3FB1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5" w:type="dxa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</w:tcPr>
          <w:p w:rsidR="004B392E" w:rsidRDefault="004B392E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C02C6F" w:rsidTr="004B392E">
        <w:tc>
          <w:tcPr>
            <w:tcW w:w="519" w:type="dxa"/>
            <w:shd w:val="clear" w:color="auto" w:fill="auto"/>
          </w:tcPr>
          <w:p w:rsidR="00C02C6F" w:rsidRDefault="00C02C6F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419" w:type="dxa"/>
            <w:shd w:val="clear" w:color="auto" w:fill="auto"/>
          </w:tcPr>
          <w:p w:rsidR="00C02C6F" w:rsidRDefault="00C02C6F" w:rsidP="002F3FB1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Объявление </w:t>
            </w:r>
            <w:r>
              <w:t xml:space="preserve">юридическим лицам, индивидуальным предпринимателям и гражданам предостережения о недопустимости нарушений  </w:t>
            </w:r>
            <w:r>
              <w:rPr>
                <w:rFonts w:eastAsia="Calibri"/>
                <w:color w:val="000000"/>
              </w:rPr>
              <w:t>обязательных требований.</w:t>
            </w:r>
          </w:p>
        </w:tc>
        <w:tc>
          <w:tcPr>
            <w:tcW w:w="1276" w:type="dxa"/>
            <w:shd w:val="clear" w:color="auto" w:fill="auto"/>
          </w:tcPr>
          <w:p w:rsidR="00C02C6F" w:rsidRPr="002905E1" w:rsidRDefault="00C02C6F" w:rsidP="002F3FB1">
            <w:pPr>
              <w:snapToGrid w:val="0"/>
              <w:rPr>
                <w:color w:val="000000"/>
              </w:rPr>
            </w:pPr>
            <w:r w:rsidRPr="002905E1">
              <w:rPr>
                <w:color w:val="000000"/>
                <w:sz w:val="22"/>
                <w:szCs w:val="22"/>
              </w:rPr>
              <w:t xml:space="preserve">Не позднее 30 дней со дня </w:t>
            </w:r>
            <w:proofErr w:type="spellStart"/>
            <w:r w:rsidRPr="002905E1">
              <w:rPr>
                <w:color w:val="000000"/>
                <w:sz w:val="22"/>
                <w:szCs w:val="22"/>
              </w:rPr>
              <w:t>получ</w:t>
            </w:r>
            <w:proofErr w:type="gramStart"/>
            <w:r w:rsidRPr="002905E1">
              <w:rPr>
                <w:color w:val="000000"/>
                <w:sz w:val="22"/>
                <w:szCs w:val="22"/>
              </w:rPr>
              <w:t>е</w:t>
            </w:r>
            <w:proofErr w:type="spellEnd"/>
            <w:r w:rsidRPr="002905E1"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2905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905E1">
              <w:rPr>
                <w:color w:val="000000"/>
                <w:sz w:val="22"/>
                <w:szCs w:val="22"/>
              </w:rPr>
              <w:t>ния</w:t>
            </w:r>
            <w:proofErr w:type="spellEnd"/>
            <w:r w:rsidRPr="002905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905E1">
              <w:rPr>
                <w:color w:val="000000"/>
                <w:sz w:val="22"/>
                <w:szCs w:val="22"/>
              </w:rPr>
              <w:t>сведе-ний</w:t>
            </w:r>
            <w:proofErr w:type="spellEnd"/>
            <w:r w:rsidRPr="002905E1">
              <w:rPr>
                <w:color w:val="000000"/>
                <w:sz w:val="22"/>
                <w:szCs w:val="22"/>
              </w:rPr>
              <w:t xml:space="preserve"> о </w:t>
            </w:r>
            <w:proofErr w:type="spellStart"/>
            <w:r w:rsidRPr="002905E1">
              <w:rPr>
                <w:color w:val="000000"/>
                <w:sz w:val="22"/>
                <w:szCs w:val="22"/>
              </w:rPr>
              <w:t>гото</w:t>
            </w:r>
            <w:proofErr w:type="spellEnd"/>
            <w:r w:rsidRPr="002905E1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2905E1">
              <w:rPr>
                <w:color w:val="000000"/>
                <w:sz w:val="22"/>
                <w:szCs w:val="22"/>
              </w:rPr>
              <w:t>вящихся</w:t>
            </w:r>
            <w:proofErr w:type="spellEnd"/>
            <w:r w:rsidRPr="002905E1">
              <w:rPr>
                <w:color w:val="000000"/>
                <w:sz w:val="22"/>
                <w:szCs w:val="22"/>
              </w:rPr>
              <w:t xml:space="preserve"> нарушениях или причинах нарушений </w:t>
            </w:r>
            <w:r w:rsidRPr="002905E1">
              <w:rPr>
                <w:rFonts w:eastAsia="Calibri"/>
                <w:color w:val="000000"/>
                <w:sz w:val="22"/>
                <w:szCs w:val="22"/>
              </w:rPr>
              <w:t xml:space="preserve">обязательных </w:t>
            </w:r>
            <w:proofErr w:type="spellStart"/>
            <w:r w:rsidRPr="002905E1">
              <w:rPr>
                <w:rFonts w:eastAsia="Calibri"/>
                <w:color w:val="000000"/>
                <w:sz w:val="22"/>
                <w:szCs w:val="22"/>
              </w:rPr>
              <w:t>требо-ваний</w:t>
            </w:r>
            <w:proofErr w:type="spellEnd"/>
            <w:r w:rsidRPr="002905E1">
              <w:rPr>
                <w:rFonts w:eastAsia="Calibri"/>
                <w:color w:val="000000"/>
                <w:sz w:val="22"/>
                <w:szCs w:val="22"/>
              </w:rPr>
              <w:t>.</w:t>
            </w:r>
            <w:r w:rsidRPr="002905E1">
              <w:rPr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1418" w:type="dxa"/>
            <w:shd w:val="clear" w:color="auto" w:fill="auto"/>
          </w:tcPr>
          <w:p w:rsidR="00C02C6F" w:rsidRDefault="00C02C6F" w:rsidP="002F3FB1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C02C6F" w:rsidRDefault="00C02C6F" w:rsidP="00AD610B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C02C6F" w:rsidRDefault="00C02C6F" w:rsidP="00AD610B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02C6F" w:rsidRDefault="00C02C6F" w:rsidP="00AD610B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C02C6F" w:rsidRDefault="00C02C6F" w:rsidP="00AD610B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C02C6F" w:rsidTr="004B392E">
        <w:tc>
          <w:tcPr>
            <w:tcW w:w="519" w:type="dxa"/>
            <w:shd w:val="clear" w:color="auto" w:fill="auto"/>
          </w:tcPr>
          <w:p w:rsidR="00C02C6F" w:rsidRDefault="00C02C6F" w:rsidP="002F3FB1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419" w:type="dxa"/>
            <w:shd w:val="clear" w:color="auto" w:fill="auto"/>
          </w:tcPr>
          <w:p w:rsidR="00C02C6F" w:rsidRDefault="00C02C6F" w:rsidP="002F3FB1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Доклад об эффективности и результатах </w:t>
            </w:r>
            <w:r w:rsidRPr="002935F4">
              <w:rPr>
                <w:bCs/>
              </w:rPr>
              <w:t>профилактических мероприятий</w:t>
            </w:r>
            <w:r>
              <w:rPr>
                <w:bCs/>
              </w:rPr>
              <w:t xml:space="preserve"> за отчётный период – год.</w:t>
            </w:r>
          </w:p>
        </w:tc>
        <w:tc>
          <w:tcPr>
            <w:tcW w:w="1276" w:type="dxa"/>
            <w:shd w:val="clear" w:color="auto" w:fill="auto"/>
          </w:tcPr>
          <w:p w:rsidR="00C02C6F" w:rsidRPr="002F3FB1" w:rsidRDefault="00C02C6F" w:rsidP="002F3FB1">
            <w:pPr>
              <w:snapToGrid w:val="0"/>
              <w:jc w:val="center"/>
              <w:rPr>
                <w:color w:val="000000"/>
              </w:rPr>
            </w:pPr>
            <w:r w:rsidRPr="002F3FB1">
              <w:rPr>
                <w:color w:val="000000"/>
                <w:sz w:val="22"/>
                <w:szCs w:val="22"/>
              </w:rPr>
              <w:t>Январь 20</w:t>
            </w:r>
            <w:r>
              <w:rPr>
                <w:color w:val="000000"/>
                <w:sz w:val="22"/>
                <w:szCs w:val="22"/>
              </w:rPr>
              <w:t xml:space="preserve">20, </w:t>
            </w:r>
            <w:r w:rsidRPr="002F3FB1">
              <w:rPr>
                <w:color w:val="000000"/>
                <w:sz w:val="22"/>
                <w:szCs w:val="22"/>
              </w:rPr>
              <w:t>Январь 20</w:t>
            </w: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8" w:type="dxa"/>
            <w:shd w:val="clear" w:color="auto" w:fill="auto"/>
          </w:tcPr>
          <w:p w:rsidR="00C02C6F" w:rsidRDefault="00C02C6F" w:rsidP="002F3FB1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C02C6F" w:rsidRDefault="00C02C6F" w:rsidP="0008118F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C02C6F" w:rsidRDefault="00C02C6F" w:rsidP="0008118F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02C6F" w:rsidRDefault="00C02C6F" w:rsidP="0008118F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C02C6F" w:rsidRDefault="00C02C6F" w:rsidP="0008118F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2F3FB1" w:rsidRDefault="002F3FB1" w:rsidP="0003622E"/>
    <w:p w:rsidR="002F3FB1" w:rsidRDefault="002F3FB1" w:rsidP="0003622E"/>
    <w:p w:rsidR="00736383" w:rsidRPr="006D11DE" w:rsidRDefault="00736383" w:rsidP="00736383">
      <w:r w:rsidRPr="006D11DE">
        <w:t>Заместитель главы</w:t>
      </w:r>
    </w:p>
    <w:p w:rsidR="00736383" w:rsidRPr="006D11DE" w:rsidRDefault="00736383" w:rsidP="00736383">
      <w:r w:rsidRPr="006D11DE">
        <w:t xml:space="preserve">Каслинского муниципального района                                                       </w:t>
      </w:r>
      <w:r>
        <w:t xml:space="preserve">             </w:t>
      </w:r>
      <w:r w:rsidRPr="006D11DE">
        <w:t xml:space="preserve"> </w:t>
      </w:r>
      <w:r w:rsidR="004B392E">
        <w:t xml:space="preserve">                                                                                            </w:t>
      </w:r>
      <w:r w:rsidRPr="006D11DE">
        <w:t xml:space="preserve">  Н.В. Шамардин</w:t>
      </w:r>
    </w:p>
    <w:p w:rsidR="00736383" w:rsidRDefault="00736383" w:rsidP="0003622E">
      <w:pPr>
        <w:sectPr w:rsidR="00736383" w:rsidSect="00EC00E6">
          <w:pgSz w:w="16838" w:h="11906" w:orient="landscape"/>
          <w:pgMar w:top="567" w:right="510" w:bottom="964" w:left="510" w:header="720" w:footer="720" w:gutter="0"/>
          <w:cols w:space="720"/>
          <w:titlePg/>
          <w:docGrid w:linePitch="326"/>
        </w:sectPr>
      </w:pPr>
    </w:p>
    <w:p w:rsidR="002905E1" w:rsidRDefault="002905E1" w:rsidP="002905E1">
      <w:pPr>
        <w:ind w:firstLine="709"/>
        <w:jc w:val="right"/>
      </w:pPr>
      <w:r>
        <w:lastRenderedPageBreak/>
        <w:t>Приложение 2</w:t>
      </w:r>
    </w:p>
    <w:p w:rsidR="00C13B54" w:rsidRDefault="00C13B54" w:rsidP="00C13B54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к муниципальной программе </w:t>
      </w:r>
    </w:p>
    <w:p w:rsidR="00C13B54" w:rsidRDefault="00C13B54" w:rsidP="00C13B54">
      <w:pPr>
        <w:autoSpaceDE w:val="0"/>
        <w:autoSpaceDN w:val="0"/>
        <w:adjustRightInd w:val="0"/>
        <w:jc w:val="right"/>
        <w:rPr>
          <w:bCs/>
        </w:rPr>
      </w:pPr>
      <w:r w:rsidRPr="00FA7C78">
        <w:t>«</w:t>
      </w:r>
      <w:r>
        <w:rPr>
          <w:bCs/>
        </w:rPr>
        <w:t>П</w:t>
      </w:r>
      <w:r w:rsidRPr="00182B0D">
        <w:rPr>
          <w:bCs/>
        </w:rPr>
        <w:t xml:space="preserve">роведение профилактических мероприятий, </w:t>
      </w:r>
    </w:p>
    <w:p w:rsidR="00C13B54" w:rsidRDefault="00C13B54" w:rsidP="00C13B54">
      <w:pPr>
        <w:autoSpaceDE w:val="0"/>
        <w:autoSpaceDN w:val="0"/>
        <w:adjustRightInd w:val="0"/>
        <w:jc w:val="right"/>
        <w:rPr>
          <w:bCs/>
        </w:rPr>
      </w:pPr>
      <w:r w:rsidRPr="00182B0D">
        <w:rPr>
          <w:bCs/>
        </w:rPr>
        <w:t xml:space="preserve">направленных на предупреждение нарушений обязательных </w:t>
      </w:r>
    </w:p>
    <w:p w:rsidR="00C13B54" w:rsidRPr="002905E1" w:rsidRDefault="00C13B54" w:rsidP="00C13B54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требований</w:t>
      </w:r>
      <w:r w:rsidRPr="00182B0D">
        <w:rPr>
          <w:bCs/>
        </w:rPr>
        <w:t xml:space="preserve"> в сфере муниципального контроля</w:t>
      </w:r>
      <w:r>
        <w:rPr>
          <w:bCs/>
        </w:rPr>
        <w:t>,</w:t>
      </w:r>
      <w:r w:rsidRPr="00182B0D">
        <w:rPr>
          <w:bCs/>
        </w:rPr>
        <w:t xml:space="preserve"> на территории</w:t>
      </w:r>
      <w:r w:rsidRPr="00182B0D">
        <w:t xml:space="preserve"> </w:t>
      </w:r>
    </w:p>
    <w:p w:rsidR="00C13B54" w:rsidRPr="002905E1" w:rsidRDefault="00C13B54" w:rsidP="00C13B54">
      <w:pPr>
        <w:autoSpaceDE w:val="0"/>
        <w:autoSpaceDN w:val="0"/>
        <w:adjustRightInd w:val="0"/>
        <w:jc w:val="right"/>
      </w:pPr>
      <w:r>
        <w:t>К</w:t>
      </w:r>
      <w:r w:rsidRPr="00182B0D">
        <w:t>аслинского муниципального района</w:t>
      </w:r>
      <w:r w:rsidRPr="00182B0D">
        <w:rPr>
          <w:bCs/>
        </w:rPr>
        <w:t xml:space="preserve"> </w:t>
      </w:r>
      <w:r w:rsidRPr="00182B0D">
        <w:t>на 2019-2021 годы</w:t>
      </w:r>
      <w:r w:rsidRPr="00FA7C78">
        <w:t xml:space="preserve">» </w:t>
      </w:r>
      <w:r w:rsidRPr="00FA7C78">
        <w:rPr>
          <w:color w:val="000000"/>
        </w:rPr>
        <w:t xml:space="preserve"> </w:t>
      </w:r>
    </w:p>
    <w:p w:rsidR="0003622E" w:rsidRDefault="0003622E" w:rsidP="00FA7C78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 </w:t>
      </w:r>
    </w:p>
    <w:p w:rsidR="0003622E" w:rsidRDefault="0003622E" w:rsidP="0003622E">
      <w:pPr>
        <w:pStyle w:val="ConsPlusTitle"/>
        <w:widowControl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Индикативные показатели муниципальной программы </w:t>
      </w:r>
    </w:p>
    <w:p w:rsidR="0003622E" w:rsidRDefault="00A21C2C" w:rsidP="002905E1">
      <w:pPr>
        <w:autoSpaceDE w:val="0"/>
        <w:autoSpaceDN w:val="0"/>
        <w:adjustRightInd w:val="0"/>
        <w:jc w:val="both"/>
      </w:pPr>
      <w:r>
        <w:t>«</w:t>
      </w:r>
      <w:r w:rsidR="002905E1">
        <w:rPr>
          <w:bCs/>
        </w:rPr>
        <w:t>П</w:t>
      </w:r>
      <w:r w:rsidR="002905E1" w:rsidRPr="00182B0D">
        <w:rPr>
          <w:bCs/>
        </w:rPr>
        <w:t>роведение профилактических мероприятий направленных на предупреждение на</w:t>
      </w:r>
      <w:r w:rsidR="00C13B54">
        <w:rPr>
          <w:bCs/>
        </w:rPr>
        <w:t>рушений обязательных требований</w:t>
      </w:r>
      <w:r w:rsidR="002905E1" w:rsidRPr="00182B0D">
        <w:rPr>
          <w:bCs/>
        </w:rPr>
        <w:t xml:space="preserve"> в сфере муниципального контроля</w:t>
      </w:r>
      <w:r w:rsidR="00C13B54">
        <w:rPr>
          <w:bCs/>
        </w:rPr>
        <w:t>,</w:t>
      </w:r>
      <w:r w:rsidR="002905E1" w:rsidRPr="00182B0D">
        <w:rPr>
          <w:bCs/>
        </w:rPr>
        <w:t xml:space="preserve"> на территории</w:t>
      </w:r>
      <w:r w:rsidR="002905E1" w:rsidRPr="00182B0D">
        <w:t xml:space="preserve"> </w:t>
      </w:r>
      <w:r w:rsidR="002905E1">
        <w:t>К</w:t>
      </w:r>
      <w:r w:rsidR="002905E1" w:rsidRPr="00182B0D">
        <w:t>аслинского муниципального района</w:t>
      </w:r>
      <w:r w:rsidR="002905E1" w:rsidRPr="00182B0D">
        <w:rPr>
          <w:bCs/>
        </w:rPr>
        <w:t xml:space="preserve"> </w:t>
      </w:r>
      <w:r w:rsidR="002905E1" w:rsidRPr="00182B0D">
        <w:t>на 2019-2021 годы</w:t>
      </w:r>
      <w:r>
        <w:t>»</w:t>
      </w:r>
    </w:p>
    <w:p w:rsidR="00A21C2C" w:rsidRDefault="00A21C2C" w:rsidP="0003622E">
      <w:pPr>
        <w:ind w:firstLine="851"/>
        <w:jc w:val="center"/>
        <w:rPr>
          <w:color w:val="000000"/>
        </w:rPr>
      </w:pPr>
    </w:p>
    <w:tbl>
      <w:tblPr>
        <w:tblW w:w="15366" w:type="dxa"/>
        <w:tblInd w:w="115" w:type="dxa"/>
        <w:tblLayout w:type="fixed"/>
        <w:tblLook w:val="0000" w:firstRow="0" w:lastRow="0" w:firstColumn="0" w:lastColumn="0" w:noHBand="0" w:noVBand="0"/>
      </w:tblPr>
      <w:tblGrid>
        <w:gridCol w:w="11023"/>
        <w:gridCol w:w="1430"/>
        <w:gridCol w:w="1431"/>
        <w:gridCol w:w="1482"/>
      </w:tblGrid>
      <w:tr w:rsidR="0003622E" w:rsidTr="00F80161">
        <w:trPr>
          <w:trHeight w:val="276"/>
        </w:trPr>
        <w:tc>
          <w:tcPr>
            <w:tcW w:w="1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81065D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4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81065D">
            <w:pPr>
              <w:snapToGrid w:val="0"/>
              <w:spacing w:line="20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Динамика показателя по годам</w:t>
            </w:r>
          </w:p>
        </w:tc>
      </w:tr>
      <w:tr w:rsidR="0003622E" w:rsidTr="00F80161">
        <w:tc>
          <w:tcPr>
            <w:tcW w:w="1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81065D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D5517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F80161">
              <w:rPr>
                <w:color w:val="000000"/>
              </w:rPr>
              <w:t xml:space="preserve">19 </w:t>
            </w:r>
            <w:r>
              <w:rPr>
                <w:color w:val="000000"/>
              </w:rPr>
              <w:t>год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D5517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F80161">
              <w:rPr>
                <w:color w:val="000000"/>
              </w:rPr>
              <w:t>20</w:t>
            </w:r>
            <w:r>
              <w:rPr>
                <w:color w:val="000000"/>
              </w:rPr>
              <w:t xml:space="preserve"> год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F80161" w:rsidP="0081065D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</w:tr>
      <w:tr w:rsidR="00F80161" w:rsidTr="00F80161">
        <w:tblPrEx>
          <w:tblCellMar>
            <w:top w:w="108" w:type="dxa"/>
            <w:bottom w:w="108" w:type="dxa"/>
          </w:tblCellMar>
        </w:tblPrEx>
        <w:trPr>
          <w:trHeight w:val="858"/>
        </w:trPr>
        <w:tc>
          <w:tcPr>
            <w:tcW w:w="1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0161" w:rsidRDefault="00F80161" w:rsidP="0081065D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информированность субъектов контроля об обязательных требованиях, о принятых и готовящихся изменениях в системе обязательных требований, о порядке проведения проверок, правовых субъектов контроля в ходе проверок, %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161" w:rsidRDefault="00F80161" w:rsidP="0081065D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161" w:rsidRDefault="00F80161" w:rsidP="0081065D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161" w:rsidRDefault="00F80161" w:rsidP="002F3FB1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F80161" w:rsidTr="00F80161">
        <w:tblPrEx>
          <w:tblCellMar>
            <w:top w:w="108" w:type="dxa"/>
            <w:bottom w:w="108" w:type="dxa"/>
          </w:tblCellMar>
        </w:tblPrEx>
        <w:tc>
          <w:tcPr>
            <w:tcW w:w="1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0161" w:rsidRDefault="00F80161" w:rsidP="00D5517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вовлечение субъектов контроля в регулярное взаимодействие с </w:t>
            </w:r>
            <w:r>
              <w:t>о</w:t>
            </w:r>
            <w:r w:rsidRPr="00F4790C">
              <w:t>тдел</w:t>
            </w:r>
            <w:r>
              <w:t>ом</w:t>
            </w:r>
            <w:r w:rsidRPr="00F4790C">
              <w:t xml:space="preserve"> </w:t>
            </w:r>
            <w:r>
              <w:t xml:space="preserve">информационного обеспечения </w:t>
            </w:r>
            <w:r w:rsidRPr="00F46CD2">
              <w:t>инвестици</w:t>
            </w:r>
            <w:r>
              <w:t xml:space="preserve">онной деятельности управления экономики </w:t>
            </w:r>
            <w:r w:rsidRPr="00F46CD2">
              <w:t xml:space="preserve"> и инвестиций администрации</w:t>
            </w:r>
            <w:r>
              <w:rPr>
                <w:color w:val="000000"/>
              </w:rPr>
              <w:t>, да/нет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161" w:rsidRDefault="00F80161" w:rsidP="0081065D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161" w:rsidRDefault="00F80161" w:rsidP="0081065D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161" w:rsidRDefault="00F80161" w:rsidP="002F3FB1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F80161" w:rsidTr="00F80161">
        <w:tblPrEx>
          <w:tblCellMar>
            <w:top w:w="108" w:type="dxa"/>
            <w:bottom w:w="108" w:type="dxa"/>
          </w:tblCellMar>
        </w:tblPrEx>
        <w:tc>
          <w:tcPr>
            <w:tcW w:w="11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0161" w:rsidRDefault="00F80161" w:rsidP="0081065D">
            <w:pPr>
              <w:widowControl w:val="0"/>
              <w:autoSpaceDE w:val="0"/>
              <w:snapToGrid w:val="0"/>
              <w:jc w:val="both"/>
              <w:rPr>
                <w:color w:val="000000"/>
                <w:spacing w:val="2"/>
                <w:shd w:val="clear" w:color="auto" w:fill="FFFFFF"/>
              </w:rPr>
            </w:pPr>
            <w:r>
              <w:rPr>
                <w:color w:val="000000"/>
                <w:spacing w:val="2"/>
                <w:shd w:val="clear" w:color="auto" w:fill="FFFFFF"/>
              </w:rPr>
              <w:t>количество проведенных профилактических мероприятий, ед.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161" w:rsidRDefault="00F80161" w:rsidP="0081065D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161" w:rsidRDefault="00F80161" w:rsidP="0081065D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161" w:rsidRDefault="00F80161" w:rsidP="0081065D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:rsidR="0003622E" w:rsidRDefault="0003622E" w:rsidP="0003622E">
      <w:pPr>
        <w:rPr>
          <w:color w:val="000000"/>
        </w:rPr>
      </w:pPr>
    </w:p>
    <w:p w:rsidR="00736383" w:rsidRDefault="00736383" w:rsidP="0003622E">
      <w:pPr>
        <w:rPr>
          <w:color w:val="000000"/>
        </w:rPr>
      </w:pPr>
    </w:p>
    <w:p w:rsidR="00736383" w:rsidRPr="006D11DE" w:rsidRDefault="00736383" w:rsidP="00736383">
      <w:r w:rsidRPr="006D11DE">
        <w:t>Заместитель главы</w:t>
      </w:r>
    </w:p>
    <w:p w:rsidR="00736383" w:rsidRPr="006D11DE" w:rsidRDefault="00736383" w:rsidP="00736383">
      <w:r w:rsidRPr="006D11DE">
        <w:t xml:space="preserve">Каслинского муниципального района                                                       </w:t>
      </w:r>
      <w:r>
        <w:t xml:space="preserve">       </w:t>
      </w:r>
      <w:r w:rsidR="004B392E">
        <w:t xml:space="preserve">                                                                               </w:t>
      </w:r>
      <w:r>
        <w:t xml:space="preserve">      </w:t>
      </w:r>
      <w:r w:rsidRPr="006D11DE">
        <w:t xml:space="preserve">   Н.В. Шамардин</w:t>
      </w:r>
    </w:p>
    <w:p w:rsidR="00736383" w:rsidRDefault="00736383" w:rsidP="0003622E">
      <w:pPr>
        <w:rPr>
          <w:color w:val="000000"/>
        </w:rPr>
      </w:pPr>
    </w:p>
    <w:p w:rsidR="00736383" w:rsidRDefault="00736383" w:rsidP="0003622E">
      <w:pPr>
        <w:rPr>
          <w:color w:val="000000"/>
        </w:rPr>
      </w:pPr>
    </w:p>
    <w:p w:rsidR="00D55175" w:rsidRDefault="00D55175" w:rsidP="0003622E">
      <w:pPr>
        <w:rPr>
          <w:color w:val="000000"/>
        </w:rPr>
      </w:pPr>
    </w:p>
    <w:p w:rsidR="00D55175" w:rsidRDefault="00D55175" w:rsidP="0003622E">
      <w:pPr>
        <w:rPr>
          <w:color w:val="000000"/>
        </w:rPr>
      </w:pPr>
    </w:p>
    <w:p w:rsidR="0003622E" w:rsidRDefault="0003622E" w:rsidP="00736383">
      <w:pPr>
        <w:jc w:val="both"/>
        <w:rPr>
          <w:color w:val="000000"/>
          <w:sz w:val="28"/>
          <w:szCs w:val="28"/>
        </w:rPr>
      </w:pPr>
    </w:p>
    <w:p w:rsidR="00B52CA4" w:rsidRDefault="00B52CA4" w:rsidP="00736383">
      <w:pPr>
        <w:jc w:val="both"/>
        <w:rPr>
          <w:color w:val="000000"/>
          <w:sz w:val="28"/>
          <w:szCs w:val="28"/>
        </w:rPr>
      </w:pPr>
    </w:p>
    <w:sectPr w:rsidR="00B52CA4" w:rsidSect="00A21C2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855"/>
      </w:pPr>
    </w:lvl>
    <w:lvl w:ilvl="2">
      <w:start w:val="1"/>
      <w:numFmt w:val="decimal"/>
      <w:lvlText w:val="%1.%2.%3."/>
      <w:lvlJc w:val="left"/>
      <w:pPr>
        <w:tabs>
          <w:tab w:val="num" w:pos="1215"/>
        </w:tabs>
        <w:ind w:left="1215" w:hanging="855"/>
      </w:p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855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247"/>
    <w:rsid w:val="000005B0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54D4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B39"/>
    <w:rsid w:val="00013D9F"/>
    <w:rsid w:val="00013EFA"/>
    <w:rsid w:val="00014353"/>
    <w:rsid w:val="00014B0A"/>
    <w:rsid w:val="00014F67"/>
    <w:rsid w:val="000151BC"/>
    <w:rsid w:val="00015650"/>
    <w:rsid w:val="00015BA2"/>
    <w:rsid w:val="00015CC5"/>
    <w:rsid w:val="00015FE6"/>
    <w:rsid w:val="00015FFF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890"/>
    <w:rsid w:val="00017A59"/>
    <w:rsid w:val="00017CCC"/>
    <w:rsid w:val="00017D8B"/>
    <w:rsid w:val="00020B8C"/>
    <w:rsid w:val="00021017"/>
    <w:rsid w:val="00021160"/>
    <w:rsid w:val="00021243"/>
    <w:rsid w:val="000216B3"/>
    <w:rsid w:val="00021875"/>
    <w:rsid w:val="0002187F"/>
    <w:rsid w:val="000218A6"/>
    <w:rsid w:val="00021927"/>
    <w:rsid w:val="00021B61"/>
    <w:rsid w:val="00021B77"/>
    <w:rsid w:val="00023026"/>
    <w:rsid w:val="000235A5"/>
    <w:rsid w:val="00023D86"/>
    <w:rsid w:val="00024448"/>
    <w:rsid w:val="00024BC8"/>
    <w:rsid w:val="00024C6D"/>
    <w:rsid w:val="00024F59"/>
    <w:rsid w:val="00026333"/>
    <w:rsid w:val="00026B9C"/>
    <w:rsid w:val="00026EBD"/>
    <w:rsid w:val="0002702E"/>
    <w:rsid w:val="000276B6"/>
    <w:rsid w:val="00027E12"/>
    <w:rsid w:val="00027F1E"/>
    <w:rsid w:val="00030519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DA5"/>
    <w:rsid w:val="00035EE9"/>
    <w:rsid w:val="0003622E"/>
    <w:rsid w:val="00036377"/>
    <w:rsid w:val="0003657B"/>
    <w:rsid w:val="000365AF"/>
    <w:rsid w:val="00036755"/>
    <w:rsid w:val="0003687E"/>
    <w:rsid w:val="000368AC"/>
    <w:rsid w:val="00036CC5"/>
    <w:rsid w:val="00036D6B"/>
    <w:rsid w:val="000370ED"/>
    <w:rsid w:val="00037177"/>
    <w:rsid w:val="00037320"/>
    <w:rsid w:val="0003796D"/>
    <w:rsid w:val="000379B9"/>
    <w:rsid w:val="00037CC8"/>
    <w:rsid w:val="00037F11"/>
    <w:rsid w:val="00037F6B"/>
    <w:rsid w:val="0004018C"/>
    <w:rsid w:val="000404BF"/>
    <w:rsid w:val="00040693"/>
    <w:rsid w:val="00040CD2"/>
    <w:rsid w:val="00040D11"/>
    <w:rsid w:val="000414DF"/>
    <w:rsid w:val="000418C8"/>
    <w:rsid w:val="00041ECA"/>
    <w:rsid w:val="00042176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E8D"/>
    <w:rsid w:val="0004501F"/>
    <w:rsid w:val="000452A4"/>
    <w:rsid w:val="00045B35"/>
    <w:rsid w:val="00045D8F"/>
    <w:rsid w:val="00046210"/>
    <w:rsid w:val="00047258"/>
    <w:rsid w:val="000474DD"/>
    <w:rsid w:val="000475AA"/>
    <w:rsid w:val="000479D6"/>
    <w:rsid w:val="00047CC2"/>
    <w:rsid w:val="00047D5A"/>
    <w:rsid w:val="00047DA1"/>
    <w:rsid w:val="00050064"/>
    <w:rsid w:val="0005036D"/>
    <w:rsid w:val="00050C9D"/>
    <w:rsid w:val="00050D42"/>
    <w:rsid w:val="0005119D"/>
    <w:rsid w:val="000523C4"/>
    <w:rsid w:val="00052913"/>
    <w:rsid w:val="00052E92"/>
    <w:rsid w:val="000533BD"/>
    <w:rsid w:val="000535B2"/>
    <w:rsid w:val="0005360E"/>
    <w:rsid w:val="000538C8"/>
    <w:rsid w:val="00053996"/>
    <w:rsid w:val="00053D79"/>
    <w:rsid w:val="000543D9"/>
    <w:rsid w:val="00054911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A31"/>
    <w:rsid w:val="00056EFF"/>
    <w:rsid w:val="00057559"/>
    <w:rsid w:val="0006003E"/>
    <w:rsid w:val="00060454"/>
    <w:rsid w:val="000609C5"/>
    <w:rsid w:val="00060F60"/>
    <w:rsid w:val="00061252"/>
    <w:rsid w:val="00061B16"/>
    <w:rsid w:val="00062485"/>
    <w:rsid w:val="0006257F"/>
    <w:rsid w:val="000625DB"/>
    <w:rsid w:val="00062B32"/>
    <w:rsid w:val="00062CB0"/>
    <w:rsid w:val="00062D8B"/>
    <w:rsid w:val="0006319B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7FA"/>
    <w:rsid w:val="00067A5A"/>
    <w:rsid w:val="00070270"/>
    <w:rsid w:val="00070482"/>
    <w:rsid w:val="000707D5"/>
    <w:rsid w:val="0007095E"/>
    <w:rsid w:val="000714FF"/>
    <w:rsid w:val="00071513"/>
    <w:rsid w:val="000718C9"/>
    <w:rsid w:val="00072819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C6A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5C9"/>
    <w:rsid w:val="00080B58"/>
    <w:rsid w:val="00080BF6"/>
    <w:rsid w:val="000812EE"/>
    <w:rsid w:val="000814BA"/>
    <w:rsid w:val="00081776"/>
    <w:rsid w:val="000819D8"/>
    <w:rsid w:val="00081BF5"/>
    <w:rsid w:val="00081F5F"/>
    <w:rsid w:val="00082CB5"/>
    <w:rsid w:val="000832EC"/>
    <w:rsid w:val="00083375"/>
    <w:rsid w:val="0008342B"/>
    <w:rsid w:val="00083617"/>
    <w:rsid w:val="00083742"/>
    <w:rsid w:val="000838B7"/>
    <w:rsid w:val="00083BD6"/>
    <w:rsid w:val="000843EE"/>
    <w:rsid w:val="000849AD"/>
    <w:rsid w:val="00085174"/>
    <w:rsid w:val="00085213"/>
    <w:rsid w:val="00085E5A"/>
    <w:rsid w:val="00085FB9"/>
    <w:rsid w:val="000863D5"/>
    <w:rsid w:val="00086846"/>
    <w:rsid w:val="00086DEA"/>
    <w:rsid w:val="00086DF2"/>
    <w:rsid w:val="000878CA"/>
    <w:rsid w:val="00087E04"/>
    <w:rsid w:val="00087EDF"/>
    <w:rsid w:val="00090137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617"/>
    <w:rsid w:val="00093939"/>
    <w:rsid w:val="000945F6"/>
    <w:rsid w:val="00094933"/>
    <w:rsid w:val="000949C5"/>
    <w:rsid w:val="00094B08"/>
    <w:rsid w:val="00094C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E84"/>
    <w:rsid w:val="00097F02"/>
    <w:rsid w:val="000A03AB"/>
    <w:rsid w:val="000A056D"/>
    <w:rsid w:val="000A0E05"/>
    <w:rsid w:val="000A1530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460"/>
    <w:rsid w:val="000A450C"/>
    <w:rsid w:val="000A454F"/>
    <w:rsid w:val="000A492B"/>
    <w:rsid w:val="000A4B13"/>
    <w:rsid w:val="000A4F37"/>
    <w:rsid w:val="000A5C72"/>
    <w:rsid w:val="000A5D69"/>
    <w:rsid w:val="000A616C"/>
    <w:rsid w:val="000A62A7"/>
    <w:rsid w:val="000A63FD"/>
    <w:rsid w:val="000A6B6D"/>
    <w:rsid w:val="000A6E68"/>
    <w:rsid w:val="000A7340"/>
    <w:rsid w:val="000A774F"/>
    <w:rsid w:val="000B03A5"/>
    <w:rsid w:val="000B05DD"/>
    <w:rsid w:val="000B06D9"/>
    <w:rsid w:val="000B06E1"/>
    <w:rsid w:val="000B07F9"/>
    <w:rsid w:val="000B0A47"/>
    <w:rsid w:val="000B0D42"/>
    <w:rsid w:val="000B0FDC"/>
    <w:rsid w:val="000B1393"/>
    <w:rsid w:val="000B1BB2"/>
    <w:rsid w:val="000B1FEE"/>
    <w:rsid w:val="000B2065"/>
    <w:rsid w:val="000B26BB"/>
    <w:rsid w:val="000B27A3"/>
    <w:rsid w:val="000B3940"/>
    <w:rsid w:val="000B3B86"/>
    <w:rsid w:val="000B3FC6"/>
    <w:rsid w:val="000B4128"/>
    <w:rsid w:val="000B42A4"/>
    <w:rsid w:val="000B43AB"/>
    <w:rsid w:val="000B46FE"/>
    <w:rsid w:val="000B49C0"/>
    <w:rsid w:val="000B513D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037"/>
    <w:rsid w:val="000D0306"/>
    <w:rsid w:val="000D0831"/>
    <w:rsid w:val="000D0E0F"/>
    <w:rsid w:val="000D122D"/>
    <w:rsid w:val="000D12C5"/>
    <w:rsid w:val="000D138C"/>
    <w:rsid w:val="000D1461"/>
    <w:rsid w:val="000D1537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EBE"/>
    <w:rsid w:val="000E2129"/>
    <w:rsid w:val="000E270A"/>
    <w:rsid w:val="000E290C"/>
    <w:rsid w:val="000E2D37"/>
    <w:rsid w:val="000E2F0E"/>
    <w:rsid w:val="000E2F15"/>
    <w:rsid w:val="000E34FC"/>
    <w:rsid w:val="000E3BEF"/>
    <w:rsid w:val="000E4219"/>
    <w:rsid w:val="000E4281"/>
    <w:rsid w:val="000E4B39"/>
    <w:rsid w:val="000E4C40"/>
    <w:rsid w:val="000E5486"/>
    <w:rsid w:val="000E58D5"/>
    <w:rsid w:val="000E5BC6"/>
    <w:rsid w:val="000E5F36"/>
    <w:rsid w:val="000E6157"/>
    <w:rsid w:val="000E6211"/>
    <w:rsid w:val="000E640C"/>
    <w:rsid w:val="000E6447"/>
    <w:rsid w:val="000E66E1"/>
    <w:rsid w:val="000E6B24"/>
    <w:rsid w:val="000E6CDE"/>
    <w:rsid w:val="000E7A5C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0FDF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437"/>
    <w:rsid w:val="00104886"/>
    <w:rsid w:val="00104D59"/>
    <w:rsid w:val="00104E8F"/>
    <w:rsid w:val="001062A8"/>
    <w:rsid w:val="001070E7"/>
    <w:rsid w:val="00107757"/>
    <w:rsid w:val="00107C16"/>
    <w:rsid w:val="00107E75"/>
    <w:rsid w:val="001101A8"/>
    <w:rsid w:val="0011044C"/>
    <w:rsid w:val="00110D1D"/>
    <w:rsid w:val="0011107E"/>
    <w:rsid w:val="00111164"/>
    <w:rsid w:val="001111CC"/>
    <w:rsid w:val="001112C9"/>
    <w:rsid w:val="001116D8"/>
    <w:rsid w:val="00111EEA"/>
    <w:rsid w:val="00112226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DFE"/>
    <w:rsid w:val="00116EEA"/>
    <w:rsid w:val="0011723C"/>
    <w:rsid w:val="00120579"/>
    <w:rsid w:val="00121452"/>
    <w:rsid w:val="00121C2D"/>
    <w:rsid w:val="001226D2"/>
    <w:rsid w:val="00122C54"/>
    <w:rsid w:val="00122EB5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3A9"/>
    <w:rsid w:val="00132C29"/>
    <w:rsid w:val="00132FF0"/>
    <w:rsid w:val="0013342F"/>
    <w:rsid w:val="00134733"/>
    <w:rsid w:val="00134984"/>
    <w:rsid w:val="00134A69"/>
    <w:rsid w:val="00134A75"/>
    <w:rsid w:val="00134C2C"/>
    <w:rsid w:val="00134DA3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37DEF"/>
    <w:rsid w:val="00140332"/>
    <w:rsid w:val="001403F9"/>
    <w:rsid w:val="0014066A"/>
    <w:rsid w:val="00142025"/>
    <w:rsid w:val="00142431"/>
    <w:rsid w:val="0014252A"/>
    <w:rsid w:val="001428A9"/>
    <w:rsid w:val="00142929"/>
    <w:rsid w:val="00143770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A44"/>
    <w:rsid w:val="00147E66"/>
    <w:rsid w:val="001507A7"/>
    <w:rsid w:val="00150BC1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1EA"/>
    <w:rsid w:val="00153B72"/>
    <w:rsid w:val="00154B5D"/>
    <w:rsid w:val="0015502C"/>
    <w:rsid w:val="001551AF"/>
    <w:rsid w:val="00155615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25D"/>
    <w:rsid w:val="001617CF"/>
    <w:rsid w:val="001617E6"/>
    <w:rsid w:val="001618F1"/>
    <w:rsid w:val="00161B0E"/>
    <w:rsid w:val="001627D8"/>
    <w:rsid w:val="00162D2E"/>
    <w:rsid w:val="00162E5E"/>
    <w:rsid w:val="00163620"/>
    <w:rsid w:val="0016396F"/>
    <w:rsid w:val="00163A8F"/>
    <w:rsid w:val="0016408C"/>
    <w:rsid w:val="001645B3"/>
    <w:rsid w:val="00165681"/>
    <w:rsid w:val="00165B5F"/>
    <w:rsid w:val="00165C3A"/>
    <w:rsid w:val="00166642"/>
    <w:rsid w:val="001668A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2D1A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0CA9"/>
    <w:rsid w:val="001812D0"/>
    <w:rsid w:val="00181523"/>
    <w:rsid w:val="00181AB9"/>
    <w:rsid w:val="00182633"/>
    <w:rsid w:val="00182C3B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FE0"/>
    <w:rsid w:val="00196104"/>
    <w:rsid w:val="00196220"/>
    <w:rsid w:val="001964FE"/>
    <w:rsid w:val="00196942"/>
    <w:rsid w:val="001978FC"/>
    <w:rsid w:val="00197B9E"/>
    <w:rsid w:val="00197F18"/>
    <w:rsid w:val="001A002A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E7F"/>
    <w:rsid w:val="001A4256"/>
    <w:rsid w:val="001A5590"/>
    <w:rsid w:val="001A561B"/>
    <w:rsid w:val="001A57CE"/>
    <w:rsid w:val="001A5A8B"/>
    <w:rsid w:val="001A65A6"/>
    <w:rsid w:val="001A69BB"/>
    <w:rsid w:val="001A6F7F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B00"/>
    <w:rsid w:val="001B2B95"/>
    <w:rsid w:val="001B2E10"/>
    <w:rsid w:val="001B39F8"/>
    <w:rsid w:val="001B4042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C0408"/>
    <w:rsid w:val="001C05E2"/>
    <w:rsid w:val="001C0EAB"/>
    <w:rsid w:val="001C0ED9"/>
    <w:rsid w:val="001C175F"/>
    <w:rsid w:val="001C17C4"/>
    <w:rsid w:val="001C1873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747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7B9"/>
    <w:rsid w:val="001F1B70"/>
    <w:rsid w:val="001F276A"/>
    <w:rsid w:val="001F29CB"/>
    <w:rsid w:val="001F2C04"/>
    <w:rsid w:val="001F2CB3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909"/>
    <w:rsid w:val="00201BCB"/>
    <w:rsid w:val="002021D9"/>
    <w:rsid w:val="00202810"/>
    <w:rsid w:val="002037BB"/>
    <w:rsid w:val="00203C34"/>
    <w:rsid w:val="002043AF"/>
    <w:rsid w:val="0020476B"/>
    <w:rsid w:val="002047E4"/>
    <w:rsid w:val="00204C1D"/>
    <w:rsid w:val="00204CCA"/>
    <w:rsid w:val="00204D27"/>
    <w:rsid w:val="00205353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D40"/>
    <w:rsid w:val="0022214E"/>
    <w:rsid w:val="00222172"/>
    <w:rsid w:val="00222430"/>
    <w:rsid w:val="0022251E"/>
    <w:rsid w:val="00222656"/>
    <w:rsid w:val="002228CD"/>
    <w:rsid w:val="00224456"/>
    <w:rsid w:val="002247C1"/>
    <w:rsid w:val="002247F9"/>
    <w:rsid w:val="00224D59"/>
    <w:rsid w:val="00224F6C"/>
    <w:rsid w:val="00225546"/>
    <w:rsid w:val="002255BE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A40"/>
    <w:rsid w:val="00233C13"/>
    <w:rsid w:val="0023412E"/>
    <w:rsid w:val="002347D8"/>
    <w:rsid w:val="00234B7B"/>
    <w:rsid w:val="00234B81"/>
    <w:rsid w:val="0023513B"/>
    <w:rsid w:val="00235C5C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4"/>
    <w:rsid w:val="002427A1"/>
    <w:rsid w:val="00242EF1"/>
    <w:rsid w:val="00242F6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71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9B5"/>
    <w:rsid w:val="00253105"/>
    <w:rsid w:val="0025311A"/>
    <w:rsid w:val="002532C1"/>
    <w:rsid w:val="002533AB"/>
    <w:rsid w:val="002537CE"/>
    <w:rsid w:val="0025402C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79B"/>
    <w:rsid w:val="00257959"/>
    <w:rsid w:val="00257D29"/>
    <w:rsid w:val="00260669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7C8"/>
    <w:rsid w:val="0026429D"/>
    <w:rsid w:val="002653F7"/>
    <w:rsid w:val="002655B0"/>
    <w:rsid w:val="00265B67"/>
    <w:rsid w:val="00265D94"/>
    <w:rsid w:val="002664DD"/>
    <w:rsid w:val="00266A6A"/>
    <w:rsid w:val="00267263"/>
    <w:rsid w:val="002677B7"/>
    <w:rsid w:val="00267D8D"/>
    <w:rsid w:val="002704F0"/>
    <w:rsid w:val="00270A4E"/>
    <w:rsid w:val="00270F22"/>
    <w:rsid w:val="002715C9"/>
    <w:rsid w:val="00271E43"/>
    <w:rsid w:val="00271ED3"/>
    <w:rsid w:val="00272453"/>
    <w:rsid w:val="002725C2"/>
    <w:rsid w:val="00272D63"/>
    <w:rsid w:val="002735CD"/>
    <w:rsid w:val="002742BA"/>
    <w:rsid w:val="00274633"/>
    <w:rsid w:val="002746D1"/>
    <w:rsid w:val="00274945"/>
    <w:rsid w:val="00274A22"/>
    <w:rsid w:val="00274BC9"/>
    <w:rsid w:val="002764EA"/>
    <w:rsid w:val="00276BF8"/>
    <w:rsid w:val="00276C0F"/>
    <w:rsid w:val="00277303"/>
    <w:rsid w:val="0027783A"/>
    <w:rsid w:val="00277ADE"/>
    <w:rsid w:val="00277CF5"/>
    <w:rsid w:val="002801D1"/>
    <w:rsid w:val="002805B5"/>
    <w:rsid w:val="00280E3B"/>
    <w:rsid w:val="00281374"/>
    <w:rsid w:val="0028169E"/>
    <w:rsid w:val="002818B2"/>
    <w:rsid w:val="00281F6C"/>
    <w:rsid w:val="00282567"/>
    <w:rsid w:val="00282733"/>
    <w:rsid w:val="00283310"/>
    <w:rsid w:val="00283692"/>
    <w:rsid w:val="00283E05"/>
    <w:rsid w:val="00283ECA"/>
    <w:rsid w:val="0028417B"/>
    <w:rsid w:val="00284594"/>
    <w:rsid w:val="00284A15"/>
    <w:rsid w:val="00284AF7"/>
    <w:rsid w:val="00284B85"/>
    <w:rsid w:val="0028511F"/>
    <w:rsid w:val="00285160"/>
    <w:rsid w:val="00285205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5E1"/>
    <w:rsid w:val="00290A7D"/>
    <w:rsid w:val="00290BD9"/>
    <w:rsid w:val="00290E82"/>
    <w:rsid w:val="0029129C"/>
    <w:rsid w:val="002928D3"/>
    <w:rsid w:val="00292A98"/>
    <w:rsid w:val="002935F4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DD0"/>
    <w:rsid w:val="002B7066"/>
    <w:rsid w:val="002B722B"/>
    <w:rsid w:val="002B72CF"/>
    <w:rsid w:val="002B7538"/>
    <w:rsid w:val="002B75DA"/>
    <w:rsid w:val="002B7FEE"/>
    <w:rsid w:val="002C034C"/>
    <w:rsid w:val="002C0D37"/>
    <w:rsid w:val="002C1418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551"/>
    <w:rsid w:val="002C573A"/>
    <w:rsid w:val="002C5B2E"/>
    <w:rsid w:val="002C62A9"/>
    <w:rsid w:val="002C774A"/>
    <w:rsid w:val="002C7AB6"/>
    <w:rsid w:val="002C7B4B"/>
    <w:rsid w:val="002D0775"/>
    <w:rsid w:val="002D0E23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CE9"/>
    <w:rsid w:val="002E3FD1"/>
    <w:rsid w:val="002E4131"/>
    <w:rsid w:val="002E4934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925"/>
    <w:rsid w:val="002F26B7"/>
    <w:rsid w:val="002F2B9D"/>
    <w:rsid w:val="002F2EAF"/>
    <w:rsid w:val="002F2FC6"/>
    <w:rsid w:val="002F3845"/>
    <w:rsid w:val="002F3FB1"/>
    <w:rsid w:val="002F4195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C6A"/>
    <w:rsid w:val="002F6DC6"/>
    <w:rsid w:val="002F7180"/>
    <w:rsid w:val="002F7418"/>
    <w:rsid w:val="002F747C"/>
    <w:rsid w:val="002F7BDA"/>
    <w:rsid w:val="003006AB"/>
    <w:rsid w:val="00300815"/>
    <w:rsid w:val="00300B42"/>
    <w:rsid w:val="00300C4A"/>
    <w:rsid w:val="00301035"/>
    <w:rsid w:val="00301BE6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F14"/>
    <w:rsid w:val="003100EE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205DB"/>
    <w:rsid w:val="0032063D"/>
    <w:rsid w:val="00320AA1"/>
    <w:rsid w:val="00320B4A"/>
    <w:rsid w:val="00320EED"/>
    <w:rsid w:val="003212BA"/>
    <w:rsid w:val="003213AD"/>
    <w:rsid w:val="00321BAF"/>
    <w:rsid w:val="003224FB"/>
    <w:rsid w:val="0032258B"/>
    <w:rsid w:val="0032282D"/>
    <w:rsid w:val="00322A26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6803"/>
    <w:rsid w:val="00327006"/>
    <w:rsid w:val="00327041"/>
    <w:rsid w:val="0032742B"/>
    <w:rsid w:val="00327504"/>
    <w:rsid w:val="00327B4F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716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08C"/>
    <w:rsid w:val="003441D9"/>
    <w:rsid w:val="00344E2C"/>
    <w:rsid w:val="003454E7"/>
    <w:rsid w:val="00345AC4"/>
    <w:rsid w:val="00345CAE"/>
    <w:rsid w:val="00345D1F"/>
    <w:rsid w:val="0034618A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DBB"/>
    <w:rsid w:val="0035218A"/>
    <w:rsid w:val="003527A9"/>
    <w:rsid w:val="00352D53"/>
    <w:rsid w:val="003530DD"/>
    <w:rsid w:val="0035317E"/>
    <w:rsid w:val="00353410"/>
    <w:rsid w:val="0035385A"/>
    <w:rsid w:val="00353871"/>
    <w:rsid w:val="0035394D"/>
    <w:rsid w:val="00353F13"/>
    <w:rsid w:val="00353F34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0CD8"/>
    <w:rsid w:val="003811C8"/>
    <w:rsid w:val="00381912"/>
    <w:rsid w:val="003822CF"/>
    <w:rsid w:val="0038258F"/>
    <w:rsid w:val="003826A9"/>
    <w:rsid w:val="00383406"/>
    <w:rsid w:val="003835CB"/>
    <w:rsid w:val="0038406B"/>
    <w:rsid w:val="00384E34"/>
    <w:rsid w:val="003853CA"/>
    <w:rsid w:val="003854C1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2A6E"/>
    <w:rsid w:val="0039474F"/>
    <w:rsid w:val="00394F2A"/>
    <w:rsid w:val="00394F83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EF"/>
    <w:rsid w:val="00397F7E"/>
    <w:rsid w:val="00397FDA"/>
    <w:rsid w:val="003A05BC"/>
    <w:rsid w:val="003A083C"/>
    <w:rsid w:val="003A0A03"/>
    <w:rsid w:val="003A0E26"/>
    <w:rsid w:val="003A114F"/>
    <w:rsid w:val="003A1C5C"/>
    <w:rsid w:val="003A2474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601"/>
    <w:rsid w:val="003B15A5"/>
    <w:rsid w:val="003B1BBB"/>
    <w:rsid w:val="003B1E5B"/>
    <w:rsid w:val="003B2E6E"/>
    <w:rsid w:val="003B3031"/>
    <w:rsid w:val="003B3656"/>
    <w:rsid w:val="003B3739"/>
    <w:rsid w:val="003B3B23"/>
    <w:rsid w:val="003B432B"/>
    <w:rsid w:val="003B4474"/>
    <w:rsid w:val="003B480E"/>
    <w:rsid w:val="003B48CD"/>
    <w:rsid w:val="003B4B64"/>
    <w:rsid w:val="003B4B86"/>
    <w:rsid w:val="003B4F70"/>
    <w:rsid w:val="003B507D"/>
    <w:rsid w:val="003B5E8B"/>
    <w:rsid w:val="003B62A2"/>
    <w:rsid w:val="003B634F"/>
    <w:rsid w:val="003B63D1"/>
    <w:rsid w:val="003B6A00"/>
    <w:rsid w:val="003B6DBE"/>
    <w:rsid w:val="003B7013"/>
    <w:rsid w:val="003B710A"/>
    <w:rsid w:val="003B78D1"/>
    <w:rsid w:val="003C1580"/>
    <w:rsid w:val="003C2600"/>
    <w:rsid w:val="003C2855"/>
    <w:rsid w:val="003C2B78"/>
    <w:rsid w:val="003C30EC"/>
    <w:rsid w:val="003C34A5"/>
    <w:rsid w:val="003C350F"/>
    <w:rsid w:val="003C380A"/>
    <w:rsid w:val="003C4B90"/>
    <w:rsid w:val="003C54C1"/>
    <w:rsid w:val="003C54F2"/>
    <w:rsid w:val="003C570B"/>
    <w:rsid w:val="003C6ABD"/>
    <w:rsid w:val="003C73E1"/>
    <w:rsid w:val="003C743E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A33"/>
    <w:rsid w:val="003D5E73"/>
    <w:rsid w:val="003D64E4"/>
    <w:rsid w:val="003D7369"/>
    <w:rsid w:val="003D794A"/>
    <w:rsid w:val="003D7FF7"/>
    <w:rsid w:val="003E01DA"/>
    <w:rsid w:val="003E04AD"/>
    <w:rsid w:val="003E057C"/>
    <w:rsid w:val="003E082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90E"/>
    <w:rsid w:val="003E2D7F"/>
    <w:rsid w:val="003E2D80"/>
    <w:rsid w:val="003E3880"/>
    <w:rsid w:val="003E3962"/>
    <w:rsid w:val="003E3C30"/>
    <w:rsid w:val="003E3EA8"/>
    <w:rsid w:val="003E3FB0"/>
    <w:rsid w:val="003E4723"/>
    <w:rsid w:val="003E4AFC"/>
    <w:rsid w:val="003E4C03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B4"/>
    <w:rsid w:val="003F6592"/>
    <w:rsid w:val="003F7237"/>
    <w:rsid w:val="003F7839"/>
    <w:rsid w:val="003F7861"/>
    <w:rsid w:val="003F791E"/>
    <w:rsid w:val="0040084B"/>
    <w:rsid w:val="00400BFA"/>
    <w:rsid w:val="00401814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535"/>
    <w:rsid w:val="00405962"/>
    <w:rsid w:val="00406573"/>
    <w:rsid w:val="00406CB3"/>
    <w:rsid w:val="0040711C"/>
    <w:rsid w:val="004071F2"/>
    <w:rsid w:val="004073A1"/>
    <w:rsid w:val="0040793A"/>
    <w:rsid w:val="00407E28"/>
    <w:rsid w:val="00407E83"/>
    <w:rsid w:val="004102E6"/>
    <w:rsid w:val="00410849"/>
    <w:rsid w:val="00410E82"/>
    <w:rsid w:val="00410F00"/>
    <w:rsid w:val="004121A3"/>
    <w:rsid w:val="004121DA"/>
    <w:rsid w:val="00412724"/>
    <w:rsid w:val="00412B3B"/>
    <w:rsid w:val="00412B44"/>
    <w:rsid w:val="00412C16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79E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E8F"/>
    <w:rsid w:val="0042166B"/>
    <w:rsid w:val="004219EA"/>
    <w:rsid w:val="00423279"/>
    <w:rsid w:val="00423D66"/>
    <w:rsid w:val="00423E7D"/>
    <w:rsid w:val="0042462B"/>
    <w:rsid w:val="00424908"/>
    <w:rsid w:val="00424B49"/>
    <w:rsid w:val="00425FB9"/>
    <w:rsid w:val="00426967"/>
    <w:rsid w:val="00426C7D"/>
    <w:rsid w:val="00427E0B"/>
    <w:rsid w:val="004301F6"/>
    <w:rsid w:val="00430392"/>
    <w:rsid w:val="00430528"/>
    <w:rsid w:val="00430AAD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42E5"/>
    <w:rsid w:val="004347C3"/>
    <w:rsid w:val="00434A94"/>
    <w:rsid w:val="00434BC9"/>
    <w:rsid w:val="0043528B"/>
    <w:rsid w:val="00435926"/>
    <w:rsid w:val="00435B54"/>
    <w:rsid w:val="00435B5A"/>
    <w:rsid w:val="00436439"/>
    <w:rsid w:val="0043679C"/>
    <w:rsid w:val="0043699B"/>
    <w:rsid w:val="00436D60"/>
    <w:rsid w:val="00437804"/>
    <w:rsid w:val="004378C5"/>
    <w:rsid w:val="004379AA"/>
    <w:rsid w:val="00437AD8"/>
    <w:rsid w:val="00437C3D"/>
    <w:rsid w:val="00437F37"/>
    <w:rsid w:val="00440351"/>
    <w:rsid w:val="00440B96"/>
    <w:rsid w:val="0044187D"/>
    <w:rsid w:val="004419BC"/>
    <w:rsid w:val="00441A0A"/>
    <w:rsid w:val="00441E03"/>
    <w:rsid w:val="00442436"/>
    <w:rsid w:val="0044261E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7308"/>
    <w:rsid w:val="004476FD"/>
    <w:rsid w:val="00447C2D"/>
    <w:rsid w:val="00447DCB"/>
    <w:rsid w:val="004500F6"/>
    <w:rsid w:val="00450232"/>
    <w:rsid w:val="004503F6"/>
    <w:rsid w:val="00450536"/>
    <w:rsid w:val="004505AE"/>
    <w:rsid w:val="00450801"/>
    <w:rsid w:val="0045084C"/>
    <w:rsid w:val="00450AC8"/>
    <w:rsid w:val="0045133B"/>
    <w:rsid w:val="00451679"/>
    <w:rsid w:val="00451A62"/>
    <w:rsid w:val="00451A66"/>
    <w:rsid w:val="00452FBA"/>
    <w:rsid w:val="004535AA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D46"/>
    <w:rsid w:val="00461304"/>
    <w:rsid w:val="004618C4"/>
    <w:rsid w:val="00461AB9"/>
    <w:rsid w:val="00461C80"/>
    <w:rsid w:val="0046215A"/>
    <w:rsid w:val="004629A8"/>
    <w:rsid w:val="00462EA5"/>
    <w:rsid w:val="0046333E"/>
    <w:rsid w:val="0046364E"/>
    <w:rsid w:val="0046412F"/>
    <w:rsid w:val="0046467F"/>
    <w:rsid w:val="00464B35"/>
    <w:rsid w:val="00464C34"/>
    <w:rsid w:val="004658AE"/>
    <w:rsid w:val="0046598B"/>
    <w:rsid w:val="00465EEB"/>
    <w:rsid w:val="0046651B"/>
    <w:rsid w:val="00466E41"/>
    <w:rsid w:val="00467003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8C7"/>
    <w:rsid w:val="00472588"/>
    <w:rsid w:val="00472C37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3C2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3CC"/>
    <w:rsid w:val="004834CD"/>
    <w:rsid w:val="004836D0"/>
    <w:rsid w:val="00483E22"/>
    <w:rsid w:val="00484170"/>
    <w:rsid w:val="00484487"/>
    <w:rsid w:val="00485559"/>
    <w:rsid w:val="004859C2"/>
    <w:rsid w:val="004860F7"/>
    <w:rsid w:val="00486996"/>
    <w:rsid w:val="00487504"/>
    <w:rsid w:val="00487532"/>
    <w:rsid w:val="00487CD6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5DC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E45"/>
    <w:rsid w:val="00495F0C"/>
    <w:rsid w:val="0049610F"/>
    <w:rsid w:val="00497635"/>
    <w:rsid w:val="00497755"/>
    <w:rsid w:val="00497FF8"/>
    <w:rsid w:val="004A072B"/>
    <w:rsid w:val="004A0F00"/>
    <w:rsid w:val="004A0F39"/>
    <w:rsid w:val="004A10F7"/>
    <w:rsid w:val="004A2058"/>
    <w:rsid w:val="004A2F2A"/>
    <w:rsid w:val="004A350F"/>
    <w:rsid w:val="004A463A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0CE"/>
    <w:rsid w:val="004A7353"/>
    <w:rsid w:val="004A7411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38AC"/>
    <w:rsid w:val="004B392E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DA9"/>
    <w:rsid w:val="004B724B"/>
    <w:rsid w:val="004B727E"/>
    <w:rsid w:val="004B7736"/>
    <w:rsid w:val="004B79C8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AC1"/>
    <w:rsid w:val="004C2E11"/>
    <w:rsid w:val="004C308E"/>
    <w:rsid w:val="004C30A8"/>
    <w:rsid w:val="004C3212"/>
    <w:rsid w:val="004C337D"/>
    <w:rsid w:val="004C35F5"/>
    <w:rsid w:val="004C3BC7"/>
    <w:rsid w:val="004C44C7"/>
    <w:rsid w:val="004C504D"/>
    <w:rsid w:val="004C5118"/>
    <w:rsid w:val="004C5AC7"/>
    <w:rsid w:val="004C5D75"/>
    <w:rsid w:val="004C613D"/>
    <w:rsid w:val="004C6732"/>
    <w:rsid w:val="004C7C6B"/>
    <w:rsid w:val="004D0303"/>
    <w:rsid w:val="004D0461"/>
    <w:rsid w:val="004D049A"/>
    <w:rsid w:val="004D12A2"/>
    <w:rsid w:val="004D1B65"/>
    <w:rsid w:val="004D1CA1"/>
    <w:rsid w:val="004D1DC4"/>
    <w:rsid w:val="004D20F5"/>
    <w:rsid w:val="004D29A2"/>
    <w:rsid w:val="004D2E70"/>
    <w:rsid w:val="004D3304"/>
    <w:rsid w:val="004D340F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DDA"/>
    <w:rsid w:val="004E5088"/>
    <w:rsid w:val="004E51B3"/>
    <w:rsid w:val="004E537D"/>
    <w:rsid w:val="004E5686"/>
    <w:rsid w:val="004E5A84"/>
    <w:rsid w:val="004E6957"/>
    <w:rsid w:val="004E70F4"/>
    <w:rsid w:val="004E74AE"/>
    <w:rsid w:val="004E798E"/>
    <w:rsid w:val="004E7A94"/>
    <w:rsid w:val="004F01E4"/>
    <w:rsid w:val="004F021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36C"/>
    <w:rsid w:val="004F5405"/>
    <w:rsid w:val="004F557F"/>
    <w:rsid w:val="004F56E2"/>
    <w:rsid w:val="004F648D"/>
    <w:rsid w:val="004F669E"/>
    <w:rsid w:val="004F6860"/>
    <w:rsid w:val="004F72CE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62C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21EF"/>
    <w:rsid w:val="005129C5"/>
    <w:rsid w:val="00513092"/>
    <w:rsid w:val="00513349"/>
    <w:rsid w:val="00513525"/>
    <w:rsid w:val="00513567"/>
    <w:rsid w:val="00513857"/>
    <w:rsid w:val="00514267"/>
    <w:rsid w:val="00514535"/>
    <w:rsid w:val="00514C23"/>
    <w:rsid w:val="00515B6F"/>
    <w:rsid w:val="0051685D"/>
    <w:rsid w:val="00516B92"/>
    <w:rsid w:val="00516E57"/>
    <w:rsid w:val="00516E73"/>
    <w:rsid w:val="005173DD"/>
    <w:rsid w:val="00517EC1"/>
    <w:rsid w:val="0052065B"/>
    <w:rsid w:val="00520678"/>
    <w:rsid w:val="00520A4D"/>
    <w:rsid w:val="005219B6"/>
    <w:rsid w:val="00521B4A"/>
    <w:rsid w:val="00522013"/>
    <w:rsid w:val="00522199"/>
    <w:rsid w:val="00522217"/>
    <w:rsid w:val="005224AE"/>
    <w:rsid w:val="00522D6E"/>
    <w:rsid w:val="005231E1"/>
    <w:rsid w:val="0052338D"/>
    <w:rsid w:val="0052367A"/>
    <w:rsid w:val="00523999"/>
    <w:rsid w:val="00523A42"/>
    <w:rsid w:val="00524070"/>
    <w:rsid w:val="005246BE"/>
    <w:rsid w:val="00524745"/>
    <w:rsid w:val="00524C15"/>
    <w:rsid w:val="005250E1"/>
    <w:rsid w:val="00525233"/>
    <w:rsid w:val="00525234"/>
    <w:rsid w:val="005252CD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C21"/>
    <w:rsid w:val="00541C2C"/>
    <w:rsid w:val="0054228C"/>
    <w:rsid w:val="005425D8"/>
    <w:rsid w:val="0054265E"/>
    <w:rsid w:val="005426BA"/>
    <w:rsid w:val="00542777"/>
    <w:rsid w:val="00542911"/>
    <w:rsid w:val="00542AC5"/>
    <w:rsid w:val="00542C9E"/>
    <w:rsid w:val="00542E4C"/>
    <w:rsid w:val="00542E7E"/>
    <w:rsid w:val="00543209"/>
    <w:rsid w:val="005444CA"/>
    <w:rsid w:val="005449BD"/>
    <w:rsid w:val="00545C26"/>
    <w:rsid w:val="00545D4B"/>
    <w:rsid w:val="005470DB"/>
    <w:rsid w:val="00547680"/>
    <w:rsid w:val="00547961"/>
    <w:rsid w:val="00547A26"/>
    <w:rsid w:val="00547F82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EF8"/>
    <w:rsid w:val="005558F1"/>
    <w:rsid w:val="00555B13"/>
    <w:rsid w:val="00555C46"/>
    <w:rsid w:val="00555CE0"/>
    <w:rsid w:val="0055628C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4F55"/>
    <w:rsid w:val="005658D1"/>
    <w:rsid w:val="005660BC"/>
    <w:rsid w:val="00566229"/>
    <w:rsid w:val="00566A62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A05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895"/>
    <w:rsid w:val="00581369"/>
    <w:rsid w:val="00581509"/>
    <w:rsid w:val="00581AD8"/>
    <w:rsid w:val="00581B3F"/>
    <w:rsid w:val="00581DC5"/>
    <w:rsid w:val="00581EDC"/>
    <w:rsid w:val="005821FB"/>
    <w:rsid w:val="00582233"/>
    <w:rsid w:val="005822E5"/>
    <w:rsid w:val="00582D90"/>
    <w:rsid w:val="00583089"/>
    <w:rsid w:val="00583110"/>
    <w:rsid w:val="0058350A"/>
    <w:rsid w:val="00583597"/>
    <w:rsid w:val="005836E4"/>
    <w:rsid w:val="00583833"/>
    <w:rsid w:val="00583D29"/>
    <w:rsid w:val="0058421F"/>
    <w:rsid w:val="005845EF"/>
    <w:rsid w:val="00584615"/>
    <w:rsid w:val="00584ED6"/>
    <w:rsid w:val="005852FF"/>
    <w:rsid w:val="0058593B"/>
    <w:rsid w:val="005865E6"/>
    <w:rsid w:val="00586794"/>
    <w:rsid w:val="005872E6"/>
    <w:rsid w:val="00587356"/>
    <w:rsid w:val="00587752"/>
    <w:rsid w:val="00587D91"/>
    <w:rsid w:val="00590A9E"/>
    <w:rsid w:val="00591314"/>
    <w:rsid w:val="005916C8"/>
    <w:rsid w:val="00591A56"/>
    <w:rsid w:val="005922CC"/>
    <w:rsid w:val="005927C5"/>
    <w:rsid w:val="00592F14"/>
    <w:rsid w:val="0059331F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7DD"/>
    <w:rsid w:val="005A783F"/>
    <w:rsid w:val="005A798A"/>
    <w:rsid w:val="005B0485"/>
    <w:rsid w:val="005B064A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802"/>
    <w:rsid w:val="005B4CAC"/>
    <w:rsid w:val="005B56E3"/>
    <w:rsid w:val="005B5701"/>
    <w:rsid w:val="005B5827"/>
    <w:rsid w:val="005B5A19"/>
    <w:rsid w:val="005B5AB8"/>
    <w:rsid w:val="005B5C39"/>
    <w:rsid w:val="005B5DCF"/>
    <w:rsid w:val="005B66A4"/>
    <w:rsid w:val="005B6A9A"/>
    <w:rsid w:val="005B6B2C"/>
    <w:rsid w:val="005B6D90"/>
    <w:rsid w:val="005B7FDF"/>
    <w:rsid w:val="005C01C5"/>
    <w:rsid w:val="005C02FB"/>
    <w:rsid w:val="005C057C"/>
    <w:rsid w:val="005C0878"/>
    <w:rsid w:val="005C091E"/>
    <w:rsid w:val="005C0CD2"/>
    <w:rsid w:val="005C0FF5"/>
    <w:rsid w:val="005C12BC"/>
    <w:rsid w:val="005C18A1"/>
    <w:rsid w:val="005C1A64"/>
    <w:rsid w:val="005C1C51"/>
    <w:rsid w:val="005C1E37"/>
    <w:rsid w:val="005C2197"/>
    <w:rsid w:val="005C249C"/>
    <w:rsid w:val="005C281C"/>
    <w:rsid w:val="005C2ABC"/>
    <w:rsid w:val="005C3681"/>
    <w:rsid w:val="005C3FB5"/>
    <w:rsid w:val="005C4001"/>
    <w:rsid w:val="005C4F6E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300E"/>
    <w:rsid w:val="005D3168"/>
    <w:rsid w:val="005D33B4"/>
    <w:rsid w:val="005D34D6"/>
    <w:rsid w:val="005D393E"/>
    <w:rsid w:val="005D3BE4"/>
    <w:rsid w:val="005D3EF3"/>
    <w:rsid w:val="005D3FD4"/>
    <w:rsid w:val="005D4590"/>
    <w:rsid w:val="005D4975"/>
    <w:rsid w:val="005D4A58"/>
    <w:rsid w:val="005D5312"/>
    <w:rsid w:val="005D548A"/>
    <w:rsid w:val="005D5773"/>
    <w:rsid w:val="005D58E3"/>
    <w:rsid w:val="005D599F"/>
    <w:rsid w:val="005D5C3C"/>
    <w:rsid w:val="005D5FA7"/>
    <w:rsid w:val="005D60E7"/>
    <w:rsid w:val="005D6303"/>
    <w:rsid w:val="005D6879"/>
    <w:rsid w:val="005D7F62"/>
    <w:rsid w:val="005E0208"/>
    <w:rsid w:val="005E023D"/>
    <w:rsid w:val="005E082C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7277"/>
    <w:rsid w:val="005E78E6"/>
    <w:rsid w:val="005E7B09"/>
    <w:rsid w:val="005E7D5F"/>
    <w:rsid w:val="005E7FF1"/>
    <w:rsid w:val="005F0742"/>
    <w:rsid w:val="005F11FF"/>
    <w:rsid w:val="005F134B"/>
    <w:rsid w:val="005F17E5"/>
    <w:rsid w:val="005F1E74"/>
    <w:rsid w:val="005F23B0"/>
    <w:rsid w:val="005F2857"/>
    <w:rsid w:val="005F297F"/>
    <w:rsid w:val="005F2A73"/>
    <w:rsid w:val="005F2CAC"/>
    <w:rsid w:val="005F37AD"/>
    <w:rsid w:val="005F39EC"/>
    <w:rsid w:val="005F421B"/>
    <w:rsid w:val="005F481F"/>
    <w:rsid w:val="005F4F88"/>
    <w:rsid w:val="005F4FD7"/>
    <w:rsid w:val="005F54ED"/>
    <w:rsid w:val="005F60C2"/>
    <w:rsid w:val="005F626B"/>
    <w:rsid w:val="005F6638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AA4"/>
    <w:rsid w:val="00600EA6"/>
    <w:rsid w:val="006014B8"/>
    <w:rsid w:val="00601837"/>
    <w:rsid w:val="00601848"/>
    <w:rsid w:val="00601DFD"/>
    <w:rsid w:val="00601FD5"/>
    <w:rsid w:val="00602495"/>
    <w:rsid w:val="0060280C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908"/>
    <w:rsid w:val="00605AF6"/>
    <w:rsid w:val="00606348"/>
    <w:rsid w:val="0060664C"/>
    <w:rsid w:val="00606D69"/>
    <w:rsid w:val="0060743A"/>
    <w:rsid w:val="0060748C"/>
    <w:rsid w:val="006074CC"/>
    <w:rsid w:val="006078EC"/>
    <w:rsid w:val="00607C82"/>
    <w:rsid w:val="00607E07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1E7"/>
    <w:rsid w:val="0061328B"/>
    <w:rsid w:val="00613930"/>
    <w:rsid w:val="0061401E"/>
    <w:rsid w:val="0061420D"/>
    <w:rsid w:val="006142CB"/>
    <w:rsid w:val="00614605"/>
    <w:rsid w:val="006148E0"/>
    <w:rsid w:val="00614F86"/>
    <w:rsid w:val="0061500E"/>
    <w:rsid w:val="006154E5"/>
    <w:rsid w:val="006155B5"/>
    <w:rsid w:val="006155D4"/>
    <w:rsid w:val="006156E2"/>
    <w:rsid w:val="006159E3"/>
    <w:rsid w:val="00615AD4"/>
    <w:rsid w:val="00617032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B67"/>
    <w:rsid w:val="00622EDE"/>
    <w:rsid w:val="0062348F"/>
    <w:rsid w:val="00623905"/>
    <w:rsid w:val="00623B14"/>
    <w:rsid w:val="006240AA"/>
    <w:rsid w:val="006241B0"/>
    <w:rsid w:val="00624452"/>
    <w:rsid w:val="00624D1B"/>
    <w:rsid w:val="00625471"/>
    <w:rsid w:val="00625C4E"/>
    <w:rsid w:val="006262DE"/>
    <w:rsid w:val="006266CC"/>
    <w:rsid w:val="00626DDB"/>
    <w:rsid w:val="0062780F"/>
    <w:rsid w:val="006300C0"/>
    <w:rsid w:val="00630370"/>
    <w:rsid w:val="0063147D"/>
    <w:rsid w:val="006321DE"/>
    <w:rsid w:val="006328E7"/>
    <w:rsid w:val="006329E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636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10E7"/>
    <w:rsid w:val="00641607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8F"/>
    <w:rsid w:val="00645FD3"/>
    <w:rsid w:val="00646310"/>
    <w:rsid w:val="006463BC"/>
    <w:rsid w:val="006464EE"/>
    <w:rsid w:val="00647B82"/>
    <w:rsid w:val="0065040F"/>
    <w:rsid w:val="006507D8"/>
    <w:rsid w:val="00650DD6"/>
    <w:rsid w:val="006511B0"/>
    <w:rsid w:val="00651CD5"/>
    <w:rsid w:val="0065233A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FC8"/>
    <w:rsid w:val="0066129F"/>
    <w:rsid w:val="006613EA"/>
    <w:rsid w:val="00661B3B"/>
    <w:rsid w:val="00662042"/>
    <w:rsid w:val="0066214E"/>
    <w:rsid w:val="0066242A"/>
    <w:rsid w:val="006624A1"/>
    <w:rsid w:val="006629E4"/>
    <w:rsid w:val="00662F26"/>
    <w:rsid w:val="0066324A"/>
    <w:rsid w:val="006637C6"/>
    <w:rsid w:val="0066395F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67CC0"/>
    <w:rsid w:val="00667EE6"/>
    <w:rsid w:val="00670188"/>
    <w:rsid w:val="006702B8"/>
    <w:rsid w:val="00670350"/>
    <w:rsid w:val="006707D5"/>
    <w:rsid w:val="006708D1"/>
    <w:rsid w:val="0067090E"/>
    <w:rsid w:val="00670918"/>
    <w:rsid w:val="00670920"/>
    <w:rsid w:val="0067118D"/>
    <w:rsid w:val="006713AE"/>
    <w:rsid w:val="00671A20"/>
    <w:rsid w:val="00671FF0"/>
    <w:rsid w:val="00672B81"/>
    <w:rsid w:val="00672DB0"/>
    <w:rsid w:val="00672E0E"/>
    <w:rsid w:val="00673001"/>
    <w:rsid w:val="006731A7"/>
    <w:rsid w:val="00673F72"/>
    <w:rsid w:val="00674082"/>
    <w:rsid w:val="00674D87"/>
    <w:rsid w:val="00675DAA"/>
    <w:rsid w:val="00675F8F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18"/>
    <w:rsid w:val="00686454"/>
    <w:rsid w:val="006867B2"/>
    <w:rsid w:val="00686FAC"/>
    <w:rsid w:val="00687788"/>
    <w:rsid w:val="00690556"/>
    <w:rsid w:val="00690806"/>
    <w:rsid w:val="00690ACE"/>
    <w:rsid w:val="006912B3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B13"/>
    <w:rsid w:val="00696F0D"/>
    <w:rsid w:val="006976CD"/>
    <w:rsid w:val="00697884"/>
    <w:rsid w:val="00697C07"/>
    <w:rsid w:val="006A032A"/>
    <w:rsid w:val="006A12E8"/>
    <w:rsid w:val="006A1348"/>
    <w:rsid w:val="006A1599"/>
    <w:rsid w:val="006A1E50"/>
    <w:rsid w:val="006A2330"/>
    <w:rsid w:val="006A2F6E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B154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4C"/>
    <w:rsid w:val="006B50C3"/>
    <w:rsid w:val="006B50F3"/>
    <w:rsid w:val="006B534E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2746"/>
    <w:rsid w:val="006C2831"/>
    <w:rsid w:val="006C2B61"/>
    <w:rsid w:val="006C305A"/>
    <w:rsid w:val="006C32A6"/>
    <w:rsid w:val="006C447C"/>
    <w:rsid w:val="006C4B04"/>
    <w:rsid w:val="006C4C20"/>
    <w:rsid w:val="006C508A"/>
    <w:rsid w:val="006C59A5"/>
    <w:rsid w:val="006C631C"/>
    <w:rsid w:val="006C6426"/>
    <w:rsid w:val="006C642F"/>
    <w:rsid w:val="006C6E7B"/>
    <w:rsid w:val="006C7110"/>
    <w:rsid w:val="006C7D70"/>
    <w:rsid w:val="006D00A1"/>
    <w:rsid w:val="006D0AC1"/>
    <w:rsid w:val="006D0F0A"/>
    <w:rsid w:val="006D1194"/>
    <w:rsid w:val="006D1529"/>
    <w:rsid w:val="006D188F"/>
    <w:rsid w:val="006D19F5"/>
    <w:rsid w:val="006D1D86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4EE3"/>
    <w:rsid w:val="006D50BF"/>
    <w:rsid w:val="006D6118"/>
    <w:rsid w:val="006D6F37"/>
    <w:rsid w:val="006D720D"/>
    <w:rsid w:val="006D730E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443C"/>
    <w:rsid w:val="006E45E5"/>
    <w:rsid w:val="006E5097"/>
    <w:rsid w:val="006E5774"/>
    <w:rsid w:val="006E6179"/>
    <w:rsid w:val="006E62D9"/>
    <w:rsid w:val="006E7730"/>
    <w:rsid w:val="006E7819"/>
    <w:rsid w:val="006F01C4"/>
    <w:rsid w:val="006F0209"/>
    <w:rsid w:val="006F0214"/>
    <w:rsid w:val="006F0358"/>
    <w:rsid w:val="006F0B3E"/>
    <w:rsid w:val="006F0F00"/>
    <w:rsid w:val="006F1305"/>
    <w:rsid w:val="006F1449"/>
    <w:rsid w:val="006F1553"/>
    <w:rsid w:val="006F1956"/>
    <w:rsid w:val="006F1ABA"/>
    <w:rsid w:val="006F1C4E"/>
    <w:rsid w:val="006F2854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6767"/>
    <w:rsid w:val="006F6813"/>
    <w:rsid w:val="006F6F51"/>
    <w:rsid w:val="006F79C7"/>
    <w:rsid w:val="006F7D1F"/>
    <w:rsid w:val="0070041E"/>
    <w:rsid w:val="0070056D"/>
    <w:rsid w:val="007011F9"/>
    <w:rsid w:val="007014F6"/>
    <w:rsid w:val="007015D5"/>
    <w:rsid w:val="007021DB"/>
    <w:rsid w:val="007025C1"/>
    <w:rsid w:val="00703960"/>
    <w:rsid w:val="00703F36"/>
    <w:rsid w:val="00704068"/>
    <w:rsid w:val="00704287"/>
    <w:rsid w:val="00704305"/>
    <w:rsid w:val="0070556C"/>
    <w:rsid w:val="00705D62"/>
    <w:rsid w:val="0070629D"/>
    <w:rsid w:val="0070674F"/>
    <w:rsid w:val="00706F0D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9D1"/>
    <w:rsid w:val="0071492F"/>
    <w:rsid w:val="00714ABB"/>
    <w:rsid w:val="00714AC0"/>
    <w:rsid w:val="00714C25"/>
    <w:rsid w:val="00715CDD"/>
    <w:rsid w:val="00715CE0"/>
    <w:rsid w:val="00715DAC"/>
    <w:rsid w:val="00716456"/>
    <w:rsid w:val="00716671"/>
    <w:rsid w:val="007167B2"/>
    <w:rsid w:val="007169DE"/>
    <w:rsid w:val="00717094"/>
    <w:rsid w:val="00717434"/>
    <w:rsid w:val="00717561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BE4"/>
    <w:rsid w:val="00721D55"/>
    <w:rsid w:val="007224AD"/>
    <w:rsid w:val="00722694"/>
    <w:rsid w:val="0072278B"/>
    <w:rsid w:val="0072294C"/>
    <w:rsid w:val="00722B35"/>
    <w:rsid w:val="00723084"/>
    <w:rsid w:val="00723CAD"/>
    <w:rsid w:val="00723E09"/>
    <w:rsid w:val="00723E41"/>
    <w:rsid w:val="00723E9C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599"/>
    <w:rsid w:val="007326B6"/>
    <w:rsid w:val="007326D2"/>
    <w:rsid w:val="00732D4C"/>
    <w:rsid w:val="00732D8D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A76"/>
    <w:rsid w:val="00735DDF"/>
    <w:rsid w:val="00735F7B"/>
    <w:rsid w:val="00736383"/>
    <w:rsid w:val="00736579"/>
    <w:rsid w:val="007367C1"/>
    <w:rsid w:val="00736870"/>
    <w:rsid w:val="007370F4"/>
    <w:rsid w:val="007375D5"/>
    <w:rsid w:val="00737CB2"/>
    <w:rsid w:val="00740313"/>
    <w:rsid w:val="007403D6"/>
    <w:rsid w:val="007404B3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07"/>
    <w:rsid w:val="00742FAB"/>
    <w:rsid w:val="007431C7"/>
    <w:rsid w:val="007444F4"/>
    <w:rsid w:val="00745B74"/>
    <w:rsid w:val="00746BB9"/>
    <w:rsid w:val="00747E25"/>
    <w:rsid w:val="00747E77"/>
    <w:rsid w:val="00750072"/>
    <w:rsid w:val="0075097D"/>
    <w:rsid w:val="00750989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3C4"/>
    <w:rsid w:val="00755862"/>
    <w:rsid w:val="007558D1"/>
    <w:rsid w:val="00755CB7"/>
    <w:rsid w:val="007566B0"/>
    <w:rsid w:val="0075680E"/>
    <w:rsid w:val="00757441"/>
    <w:rsid w:val="00760001"/>
    <w:rsid w:val="007601F3"/>
    <w:rsid w:val="007605D1"/>
    <w:rsid w:val="0076067B"/>
    <w:rsid w:val="00760AB8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4"/>
    <w:rsid w:val="0076350F"/>
    <w:rsid w:val="007637F3"/>
    <w:rsid w:val="00763A76"/>
    <w:rsid w:val="00763E9C"/>
    <w:rsid w:val="0076547B"/>
    <w:rsid w:val="00765C6C"/>
    <w:rsid w:val="00767254"/>
    <w:rsid w:val="0077010A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70C4"/>
    <w:rsid w:val="0077713E"/>
    <w:rsid w:val="00777D5B"/>
    <w:rsid w:val="007803BF"/>
    <w:rsid w:val="00780D0C"/>
    <w:rsid w:val="00780E6C"/>
    <w:rsid w:val="00782457"/>
    <w:rsid w:val="00782F95"/>
    <w:rsid w:val="007833DE"/>
    <w:rsid w:val="00783F49"/>
    <w:rsid w:val="0078405C"/>
    <w:rsid w:val="00784084"/>
    <w:rsid w:val="007840B9"/>
    <w:rsid w:val="007843CE"/>
    <w:rsid w:val="00784F6E"/>
    <w:rsid w:val="00784FD3"/>
    <w:rsid w:val="00785625"/>
    <w:rsid w:val="00785658"/>
    <w:rsid w:val="00785CCE"/>
    <w:rsid w:val="00785FD2"/>
    <w:rsid w:val="00786147"/>
    <w:rsid w:val="00787838"/>
    <w:rsid w:val="00787893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F52"/>
    <w:rsid w:val="007A24A7"/>
    <w:rsid w:val="007A2553"/>
    <w:rsid w:val="007A2B76"/>
    <w:rsid w:val="007A2FE1"/>
    <w:rsid w:val="007A34AC"/>
    <w:rsid w:val="007A365D"/>
    <w:rsid w:val="007A3AB4"/>
    <w:rsid w:val="007A412F"/>
    <w:rsid w:val="007A422F"/>
    <w:rsid w:val="007A4417"/>
    <w:rsid w:val="007A4755"/>
    <w:rsid w:val="007A4B1C"/>
    <w:rsid w:val="007A4C2E"/>
    <w:rsid w:val="007A4D90"/>
    <w:rsid w:val="007A5106"/>
    <w:rsid w:val="007A5940"/>
    <w:rsid w:val="007A59AB"/>
    <w:rsid w:val="007A5DA2"/>
    <w:rsid w:val="007A5EC2"/>
    <w:rsid w:val="007A5EFC"/>
    <w:rsid w:val="007A65D4"/>
    <w:rsid w:val="007A697C"/>
    <w:rsid w:val="007A6B73"/>
    <w:rsid w:val="007A73FB"/>
    <w:rsid w:val="007A751A"/>
    <w:rsid w:val="007A7595"/>
    <w:rsid w:val="007A7662"/>
    <w:rsid w:val="007B0437"/>
    <w:rsid w:val="007B0894"/>
    <w:rsid w:val="007B0BDB"/>
    <w:rsid w:val="007B0E37"/>
    <w:rsid w:val="007B11B1"/>
    <w:rsid w:val="007B125E"/>
    <w:rsid w:val="007B152E"/>
    <w:rsid w:val="007B1B5F"/>
    <w:rsid w:val="007B1DCA"/>
    <w:rsid w:val="007B2CE0"/>
    <w:rsid w:val="007B4296"/>
    <w:rsid w:val="007B47F9"/>
    <w:rsid w:val="007B48F4"/>
    <w:rsid w:val="007B54BD"/>
    <w:rsid w:val="007B5589"/>
    <w:rsid w:val="007B580E"/>
    <w:rsid w:val="007B5BEF"/>
    <w:rsid w:val="007B67C1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867"/>
    <w:rsid w:val="007C18FD"/>
    <w:rsid w:val="007C1E48"/>
    <w:rsid w:val="007C1F43"/>
    <w:rsid w:val="007C22D8"/>
    <w:rsid w:val="007C25BF"/>
    <w:rsid w:val="007C2DA1"/>
    <w:rsid w:val="007C3089"/>
    <w:rsid w:val="007C3649"/>
    <w:rsid w:val="007C36F2"/>
    <w:rsid w:val="007C3812"/>
    <w:rsid w:val="007C3A84"/>
    <w:rsid w:val="007C3A93"/>
    <w:rsid w:val="007C3ED6"/>
    <w:rsid w:val="007C3F19"/>
    <w:rsid w:val="007C433C"/>
    <w:rsid w:val="007C4EE9"/>
    <w:rsid w:val="007C5391"/>
    <w:rsid w:val="007C5C5F"/>
    <w:rsid w:val="007C5EE2"/>
    <w:rsid w:val="007C6B2B"/>
    <w:rsid w:val="007C6B93"/>
    <w:rsid w:val="007C7157"/>
    <w:rsid w:val="007C74ED"/>
    <w:rsid w:val="007C7526"/>
    <w:rsid w:val="007C7AA4"/>
    <w:rsid w:val="007C7CDF"/>
    <w:rsid w:val="007D042B"/>
    <w:rsid w:val="007D131A"/>
    <w:rsid w:val="007D1EFF"/>
    <w:rsid w:val="007D21D6"/>
    <w:rsid w:val="007D2526"/>
    <w:rsid w:val="007D274F"/>
    <w:rsid w:val="007D28BD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4E8"/>
    <w:rsid w:val="007D7AC9"/>
    <w:rsid w:val="007D7B0F"/>
    <w:rsid w:val="007E0A8C"/>
    <w:rsid w:val="007E0C24"/>
    <w:rsid w:val="007E12D7"/>
    <w:rsid w:val="007E172C"/>
    <w:rsid w:val="007E1831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6869"/>
    <w:rsid w:val="007E7242"/>
    <w:rsid w:val="007F03E7"/>
    <w:rsid w:val="007F1472"/>
    <w:rsid w:val="007F14E4"/>
    <w:rsid w:val="007F1679"/>
    <w:rsid w:val="007F1DA4"/>
    <w:rsid w:val="007F1ED5"/>
    <w:rsid w:val="007F26A6"/>
    <w:rsid w:val="007F39F5"/>
    <w:rsid w:val="007F3A41"/>
    <w:rsid w:val="007F3DD1"/>
    <w:rsid w:val="007F3EF6"/>
    <w:rsid w:val="007F4801"/>
    <w:rsid w:val="007F5485"/>
    <w:rsid w:val="007F559F"/>
    <w:rsid w:val="007F5666"/>
    <w:rsid w:val="007F5685"/>
    <w:rsid w:val="007F5CCB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2F3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4ED"/>
    <w:rsid w:val="0081065D"/>
    <w:rsid w:val="0081084C"/>
    <w:rsid w:val="008109DC"/>
    <w:rsid w:val="00810AC0"/>
    <w:rsid w:val="00811500"/>
    <w:rsid w:val="008118BC"/>
    <w:rsid w:val="00811E1F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6AA"/>
    <w:rsid w:val="0082493A"/>
    <w:rsid w:val="00824E85"/>
    <w:rsid w:val="008257C1"/>
    <w:rsid w:val="0082589D"/>
    <w:rsid w:val="00825C1B"/>
    <w:rsid w:val="008263D8"/>
    <w:rsid w:val="00826FC4"/>
    <w:rsid w:val="008272B8"/>
    <w:rsid w:val="008301A7"/>
    <w:rsid w:val="00830699"/>
    <w:rsid w:val="0083094E"/>
    <w:rsid w:val="00830E48"/>
    <w:rsid w:val="00831143"/>
    <w:rsid w:val="0083114C"/>
    <w:rsid w:val="0083138E"/>
    <w:rsid w:val="00831DE3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A87"/>
    <w:rsid w:val="00836FB6"/>
    <w:rsid w:val="008375CA"/>
    <w:rsid w:val="008376DF"/>
    <w:rsid w:val="00837BF0"/>
    <w:rsid w:val="00837C91"/>
    <w:rsid w:val="0084027C"/>
    <w:rsid w:val="0084036E"/>
    <w:rsid w:val="00840E2B"/>
    <w:rsid w:val="00840FEC"/>
    <w:rsid w:val="00841C5F"/>
    <w:rsid w:val="008423A9"/>
    <w:rsid w:val="0084248A"/>
    <w:rsid w:val="00842650"/>
    <w:rsid w:val="008427C0"/>
    <w:rsid w:val="00842E1D"/>
    <w:rsid w:val="00842EF9"/>
    <w:rsid w:val="00843020"/>
    <w:rsid w:val="00843705"/>
    <w:rsid w:val="00844530"/>
    <w:rsid w:val="008449E2"/>
    <w:rsid w:val="00844DA5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38B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8E3"/>
    <w:rsid w:val="00862A36"/>
    <w:rsid w:val="00862F82"/>
    <w:rsid w:val="00862FED"/>
    <w:rsid w:val="00863686"/>
    <w:rsid w:val="0086536C"/>
    <w:rsid w:val="008656FC"/>
    <w:rsid w:val="00865969"/>
    <w:rsid w:val="00865BA1"/>
    <w:rsid w:val="008663F7"/>
    <w:rsid w:val="00866412"/>
    <w:rsid w:val="00866524"/>
    <w:rsid w:val="00866D0D"/>
    <w:rsid w:val="008670E7"/>
    <w:rsid w:val="00867234"/>
    <w:rsid w:val="00867669"/>
    <w:rsid w:val="008676DC"/>
    <w:rsid w:val="00867D5E"/>
    <w:rsid w:val="0087036F"/>
    <w:rsid w:val="00870381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651"/>
    <w:rsid w:val="008771BB"/>
    <w:rsid w:val="0087746A"/>
    <w:rsid w:val="0087754A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205D"/>
    <w:rsid w:val="00892308"/>
    <w:rsid w:val="00892693"/>
    <w:rsid w:val="00892FDD"/>
    <w:rsid w:val="00893416"/>
    <w:rsid w:val="008937DC"/>
    <w:rsid w:val="00893808"/>
    <w:rsid w:val="00894297"/>
    <w:rsid w:val="0089446C"/>
    <w:rsid w:val="00894492"/>
    <w:rsid w:val="0089497C"/>
    <w:rsid w:val="00894D2E"/>
    <w:rsid w:val="00895768"/>
    <w:rsid w:val="00895B16"/>
    <w:rsid w:val="00896180"/>
    <w:rsid w:val="0089649A"/>
    <w:rsid w:val="00896D8B"/>
    <w:rsid w:val="00896E19"/>
    <w:rsid w:val="0089722D"/>
    <w:rsid w:val="008974BB"/>
    <w:rsid w:val="00897ABA"/>
    <w:rsid w:val="00897D55"/>
    <w:rsid w:val="00897DDA"/>
    <w:rsid w:val="00897F28"/>
    <w:rsid w:val="008A04DD"/>
    <w:rsid w:val="008A0854"/>
    <w:rsid w:val="008A0FD7"/>
    <w:rsid w:val="008A10FE"/>
    <w:rsid w:val="008A11EB"/>
    <w:rsid w:val="008A1265"/>
    <w:rsid w:val="008A12E0"/>
    <w:rsid w:val="008A2210"/>
    <w:rsid w:val="008A2FF3"/>
    <w:rsid w:val="008A3658"/>
    <w:rsid w:val="008A370F"/>
    <w:rsid w:val="008A3BCF"/>
    <w:rsid w:val="008A3CD5"/>
    <w:rsid w:val="008A3D29"/>
    <w:rsid w:val="008A4669"/>
    <w:rsid w:val="008A48D1"/>
    <w:rsid w:val="008A495D"/>
    <w:rsid w:val="008A4B2D"/>
    <w:rsid w:val="008A4F17"/>
    <w:rsid w:val="008A6270"/>
    <w:rsid w:val="008A6494"/>
    <w:rsid w:val="008A66EE"/>
    <w:rsid w:val="008A6858"/>
    <w:rsid w:val="008A6F9E"/>
    <w:rsid w:val="008A7034"/>
    <w:rsid w:val="008A733C"/>
    <w:rsid w:val="008A7571"/>
    <w:rsid w:val="008A780A"/>
    <w:rsid w:val="008A7851"/>
    <w:rsid w:val="008A7B17"/>
    <w:rsid w:val="008A7DC7"/>
    <w:rsid w:val="008B016A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4177"/>
    <w:rsid w:val="008B4321"/>
    <w:rsid w:val="008B48B0"/>
    <w:rsid w:val="008B4CE3"/>
    <w:rsid w:val="008B540F"/>
    <w:rsid w:val="008B60AD"/>
    <w:rsid w:val="008B6217"/>
    <w:rsid w:val="008B6310"/>
    <w:rsid w:val="008B6963"/>
    <w:rsid w:val="008B7076"/>
    <w:rsid w:val="008B74A9"/>
    <w:rsid w:val="008C0115"/>
    <w:rsid w:val="008C0140"/>
    <w:rsid w:val="008C128B"/>
    <w:rsid w:val="008C158B"/>
    <w:rsid w:val="008C17DC"/>
    <w:rsid w:val="008C1947"/>
    <w:rsid w:val="008C2267"/>
    <w:rsid w:val="008C27B1"/>
    <w:rsid w:val="008C2C7B"/>
    <w:rsid w:val="008C312F"/>
    <w:rsid w:val="008C3188"/>
    <w:rsid w:val="008C33D6"/>
    <w:rsid w:val="008C35A3"/>
    <w:rsid w:val="008C3A8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CF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9A4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60A"/>
    <w:rsid w:val="008E3865"/>
    <w:rsid w:val="008E3D55"/>
    <w:rsid w:val="008E3F10"/>
    <w:rsid w:val="008E3F1E"/>
    <w:rsid w:val="008E4176"/>
    <w:rsid w:val="008E4319"/>
    <w:rsid w:val="008E43B9"/>
    <w:rsid w:val="008E4811"/>
    <w:rsid w:val="008E53C0"/>
    <w:rsid w:val="008E5B02"/>
    <w:rsid w:val="008E648D"/>
    <w:rsid w:val="008E6D9F"/>
    <w:rsid w:val="008E72A5"/>
    <w:rsid w:val="008E760F"/>
    <w:rsid w:val="008E7CB0"/>
    <w:rsid w:val="008F0782"/>
    <w:rsid w:val="008F09C7"/>
    <w:rsid w:val="008F0C8E"/>
    <w:rsid w:val="008F13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DF8"/>
    <w:rsid w:val="008F61D4"/>
    <w:rsid w:val="008F63AA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E0E"/>
    <w:rsid w:val="00905AE5"/>
    <w:rsid w:val="00906599"/>
    <w:rsid w:val="009065D8"/>
    <w:rsid w:val="00906E6C"/>
    <w:rsid w:val="0090742D"/>
    <w:rsid w:val="00907B96"/>
    <w:rsid w:val="0091059B"/>
    <w:rsid w:val="00911145"/>
    <w:rsid w:val="0091172B"/>
    <w:rsid w:val="009118E7"/>
    <w:rsid w:val="00911B7D"/>
    <w:rsid w:val="00911D1F"/>
    <w:rsid w:val="009120D2"/>
    <w:rsid w:val="00912222"/>
    <w:rsid w:val="009122F2"/>
    <w:rsid w:val="009129A3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781"/>
    <w:rsid w:val="009167C7"/>
    <w:rsid w:val="00916F9E"/>
    <w:rsid w:val="00917174"/>
    <w:rsid w:val="00917AD5"/>
    <w:rsid w:val="009205FC"/>
    <w:rsid w:val="00920B4A"/>
    <w:rsid w:val="009211F7"/>
    <w:rsid w:val="0092128C"/>
    <w:rsid w:val="0092169D"/>
    <w:rsid w:val="009219B1"/>
    <w:rsid w:val="009229A3"/>
    <w:rsid w:val="009236CF"/>
    <w:rsid w:val="00923AD4"/>
    <w:rsid w:val="00923E48"/>
    <w:rsid w:val="00923F7D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AE5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4FC"/>
    <w:rsid w:val="00933AC6"/>
    <w:rsid w:val="00933B69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A47"/>
    <w:rsid w:val="00937AAD"/>
    <w:rsid w:val="009409C5"/>
    <w:rsid w:val="00941236"/>
    <w:rsid w:val="00941513"/>
    <w:rsid w:val="0094151F"/>
    <w:rsid w:val="00941D00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3A2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FFA"/>
    <w:rsid w:val="0096033B"/>
    <w:rsid w:val="00960B24"/>
    <w:rsid w:val="00960EF6"/>
    <w:rsid w:val="00961169"/>
    <w:rsid w:val="0096135E"/>
    <w:rsid w:val="009613A0"/>
    <w:rsid w:val="0096195A"/>
    <w:rsid w:val="00961D67"/>
    <w:rsid w:val="00962099"/>
    <w:rsid w:val="00962558"/>
    <w:rsid w:val="00962CA2"/>
    <w:rsid w:val="00962D5F"/>
    <w:rsid w:val="00962D9B"/>
    <w:rsid w:val="00962DA0"/>
    <w:rsid w:val="00964783"/>
    <w:rsid w:val="00964B0A"/>
    <w:rsid w:val="00964B57"/>
    <w:rsid w:val="009658C3"/>
    <w:rsid w:val="00965F14"/>
    <w:rsid w:val="00965F2F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61B"/>
    <w:rsid w:val="00973A02"/>
    <w:rsid w:val="00973DAF"/>
    <w:rsid w:val="00974037"/>
    <w:rsid w:val="0097475B"/>
    <w:rsid w:val="009747E1"/>
    <w:rsid w:val="00974F5A"/>
    <w:rsid w:val="009751BA"/>
    <w:rsid w:val="009754BD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96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66EB"/>
    <w:rsid w:val="009A680F"/>
    <w:rsid w:val="009A6D2A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B40"/>
    <w:rsid w:val="009B2821"/>
    <w:rsid w:val="009B2C3A"/>
    <w:rsid w:val="009B2CD0"/>
    <w:rsid w:val="009B35D3"/>
    <w:rsid w:val="009B379D"/>
    <w:rsid w:val="009B37B3"/>
    <w:rsid w:val="009B3B21"/>
    <w:rsid w:val="009B3C32"/>
    <w:rsid w:val="009B4030"/>
    <w:rsid w:val="009B45E2"/>
    <w:rsid w:val="009B48E5"/>
    <w:rsid w:val="009B4BDC"/>
    <w:rsid w:val="009B55D8"/>
    <w:rsid w:val="009B5764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9DE"/>
    <w:rsid w:val="009C1B13"/>
    <w:rsid w:val="009C2270"/>
    <w:rsid w:val="009C28AF"/>
    <w:rsid w:val="009C39B2"/>
    <w:rsid w:val="009C3E05"/>
    <w:rsid w:val="009C4073"/>
    <w:rsid w:val="009C40A7"/>
    <w:rsid w:val="009C4A6B"/>
    <w:rsid w:val="009C4C4D"/>
    <w:rsid w:val="009C4E8E"/>
    <w:rsid w:val="009C5302"/>
    <w:rsid w:val="009C530A"/>
    <w:rsid w:val="009C53D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BE0"/>
    <w:rsid w:val="009C7DAB"/>
    <w:rsid w:val="009D03DD"/>
    <w:rsid w:val="009D05CF"/>
    <w:rsid w:val="009D0868"/>
    <w:rsid w:val="009D0B72"/>
    <w:rsid w:val="009D0DFF"/>
    <w:rsid w:val="009D0F00"/>
    <w:rsid w:val="009D1010"/>
    <w:rsid w:val="009D1017"/>
    <w:rsid w:val="009D1B4C"/>
    <w:rsid w:val="009D1E7F"/>
    <w:rsid w:val="009D2B3E"/>
    <w:rsid w:val="009D316D"/>
    <w:rsid w:val="009D36C7"/>
    <w:rsid w:val="009D3D33"/>
    <w:rsid w:val="009D48E5"/>
    <w:rsid w:val="009D4DDD"/>
    <w:rsid w:val="009D5102"/>
    <w:rsid w:val="009D5385"/>
    <w:rsid w:val="009D6442"/>
    <w:rsid w:val="009D72EA"/>
    <w:rsid w:val="009D75E2"/>
    <w:rsid w:val="009D7678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BD5"/>
    <w:rsid w:val="009E4094"/>
    <w:rsid w:val="009E455F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101C"/>
    <w:rsid w:val="009F1060"/>
    <w:rsid w:val="009F1D9B"/>
    <w:rsid w:val="009F2453"/>
    <w:rsid w:val="009F25C3"/>
    <w:rsid w:val="009F30BA"/>
    <w:rsid w:val="009F352E"/>
    <w:rsid w:val="009F3B65"/>
    <w:rsid w:val="009F3B92"/>
    <w:rsid w:val="009F3FFA"/>
    <w:rsid w:val="009F4A0D"/>
    <w:rsid w:val="009F4AE7"/>
    <w:rsid w:val="009F5289"/>
    <w:rsid w:val="009F5415"/>
    <w:rsid w:val="009F5DA5"/>
    <w:rsid w:val="009F5E1F"/>
    <w:rsid w:val="009F616E"/>
    <w:rsid w:val="009F656E"/>
    <w:rsid w:val="009F7341"/>
    <w:rsid w:val="009F76B1"/>
    <w:rsid w:val="009F7875"/>
    <w:rsid w:val="00A00E23"/>
    <w:rsid w:val="00A01456"/>
    <w:rsid w:val="00A014C7"/>
    <w:rsid w:val="00A01582"/>
    <w:rsid w:val="00A01AB9"/>
    <w:rsid w:val="00A01D1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E17"/>
    <w:rsid w:val="00A05F4E"/>
    <w:rsid w:val="00A06C05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72A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42E9"/>
    <w:rsid w:val="00A150D1"/>
    <w:rsid w:val="00A15333"/>
    <w:rsid w:val="00A156FC"/>
    <w:rsid w:val="00A1573B"/>
    <w:rsid w:val="00A1574D"/>
    <w:rsid w:val="00A1575F"/>
    <w:rsid w:val="00A15B15"/>
    <w:rsid w:val="00A15D58"/>
    <w:rsid w:val="00A15E69"/>
    <w:rsid w:val="00A15FD5"/>
    <w:rsid w:val="00A16247"/>
    <w:rsid w:val="00A16696"/>
    <w:rsid w:val="00A17375"/>
    <w:rsid w:val="00A17547"/>
    <w:rsid w:val="00A179E1"/>
    <w:rsid w:val="00A17A62"/>
    <w:rsid w:val="00A17D1C"/>
    <w:rsid w:val="00A17FE8"/>
    <w:rsid w:val="00A20596"/>
    <w:rsid w:val="00A205AC"/>
    <w:rsid w:val="00A207F4"/>
    <w:rsid w:val="00A2090C"/>
    <w:rsid w:val="00A20DBB"/>
    <w:rsid w:val="00A20F9D"/>
    <w:rsid w:val="00A21A0C"/>
    <w:rsid w:val="00A21C2C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46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385"/>
    <w:rsid w:val="00A35CCA"/>
    <w:rsid w:val="00A35DC8"/>
    <w:rsid w:val="00A3659C"/>
    <w:rsid w:val="00A372DB"/>
    <w:rsid w:val="00A37861"/>
    <w:rsid w:val="00A37CC6"/>
    <w:rsid w:val="00A37CDC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671"/>
    <w:rsid w:val="00A54249"/>
    <w:rsid w:val="00A542A1"/>
    <w:rsid w:val="00A5467F"/>
    <w:rsid w:val="00A54B39"/>
    <w:rsid w:val="00A54F32"/>
    <w:rsid w:val="00A552B3"/>
    <w:rsid w:val="00A55409"/>
    <w:rsid w:val="00A55607"/>
    <w:rsid w:val="00A557AE"/>
    <w:rsid w:val="00A55C1D"/>
    <w:rsid w:val="00A55CF5"/>
    <w:rsid w:val="00A55D25"/>
    <w:rsid w:val="00A56C48"/>
    <w:rsid w:val="00A56EE8"/>
    <w:rsid w:val="00A5729E"/>
    <w:rsid w:val="00A5736B"/>
    <w:rsid w:val="00A573CA"/>
    <w:rsid w:val="00A57A34"/>
    <w:rsid w:val="00A60647"/>
    <w:rsid w:val="00A60B91"/>
    <w:rsid w:val="00A6126C"/>
    <w:rsid w:val="00A618EA"/>
    <w:rsid w:val="00A62695"/>
    <w:rsid w:val="00A62C37"/>
    <w:rsid w:val="00A63092"/>
    <w:rsid w:val="00A6321D"/>
    <w:rsid w:val="00A63CC0"/>
    <w:rsid w:val="00A63D7B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8F1"/>
    <w:rsid w:val="00A72290"/>
    <w:rsid w:val="00A7247A"/>
    <w:rsid w:val="00A725A4"/>
    <w:rsid w:val="00A737B8"/>
    <w:rsid w:val="00A73CBB"/>
    <w:rsid w:val="00A73F9D"/>
    <w:rsid w:val="00A75360"/>
    <w:rsid w:val="00A75694"/>
    <w:rsid w:val="00A756B5"/>
    <w:rsid w:val="00A75B5A"/>
    <w:rsid w:val="00A761EB"/>
    <w:rsid w:val="00A76209"/>
    <w:rsid w:val="00A76A50"/>
    <w:rsid w:val="00A76B70"/>
    <w:rsid w:val="00A76F14"/>
    <w:rsid w:val="00A775DF"/>
    <w:rsid w:val="00A77955"/>
    <w:rsid w:val="00A801CD"/>
    <w:rsid w:val="00A8033A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B12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3CD"/>
    <w:rsid w:val="00A9460B"/>
    <w:rsid w:val="00A94859"/>
    <w:rsid w:val="00A94D65"/>
    <w:rsid w:val="00A94FA5"/>
    <w:rsid w:val="00A951E7"/>
    <w:rsid w:val="00A95340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A3D"/>
    <w:rsid w:val="00AB4E18"/>
    <w:rsid w:val="00AB587E"/>
    <w:rsid w:val="00AB5CFC"/>
    <w:rsid w:val="00AB6D47"/>
    <w:rsid w:val="00AB6EFB"/>
    <w:rsid w:val="00AB6F73"/>
    <w:rsid w:val="00AB763A"/>
    <w:rsid w:val="00AB76B4"/>
    <w:rsid w:val="00AC019B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AC4"/>
    <w:rsid w:val="00AC4AD3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3740"/>
    <w:rsid w:val="00AD37C9"/>
    <w:rsid w:val="00AD3E1A"/>
    <w:rsid w:val="00AD4492"/>
    <w:rsid w:val="00AD4E1B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22F3"/>
    <w:rsid w:val="00AE28C0"/>
    <w:rsid w:val="00AE2979"/>
    <w:rsid w:val="00AE3278"/>
    <w:rsid w:val="00AE3373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7229"/>
    <w:rsid w:val="00AE7DF9"/>
    <w:rsid w:val="00AE7EE3"/>
    <w:rsid w:val="00AF0277"/>
    <w:rsid w:val="00AF0664"/>
    <w:rsid w:val="00AF0A2F"/>
    <w:rsid w:val="00AF0D13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F11"/>
    <w:rsid w:val="00AF48C7"/>
    <w:rsid w:val="00AF4B1C"/>
    <w:rsid w:val="00AF4C64"/>
    <w:rsid w:val="00AF53A0"/>
    <w:rsid w:val="00AF5514"/>
    <w:rsid w:val="00AF586A"/>
    <w:rsid w:val="00AF587A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B00106"/>
    <w:rsid w:val="00B0030A"/>
    <w:rsid w:val="00B00F73"/>
    <w:rsid w:val="00B010C0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541"/>
    <w:rsid w:val="00B0662C"/>
    <w:rsid w:val="00B0667F"/>
    <w:rsid w:val="00B06D7A"/>
    <w:rsid w:val="00B07249"/>
    <w:rsid w:val="00B07485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AA6"/>
    <w:rsid w:val="00B12BC6"/>
    <w:rsid w:val="00B12E07"/>
    <w:rsid w:val="00B1324A"/>
    <w:rsid w:val="00B138AB"/>
    <w:rsid w:val="00B14226"/>
    <w:rsid w:val="00B1450E"/>
    <w:rsid w:val="00B1468B"/>
    <w:rsid w:val="00B146A5"/>
    <w:rsid w:val="00B147D9"/>
    <w:rsid w:val="00B14C3C"/>
    <w:rsid w:val="00B14F7B"/>
    <w:rsid w:val="00B14FBF"/>
    <w:rsid w:val="00B1580D"/>
    <w:rsid w:val="00B160AD"/>
    <w:rsid w:val="00B160F0"/>
    <w:rsid w:val="00B162A0"/>
    <w:rsid w:val="00B162DA"/>
    <w:rsid w:val="00B1649C"/>
    <w:rsid w:val="00B16606"/>
    <w:rsid w:val="00B17477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90A"/>
    <w:rsid w:val="00B322F5"/>
    <w:rsid w:val="00B32794"/>
    <w:rsid w:val="00B32A93"/>
    <w:rsid w:val="00B33751"/>
    <w:rsid w:val="00B339F7"/>
    <w:rsid w:val="00B33A45"/>
    <w:rsid w:val="00B33BAE"/>
    <w:rsid w:val="00B33BD4"/>
    <w:rsid w:val="00B33CD1"/>
    <w:rsid w:val="00B342D3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647"/>
    <w:rsid w:val="00B37652"/>
    <w:rsid w:val="00B37E0B"/>
    <w:rsid w:val="00B4068A"/>
    <w:rsid w:val="00B40816"/>
    <w:rsid w:val="00B40FBE"/>
    <w:rsid w:val="00B412D3"/>
    <w:rsid w:val="00B414E2"/>
    <w:rsid w:val="00B415AC"/>
    <w:rsid w:val="00B4189E"/>
    <w:rsid w:val="00B42169"/>
    <w:rsid w:val="00B42A42"/>
    <w:rsid w:val="00B42DA5"/>
    <w:rsid w:val="00B42F47"/>
    <w:rsid w:val="00B4332A"/>
    <w:rsid w:val="00B43564"/>
    <w:rsid w:val="00B44AEE"/>
    <w:rsid w:val="00B450F7"/>
    <w:rsid w:val="00B45110"/>
    <w:rsid w:val="00B453FF"/>
    <w:rsid w:val="00B456A6"/>
    <w:rsid w:val="00B46693"/>
    <w:rsid w:val="00B4681A"/>
    <w:rsid w:val="00B50550"/>
    <w:rsid w:val="00B50DBA"/>
    <w:rsid w:val="00B513A4"/>
    <w:rsid w:val="00B513AF"/>
    <w:rsid w:val="00B51C83"/>
    <w:rsid w:val="00B5218E"/>
    <w:rsid w:val="00B52620"/>
    <w:rsid w:val="00B527D5"/>
    <w:rsid w:val="00B52CA4"/>
    <w:rsid w:val="00B533F8"/>
    <w:rsid w:val="00B53D80"/>
    <w:rsid w:val="00B550F8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D17"/>
    <w:rsid w:val="00B64E18"/>
    <w:rsid w:val="00B65125"/>
    <w:rsid w:val="00B652C5"/>
    <w:rsid w:val="00B6571E"/>
    <w:rsid w:val="00B65842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3C0C"/>
    <w:rsid w:val="00B7469D"/>
    <w:rsid w:val="00B754F8"/>
    <w:rsid w:val="00B75779"/>
    <w:rsid w:val="00B75D96"/>
    <w:rsid w:val="00B75EA9"/>
    <w:rsid w:val="00B76049"/>
    <w:rsid w:val="00B764CD"/>
    <w:rsid w:val="00B76551"/>
    <w:rsid w:val="00B767F2"/>
    <w:rsid w:val="00B779EC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2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714"/>
    <w:rsid w:val="00B879D7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E5C"/>
    <w:rsid w:val="00B92EF4"/>
    <w:rsid w:val="00B930EB"/>
    <w:rsid w:val="00B93134"/>
    <w:rsid w:val="00B931B2"/>
    <w:rsid w:val="00B93A03"/>
    <w:rsid w:val="00B9413C"/>
    <w:rsid w:val="00B9417F"/>
    <w:rsid w:val="00B946DB"/>
    <w:rsid w:val="00B9475F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472"/>
    <w:rsid w:val="00BA380D"/>
    <w:rsid w:val="00BA3F8B"/>
    <w:rsid w:val="00BA4C3C"/>
    <w:rsid w:val="00BA4DB2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1F7B"/>
    <w:rsid w:val="00BB25DB"/>
    <w:rsid w:val="00BB26B9"/>
    <w:rsid w:val="00BB3192"/>
    <w:rsid w:val="00BB363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6597"/>
    <w:rsid w:val="00BB68A6"/>
    <w:rsid w:val="00BB6D33"/>
    <w:rsid w:val="00BB73DC"/>
    <w:rsid w:val="00BB7580"/>
    <w:rsid w:val="00BB79F8"/>
    <w:rsid w:val="00BB7E19"/>
    <w:rsid w:val="00BC0A60"/>
    <w:rsid w:val="00BC0AA3"/>
    <w:rsid w:val="00BC1282"/>
    <w:rsid w:val="00BC16F1"/>
    <w:rsid w:val="00BC1DB6"/>
    <w:rsid w:val="00BC26A1"/>
    <w:rsid w:val="00BC27F7"/>
    <w:rsid w:val="00BC2B06"/>
    <w:rsid w:val="00BC3410"/>
    <w:rsid w:val="00BC3518"/>
    <w:rsid w:val="00BC4340"/>
    <w:rsid w:val="00BC43D5"/>
    <w:rsid w:val="00BC457F"/>
    <w:rsid w:val="00BC47F0"/>
    <w:rsid w:val="00BC518F"/>
    <w:rsid w:val="00BC5911"/>
    <w:rsid w:val="00BC5AFF"/>
    <w:rsid w:val="00BC5DC9"/>
    <w:rsid w:val="00BC5E4A"/>
    <w:rsid w:val="00BC6843"/>
    <w:rsid w:val="00BC6CB1"/>
    <w:rsid w:val="00BC7060"/>
    <w:rsid w:val="00BC7483"/>
    <w:rsid w:val="00BC7B7F"/>
    <w:rsid w:val="00BD00A9"/>
    <w:rsid w:val="00BD0815"/>
    <w:rsid w:val="00BD1D5D"/>
    <w:rsid w:val="00BD353C"/>
    <w:rsid w:val="00BD36AF"/>
    <w:rsid w:val="00BD41F0"/>
    <w:rsid w:val="00BD43DE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58E"/>
    <w:rsid w:val="00BE26B1"/>
    <w:rsid w:val="00BE342F"/>
    <w:rsid w:val="00BE3A5E"/>
    <w:rsid w:val="00BE3E1C"/>
    <w:rsid w:val="00BE42F2"/>
    <w:rsid w:val="00BE46FE"/>
    <w:rsid w:val="00BE4934"/>
    <w:rsid w:val="00BE4AFE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8AE"/>
    <w:rsid w:val="00BF09C9"/>
    <w:rsid w:val="00BF14BC"/>
    <w:rsid w:val="00BF168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A54"/>
    <w:rsid w:val="00C0196B"/>
    <w:rsid w:val="00C01CE0"/>
    <w:rsid w:val="00C01DFB"/>
    <w:rsid w:val="00C022DE"/>
    <w:rsid w:val="00C02C6F"/>
    <w:rsid w:val="00C02F75"/>
    <w:rsid w:val="00C031EE"/>
    <w:rsid w:val="00C03240"/>
    <w:rsid w:val="00C03312"/>
    <w:rsid w:val="00C04379"/>
    <w:rsid w:val="00C049A8"/>
    <w:rsid w:val="00C05257"/>
    <w:rsid w:val="00C0617A"/>
    <w:rsid w:val="00C0680A"/>
    <w:rsid w:val="00C06E55"/>
    <w:rsid w:val="00C07436"/>
    <w:rsid w:val="00C075C5"/>
    <w:rsid w:val="00C10200"/>
    <w:rsid w:val="00C10363"/>
    <w:rsid w:val="00C10EF3"/>
    <w:rsid w:val="00C11ACE"/>
    <w:rsid w:val="00C12087"/>
    <w:rsid w:val="00C12163"/>
    <w:rsid w:val="00C12F11"/>
    <w:rsid w:val="00C136B5"/>
    <w:rsid w:val="00C137EC"/>
    <w:rsid w:val="00C13877"/>
    <w:rsid w:val="00C1393C"/>
    <w:rsid w:val="00C13A35"/>
    <w:rsid w:val="00C13B54"/>
    <w:rsid w:val="00C13DAF"/>
    <w:rsid w:val="00C13FBE"/>
    <w:rsid w:val="00C14227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77F5"/>
    <w:rsid w:val="00C204B5"/>
    <w:rsid w:val="00C20CBA"/>
    <w:rsid w:val="00C213D9"/>
    <w:rsid w:val="00C218B0"/>
    <w:rsid w:val="00C21F2A"/>
    <w:rsid w:val="00C21F5E"/>
    <w:rsid w:val="00C21FD8"/>
    <w:rsid w:val="00C22277"/>
    <w:rsid w:val="00C225C2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85"/>
    <w:rsid w:val="00C27311"/>
    <w:rsid w:val="00C274E9"/>
    <w:rsid w:val="00C2796F"/>
    <w:rsid w:val="00C27EFA"/>
    <w:rsid w:val="00C3044D"/>
    <w:rsid w:val="00C305A1"/>
    <w:rsid w:val="00C307F1"/>
    <w:rsid w:val="00C30EFA"/>
    <w:rsid w:val="00C312AD"/>
    <w:rsid w:val="00C31411"/>
    <w:rsid w:val="00C31A15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7C5"/>
    <w:rsid w:val="00C35AFB"/>
    <w:rsid w:val="00C35B6E"/>
    <w:rsid w:val="00C35F6E"/>
    <w:rsid w:val="00C3608E"/>
    <w:rsid w:val="00C362AE"/>
    <w:rsid w:val="00C365A6"/>
    <w:rsid w:val="00C36E96"/>
    <w:rsid w:val="00C37725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D98"/>
    <w:rsid w:val="00C45DB8"/>
    <w:rsid w:val="00C46D42"/>
    <w:rsid w:val="00C46E9C"/>
    <w:rsid w:val="00C47063"/>
    <w:rsid w:val="00C473AD"/>
    <w:rsid w:val="00C473E7"/>
    <w:rsid w:val="00C47A43"/>
    <w:rsid w:val="00C47A97"/>
    <w:rsid w:val="00C47C0B"/>
    <w:rsid w:val="00C5054D"/>
    <w:rsid w:val="00C506AC"/>
    <w:rsid w:val="00C5089E"/>
    <w:rsid w:val="00C50CE2"/>
    <w:rsid w:val="00C51011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CC6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25A0"/>
    <w:rsid w:val="00C742F6"/>
    <w:rsid w:val="00C745F8"/>
    <w:rsid w:val="00C751F1"/>
    <w:rsid w:val="00C752A6"/>
    <w:rsid w:val="00C75B76"/>
    <w:rsid w:val="00C75E9C"/>
    <w:rsid w:val="00C76617"/>
    <w:rsid w:val="00C76997"/>
    <w:rsid w:val="00C76E4E"/>
    <w:rsid w:val="00C77541"/>
    <w:rsid w:val="00C77654"/>
    <w:rsid w:val="00C77881"/>
    <w:rsid w:val="00C77E1E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AC4"/>
    <w:rsid w:val="00C83C35"/>
    <w:rsid w:val="00C83DBF"/>
    <w:rsid w:val="00C84782"/>
    <w:rsid w:val="00C848A6"/>
    <w:rsid w:val="00C84B07"/>
    <w:rsid w:val="00C84F77"/>
    <w:rsid w:val="00C85E2B"/>
    <w:rsid w:val="00C85EBD"/>
    <w:rsid w:val="00C85FC8"/>
    <w:rsid w:val="00C86633"/>
    <w:rsid w:val="00C8737A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95E"/>
    <w:rsid w:val="00C93A23"/>
    <w:rsid w:val="00C942B4"/>
    <w:rsid w:val="00C94907"/>
    <w:rsid w:val="00C94931"/>
    <w:rsid w:val="00C94BD7"/>
    <w:rsid w:val="00C94CAA"/>
    <w:rsid w:val="00C960C8"/>
    <w:rsid w:val="00C961F5"/>
    <w:rsid w:val="00C96427"/>
    <w:rsid w:val="00C9682C"/>
    <w:rsid w:val="00C968E2"/>
    <w:rsid w:val="00C9723D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5332"/>
    <w:rsid w:val="00CB5514"/>
    <w:rsid w:val="00CB55C3"/>
    <w:rsid w:val="00CB5891"/>
    <w:rsid w:val="00CB5B98"/>
    <w:rsid w:val="00CB6788"/>
    <w:rsid w:val="00CB6B28"/>
    <w:rsid w:val="00CB6FD3"/>
    <w:rsid w:val="00CB70CC"/>
    <w:rsid w:val="00CB7241"/>
    <w:rsid w:val="00CB73D6"/>
    <w:rsid w:val="00CB76CF"/>
    <w:rsid w:val="00CB771F"/>
    <w:rsid w:val="00CC0083"/>
    <w:rsid w:val="00CC0937"/>
    <w:rsid w:val="00CC0C31"/>
    <w:rsid w:val="00CC0CFF"/>
    <w:rsid w:val="00CC14AF"/>
    <w:rsid w:val="00CC2097"/>
    <w:rsid w:val="00CC218B"/>
    <w:rsid w:val="00CC221A"/>
    <w:rsid w:val="00CC2673"/>
    <w:rsid w:val="00CC2A94"/>
    <w:rsid w:val="00CC2AD1"/>
    <w:rsid w:val="00CC2BD2"/>
    <w:rsid w:val="00CC2FF8"/>
    <w:rsid w:val="00CC4166"/>
    <w:rsid w:val="00CC4E73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D6D"/>
    <w:rsid w:val="00CD4E7E"/>
    <w:rsid w:val="00CD5096"/>
    <w:rsid w:val="00CD5F70"/>
    <w:rsid w:val="00CD6158"/>
    <w:rsid w:val="00CD622A"/>
    <w:rsid w:val="00CD6A73"/>
    <w:rsid w:val="00CD6FFE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7B6"/>
    <w:rsid w:val="00CE3FB0"/>
    <w:rsid w:val="00CE4289"/>
    <w:rsid w:val="00CE45F6"/>
    <w:rsid w:val="00CE4EBC"/>
    <w:rsid w:val="00CE5702"/>
    <w:rsid w:val="00CE6782"/>
    <w:rsid w:val="00CE6FDA"/>
    <w:rsid w:val="00CE70C8"/>
    <w:rsid w:val="00CE7262"/>
    <w:rsid w:val="00CE72D5"/>
    <w:rsid w:val="00CE7305"/>
    <w:rsid w:val="00CE7D99"/>
    <w:rsid w:val="00CF0665"/>
    <w:rsid w:val="00CF0ABB"/>
    <w:rsid w:val="00CF1460"/>
    <w:rsid w:val="00CF212D"/>
    <w:rsid w:val="00CF23FA"/>
    <w:rsid w:val="00CF2A42"/>
    <w:rsid w:val="00CF2B48"/>
    <w:rsid w:val="00CF2BD7"/>
    <w:rsid w:val="00CF32E3"/>
    <w:rsid w:val="00CF36E4"/>
    <w:rsid w:val="00CF3DEC"/>
    <w:rsid w:val="00CF46DB"/>
    <w:rsid w:val="00CF4A41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B9F"/>
    <w:rsid w:val="00D05DFB"/>
    <w:rsid w:val="00D06168"/>
    <w:rsid w:val="00D06358"/>
    <w:rsid w:val="00D06DE6"/>
    <w:rsid w:val="00D0707C"/>
    <w:rsid w:val="00D074AA"/>
    <w:rsid w:val="00D1063A"/>
    <w:rsid w:val="00D10D63"/>
    <w:rsid w:val="00D1154D"/>
    <w:rsid w:val="00D1156F"/>
    <w:rsid w:val="00D115BD"/>
    <w:rsid w:val="00D118B2"/>
    <w:rsid w:val="00D1233B"/>
    <w:rsid w:val="00D12642"/>
    <w:rsid w:val="00D12B1C"/>
    <w:rsid w:val="00D12B5A"/>
    <w:rsid w:val="00D131A5"/>
    <w:rsid w:val="00D13CDD"/>
    <w:rsid w:val="00D14C7E"/>
    <w:rsid w:val="00D15008"/>
    <w:rsid w:val="00D15459"/>
    <w:rsid w:val="00D156E3"/>
    <w:rsid w:val="00D15932"/>
    <w:rsid w:val="00D163FD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1348"/>
    <w:rsid w:val="00D220A7"/>
    <w:rsid w:val="00D2255A"/>
    <w:rsid w:val="00D228BC"/>
    <w:rsid w:val="00D22E4F"/>
    <w:rsid w:val="00D22E7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77D"/>
    <w:rsid w:val="00D27A58"/>
    <w:rsid w:val="00D27C05"/>
    <w:rsid w:val="00D27DAC"/>
    <w:rsid w:val="00D301B5"/>
    <w:rsid w:val="00D30272"/>
    <w:rsid w:val="00D30A4B"/>
    <w:rsid w:val="00D30AEB"/>
    <w:rsid w:val="00D30C4E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4AD"/>
    <w:rsid w:val="00D35680"/>
    <w:rsid w:val="00D35ABA"/>
    <w:rsid w:val="00D360BF"/>
    <w:rsid w:val="00D36989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3F9"/>
    <w:rsid w:val="00D41F82"/>
    <w:rsid w:val="00D42B1D"/>
    <w:rsid w:val="00D42C66"/>
    <w:rsid w:val="00D42EFB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538"/>
    <w:rsid w:val="00D50A7A"/>
    <w:rsid w:val="00D51952"/>
    <w:rsid w:val="00D51AD9"/>
    <w:rsid w:val="00D51BC3"/>
    <w:rsid w:val="00D51F53"/>
    <w:rsid w:val="00D524A5"/>
    <w:rsid w:val="00D52751"/>
    <w:rsid w:val="00D529F9"/>
    <w:rsid w:val="00D52A79"/>
    <w:rsid w:val="00D52F20"/>
    <w:rsid w:val="00D532C6"/>
    <w:rsid w:val="00D53F33"/>
    <w:rsid w:val="00D5462A"/>
    <w:rsid w:val="00D546F3"/>
    <w:rsid w:val="00D54710"/>
    <w:rsid w:val="00D54944"/>
    <w:rsid w:val="00D54F2C"/>
    <w:rsid w:val="00D55119"/>
    <w:rsid w:val="00D55175"/>
    <w:rsid w:val="00D551A2"/>
    <w:rsid w:val="00D55336"/>
    <w:rsid w:val="00D557D4"/>
    <w:rsid w:val="00D55841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785"/>
    <w:rsid w:val="00D60E2C"/>
    <w:rsid w:val="00D60FC3"/>
    <w:rsid w:val="00D6319F"/>
    <w:rsid w:val="00D63872"/>
    <w:rsid w:val="00D64666"/>
    <w:rsid w:val="00D64DA2"/>
    <w:rsid w:val="00D64E27"/>
    <w:rsid w:val="00D659DE"/>
    <w:rsid w:val="00D669B7"/>
    <w:rsid w:val="00D67F2C"/>
    <w:rsid w:val="00D7009C"/>
    <w:rsid w:val="00D70673"/>
    <w:rsid w:val="00D71F7E"/>
    <w:rsid w:val="00D7251F"/>
    <w:rsid w:val="00D72AD9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F4A"/>
    <w:rsid w:val="00D74D8D"/>
    <w:rsid w:val="00D75231"/>
    <w:rsid w:val="00D75443"/>
    <w:rsid w:val="00D7555E"/>
    <w:rsid w:val="00D758DE"/>
    <w:rsid w:val="00D762E6"/>
    <w:rsid w:val="00D76808"/>
    <w:rsid w:val="00D76A8D"/>
    <w:rsid w:val="00D76B4B"/>
    <w:rsid w:val="00D76F96"/>
    <w:rsid w:val="00D77738"/>
    <w:rsid w:val="00D77B74"/>
    <w:rsid w:val="00D80012"/>
    <w:rsid w:val="00D80111"/>
    <w:rsid w:val="00D803C3"/>
    <w:rsid w:val="00D807F9"/>
    <w:rsid w:val="00D80937"/>
    <w:rsid w:val="00D80AFA"/>
    <w:rsid w:val="00D80D27"/>
    <w:rsid w:val="00D810DC"/>
    <w:rsid w:val="00D814E5"/>
    <w:rsid w:val="00D816D5"/>
    <w:rsid w:val="00D81707"/>
    <w:rsid w:val="00D81929"/>
    <w:rsid w:val="00D81A7E"/>
    <w:rsid w:val="00D81B49"/>
    <w:rsid w:val="00D8253A"/>
    <w:rsid w:val="00D82E3F"/>
    <w:rsid w:val="00D832C4"/>
    <w:rsid w:val="00D83CA8"/>
    <w:rsid w:val="00D83DBF"/>
    <w:rsid w:val="00D8426B"/>
    <w:rsid w:val="00D849B9"/>
    <w:rsid w:val="00D84EE6"/>
    <w:rsid w:val="00D855FC"/>
    <w:rsid w:val="00D858AD"/>
    <w:rsid w:val="00D85DC4"/>
    <w:rsid w:val="00D85F9A"/>
    <w:rsid w:val="00D865CE"/>
    <w:rsid w:val="00D86C2D"/>
    <w:rsid w:val="00D875F5"/>
    <w:rsid w:val="00D87A5D"/>
    <w:rsid w:val="00D87EE4"/>
    <w:rsid w:val="00D90008"/>
    <w:rsid w:val="00D9001F"/>
    <w:rsid w:val="00D9033C"/>
    <w:rsid w:val="00D90846"/>
    <w:rsid w:val="00D91324"/>
    <w:rsid w:val="00D9134E"/>
    <w:rsid w:val="00D916FF"/>
    <w:rsid w:val="00D920A5"/>
    <w:rsid w:val="00D9362A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4E8"/>
    <w:rsid w:val="00DA680C"/>
    <w:rsid w:val="00DA6D86"/>
    <w:rsid w:val="00DA70E0"/>
    <w:rsid w:val="00DA73C1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F9F"/>
    <w:rsid w:val="00DB24A4"/>
    <w:rsid w:val="00DB25C6"/>
    <w:rsid w:val="00DB260F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F6C"/>
    <w:rsid w:val="00DB5048"/>
    <w:rsid w:val="00DB5079"/>
    <w:rsid w:val="00DB5411"/>
    <w:rsid w:val="00DB543F"/>
    <w:rsid w:val="00DB5661"/>
    <w:rsid w:val="00DB5C21"/>
    <w:rsid w:val="00DB5CC9"/>
    <w:rsid w:val="00DB5F14"/>
    <w:rsid w:val="00DB60D6"/>
    <w:rsid w:val="00DB6E56"/>
    <w:rsid w:val="00DB7177"/>
    <w:rsid w:val="00DB7634"/>
    <w:rsid w:val="00DB7B10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B4E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5A5E"/>
    <w:rsid w:val="00DC6189"/>
    <w:rsid w:val="00DC6622"/>
    <w:rsid w:val="00DC716F"/>
    <w:rsid w:val="00DC721B"/>
    <w:rsid w:val="00DC7707"/>
    <w:rsid w:val="00DC787E"/>
    <w:rsid w:val="00DC7CB5"/>
    <w:rsid w:val="00DD0784"/>
    <w:rsid w:val="00DD0790"/>
    <w:rsid w:val="00DD0A1C"/>
    <w:rsid w:val="00DD0BA3"/>
    <w:rsid w:val="00DD16F5"/>
    <w:rsid w:val="00DD1EF0"/>
    <w:rsid w:val="00DD220C"/>
    <w:rsid w:val="00DD2214"/>
    <w:rsid w:val="00DD2C30"/>
    <w:rsid w:val="00DD3415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F84"/>
    <w:rsid w:val="00DE01B5"/>
    <w:rsid w:val="00DE0EF6"/>
    <w:rsid w:val="00DE1033"/>
    <w:rsid w:val="00DE103E"/>
    <w:rsid w:val="00DE1572"/>
    <w:rsid w:val="00DE1ADF"/>
    <w:rsid w:val="00DE1BFF"/>
    <w:rsid w:val="00DE22E3"/>
    <w:rsid w:val="00DE260A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B57"/>
    <w:rsid w:val="00DE7C34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354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2BAC"/>
    <w:rsid w:val="00E02C60"/>
    <w:rsid w:val="00E031FB"/>
    <w:rsid w:val="00E03640"/>
    <w:rsid w:val="00E03C60"/>
    <w:rsid w:val="00E040A4"/>
    <w:rsid w:val="00E042BD"/>
    <w:rsid w:val="00E045FC"/>
    <w:rsid w:val="00E04602"/>
    <w:rsid w:val="00E0491D"/>
    <w:rsid w:val="00E0494D"/>
    <w:rsid w:val="00E05521"/>
    <w:rsid w:val="00E05BE0"/>
    <w:rsid w:val="00E05D29"/>
    <w:rsid w:val="00E0608B"/>
    <w:rsid w:val="00E06731"/>
    <w:rsid w:val="00E06EF8"/>
    <w:rsid w:val="00E06FDA"/>
    <w:rsid w:val="00E07031"/>
    <w:rsid w:val="00E074EF"/>
    <w:rsid w:val="00E07951"/>
    <w:rsid w:val="00E105EB"/>
    <w:rsid w:val="00E106FF"/>
    <w:rsid w:val="00E108C7"/>
    <w:rsid w:val="00E1090C"/>
    <w:rsid w:val="00E10A6B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304A"/>
    <w:rsid w:val="00E134B7"/>
    <w:rsid w:val="00E135C5"/>
    <w:rsid w:val="00E13685"/>
    <w:rsid w:val="00E13C1C"/>
    <w:rsid w:val="00E13FAB"/>
    <w:rsid w:val="00E149ED"/>
    <w:rsid w:val="00E14B46"/>
    <w:rsid w:val="00E15373"/>
    <w:rsid w:val="00E15386"/>
    <w:rsid w:val="00E15681"/>
    <w:rsid w:val="00E15D6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2E9C"/>
    <w:rsid w:val="00E23290"/>
    <w:rsid w:val="00E2359D"/>
    <w:rsid w:val="00E236E4"/>
    <w:rsid w:val="00E23F7A"/>
    <w:rsid w:val="00E23FB4"/>
    <w:rsid w:val="00E23FC1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440"/>
    <w:rsid w:val="00E32883"/>
    <w:rsid w:val="00E3372E"/>
    <w:rsid w:val="00E33E6B"/>
    <w:rsid w:val="00E33E84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D0A"/>
    <w:rsid w:val="00E36FF7"/>
    <w:rsid w:val="00E371E4"/>
    <w:rsid w:val="00E37768"/>
    <w:rsid w:val="00E37862"/>
    <w:rsid w:val="00E378A8"/>
    <w:rsid w:val="00E37967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C54"/>
    <w:rsid w:val="00E43CF9"/>
    <w:rsid w:val="00E4411E"/>
    <w:rsid w:val="00E447E8"/>
    <w:rsid w:val="00E44869"/>
    <w:rsid w:val="00E44E66"/>
    <w:rsid w:val="00E45011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502ED"/>
    <w:rsid w:val="00E50743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D2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7938"/>
    <w:rsid w:val="00E57BBD"/>
    <w:rsid w:val="00E57EE8"/>
    <w:rsid w:val="00E60371"/>
    <w:rsid w:val="00E60624"/>
    <w:rsid w:val="00E60A15"/>
    <w:rsid w:val="00E61589"/>
    <w:rsid w:val="00E61688"/>
    <w:rsid w:val="00E61732"/>
    <w:rsid w:val="00E61B49"/>
    <w:rsid w:val="00E61FD4"/>
    <w:rsid w:val="00E625F3"/>
    <w:rsid w:val="00E627D7"/>
    <w:rsid w:val="00E62C5E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59B"/>
    <w:rsid w:val="00E66685"/>
    <w:rsid w:val="00E6681F"/>
    <w:rsid w:val="00E66B04"/>
    <w:rsid w:val="00E66DEA"/>
    <w:rsid w:val="00E67095"/>
    <w:rsid w:val="00E67522"/>
    <w:rsid w:val="00E676CD"/>
    <w:rsid w:val="00E67F6C"/>
    <w:rsid w:val="00E708B5"/>
    <w:rsid w:val="00E70B77"/>
    <w:rsid w:val="00E70E69"/>
    <w:rsid w:val="00E71F70"/>
    <w:rsid w:val="00E72422"/>
    <w:rsid w:val="00E72465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E46"/>
    <w:rsid w:val="00E85408"/>
    <w:rsid w:val="00E85D8E"/>
    <w:rsid w:val="00E8644B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457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E86"/>
    <w:rsid w:val="00EA355F"/>
    <w:rsid w:val="00EA5699"/>
    <w:rsid w:val="00EA5716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16EA"/>
    <w:rsid w:val="00EB1AE6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0E6"/>
    <w:rsid w:val="00EC0509"/>
    <w:rsid w:val="00EC081B"/>
    <w:rsid w:val="00EC0F41"/>
    <w:rsid w:val="00EC152D"/>
    <w:rsid w:val="00EC1621"/>
    <w:rsid w:val="00EC166C"/>
    <w:rsid w:val="00EC1A04"/>
    <w:rsid w:val="00EC1F42"/>
    <w:rsid w:val="00EC2E19"/>
    <w:rsid w:val="00EC2F4C"/>
    <w:rsid w:val="00EC3D4B"/>
    <w:rsid w:val="00EC3FC2"/>
    <w:rsid w:val="00EC4101"/>
    <w:rsid w:val="00EC4281"/>
    <w:rsid w:val="00EC4531"/>
    <w:rsid w:val="00EC4AF2"/>
    <w:rsid w:val="00EC4ED5"/>
    <w:rsid w:val="00EC5183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52A"/>
    <w:rsid w:val="00ED05C9"/>
    <w:rsid w:val="00ED09BF"/>
    <w:rsid w:val="00ED09FB"/>
    <w:rsid w:val="00ED106E"/>
    <w:rsid w:val="00ED13E0"/>
    <w:rsid w:val="00ED1812"/>
    <w:rsid w:val="00ED21BC"/>
    <w:rsid w:val="00ED2442"/>
    <w:rsid w:val="00ED2555"/>
    <w:rsid w:val="00ED25BE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ED"/>
    <w:rsid w:val="00ED58EB"/>
    <w:rsid w:val="00ED5B90"/>
    <w:rsid w:val="00ED60A0"/>
    <w:rsid w:val="00ED6957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867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6329"/>
    <w:rsid w:val="00F0637C"/>
    <w:rsid w:val="00F06EE6"/>
    <w:rsid w:val="00F078E7"/>
    <w:rsid w:val="00F07A7E"/>
    <w:rsid w:val="00F10915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6266"/>
    <w:rsid w:val="00F16664"/>
    <w:rsid w:val="00F16A15"/>
    <w:rsid w:val="00F16A7F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E8"/>
    <w:rsid w:val="00F3285A"/>
    <w:rsid w:val="00F3294E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1FAC"/>
    <w:rsid w:val="00F42041"/>
    <w:rsid w:val="00F425F7"/>
    <w:rsid w:val="00F42CC8"/>
    <w:rsid w:val="00F42CC9"/>
    <w:rsid w:val="00F439FF"/>
    <w:rsid w:val="00F43C39"/>
    <w:rsid w:val="00F44052"/>
    <w:rsid w:val="00F44154"/>
    <w:rsid w:val="00F441EB"/>
    <w:rsid w:val="00F44D4D"/>
    <w:rsid w:val="00F451CD"/>
    <w:rsid w:val="00F46204"/>
    <w:rsid w:val="00F46220"/>
    <w:rsid w:val="00F46417"/>
    <w:rsid w:val="00F46CE9"/>
    <w:rsid w:val="00F46F93"/>
    <w:rsid w:val="00F473A1"/>
    <w:rsid w:val="00F47852"/>
    <w:rsid w:val="00F47C2F"/>
    <w:rsid w:val="00F50563"/>
    <w:rsid w:val="00F50792"/>
    <w:rsid w:val="00F50918"/>
    <w:rsid w:val="00F51DC0"/>
    <w:rsid w:val="00F52285"/>
    <w:rsid w:val="00F52585"/>
    <w:rsid w:val="00F52594"/>
    <w:rsid w:val="00F527CA"/>
    <w:rsid w:val="00F52BAF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C38"/>
    <w:rsid w:val="00F56CD3"/>
    <w:rsid w:val="00F56F9A"/>
    <w:rsid w:val="00F570B9"/>
    <w:rsid w:val="00F572BE"/>
    <w:rsid w:val="00F57449"/>
    <w:rsid w:val="00F575E7"/>
    <w:rsid w:val="00F57C6A"/>
    <w:rsid w:val="00F57C87"/>
    <w:rsid w:val="00F57E36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C59"/>
    <w:rsid w:val="00F62E0C"/>
    <w:rsid w:val="00F62E63"/>
    <w:rsid w:val="00F6304E"/>
    <w:rsid w:val="00F63064"/>
    <w:rsid w:val="00F64016"/>
    <w:rsid w:val="00F64592"/>
    <w:rsid w:val="00F647C5"/>
    <w:rsid w:val="00F64922"/>
    <w:rsid w:val="00F6536F"/>
    <w:rsid w:val="00F65B91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602C"/>
    <w:rsid w:val="00F76431"/>
    <w:rsid w:val="00F76A20"/>
    <w:rsid w:val="00F774DE"/>
    <w:rsid w:val="00F7785D"/>
    <w:rsid w:val="00F80161"/>
    <w:rsid w:val="00F806CF"/>
    <w:rsid w:val="00F80C97"/>
    <w:rsid w:val="00F80DF2"/>
    <w:rsid w:val="00F81544"/>
    <w:rsid w:val="00F81D10"/>
    <w:rsid w:val="00F81D5C"/>
    <w:rsid w:val="00F824C5"/>
    <w:rsid w:val="00F827DE"/>
    <w:rsid w:val="00F8304E"/>
    <w:rsid w:val="00F8389A"/>
    <w:rsid w:val="00F840AA"/>
    <w:rsid w:val="00F856DF"/>
    <w:rsid w:val="00F86145"/>
    <w:rsid w:val="00F86828"/>
    <w:rsid w:val="00F876C1"/>
    <w:rsid w:val="00F87FC7"/>
    <w:rsid w:val="00F9036B"/>
    <w:rsid w:val="00F9050E"/>
    <w:rsid w:val="00F905D9"/>
    <w:rsid w:val="00F9082C"/>
    <w:rsid w:val="00F91174"/>
    <w:rsid w:val="00F911CB"/>
    <w:rsid w:val="00F91968"/>
    <w:rsid w:val="00F91A30"/>
    <w:rsid w:val="00F92095"/>
    <w:rsid w:val="00F922B1"/>
    <w:rsid w:val="00F9252A"/>
    <w:rsid w:val="00F93127"/>
    <w:rsid w:val="00F93345"/>
    <w:rsid w:val="00F937E2"/>
    <w:rsid w:val="00F93DED"/>
    <w:rsid w:val="00F945FF"/>
    <w:rsid w:val="00F9513C"/>
    <w:rsid w:val="00F95CBD"/>
    <w:rsid w:val="00F95D9C"/>
    <w:rsid w:val="00F96002"/>
    <w:rsid w:val="00F96405"/>
    <w:rsid w:val="00F967BC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C78"/>
    <w:rsid w:val="00FA7D76"/>
    <w:rsid w:val="00FA7E3F"/>
    <w:rsid w:val="00FB0207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DF8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DC3"/>
    <w:rsid w:val="00FB606C"/>
    <w:rsid w:val="00FB640B"/>
    <w:rsid w:val="00FB67E3"/>
    <w:rsid w:val="00FB6D32"/>
    <w:rsid w:val="00FB6E44"/>
    <w:rsid w:val="00FB6F7B"/>
    <w:rsid w:val="00FB7F34"/>
    <w:rsid w:val="00FC0178"/>
    <w:rsid w:val="00FC0608"/>
    <w:rsid w:val="00FC0B52"/>
    <w:rsid w:val="00FC0BD1"/>
    <w:rsid w:val="00FC0F8E"/>
    <w:rsid w:val="00FC11B8"/>
    <w:rsid w:val="00FC133F"/>
    <w:rsid w:val="00FC19D4"/>
    <w:rsid w:val="00FC1A87"/>
    <w:rsid w:val="00FC1C8C"/>
    <w:rsid w:val="00FC2073"/>
    <w:rsid w:val="00FC2939"/>
    <w:rsid w:val="00FC2FFF"/>
    <w:rsid w:val="00FC3031"/>
    <w:rsid w:val="00FC3892"/>
    <w:rsid w:val="00FC38F6"/>
    <w:rsid w:val="00FC3C54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6AF9"/>
    <w:rsid w:val="00FC7056"/>
    <w:rsid w:val="00FC74A0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6A4"/>
    <w:rsid w:val="00FD47B1"/>
    <w:rsid w:val="00FD54EF"/>
    <w:rsid w:val="00FD551E"/>
    <w:rsid w:val="00FD5629"/>
    <w:rsid w:val="00FD6165"/>
    <w:rsid w:val="00FD646E"/>
    <w:rsid w:val="00FD6984"/>
    <w:rsid w:val="00FD715C"/>
    <w:rsid w:val="00FE02EC"/>
    <w:rsid w:val="00FE03CF"/>
    <w:rsid w:val="00FE041F"/>
    <w:rsid w:val="00FE0AD2"/>
    <w:rsid w:val="00FE0FD0"/>
    <w:rsid w:val="00FE1525"/>
    <w:rsid w:val="00FE157C"/>
    <w:rsid w:val="00FE16F0"/>
    <w:rsid w:val="00FE18EA"/>
    <w:rsid w:val="00FE1B11"/>
    <w:rsid w:val="00FE1DE4"/>
    <w:rsid w:val="00FE3244"/>
    <w:rsid w:val="00FE32E4"/>
    <w:rsid w:val="00FE330D"/>
    <w:rsid w:val="00FE3CB5"/>
    <w:rsid w:val="00FE3E21"/>
    <w:rsid w:val="00FE41FA"/>
    <w:rsid w:val="00FE4F43"/>
    <w:rsid w:val="00FE4FEF"/>
    <w:rsid w:val="00FE567B"/>
    <w:rsid w:val="00FE6002"/>
    <w:rsid w:val="00FE6012"/>
    <w:rsid w:val="00FE692F"/>
    <w:rsid w:val="00FF042C"/>
    <w:rsid w:val="00FF04A5"/>
    <w:rsid w:val="00FF04CF"/>
    <w:rsid w:val="00FF0AD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57B"/>
    <w:rsid w:val="00FF38C9"/>
    <w:rsid w:val="00FF3A01"/>
    <w:rsid w:val="00FF3C1E"/>
    <w:rsid w:val="00FF439D"/>
    <w:rsid w:val="00FF48A4"/>
    <w:rsid w:val="00FF4EDF"/>
    <w:rsid w:val="00FF508E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2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16247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16247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624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1624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Standard">
    <w:name w:val="Standard"/>
    <w:rsid w:val="00A162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A162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24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03622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rsid w:val="0003622E"/>
    <w:rPr>
      <w:color w:val="0000FF"/>
      <w:u w:val="single"/>
    </w:rPr>
  </w:style>
  <w:style w:type="paragraph" w:customStyle="1" w:styleId="a6">
    <w:name w:val="Содержимое таблицы"/>
    <w:basedOn w:val="a"/>
    <w:rsid w:val="0003622E"/>
    <w:pPr>
      <w:suppressLineNumbers/>
    </w:pPr>
    <w:rPr>
      <w:lang w:eastAsia="ar-SA"/>
    </w:rPr>
  </w:style>
  <w:style w:type="paragraph" w:styleId="a7">
    <w:name w:val="Normal (Web)"/>
    <w:basedOn w:val="a"/>
    <w:rsid w:val="004B38A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7404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1A002A"/>
    <w:pPr>
      <w:ind w:left="720"/>
      <w:contextualSpacing/>
    </w:pPr>
  </w:style>
  <w:style w:type="table" w:styleId="a9">
    <w:name w:val="Table Grid"/>
    <w:basedOn w:val="a1"/>
    <w:uiPriority w:val="59"/>
    <w:rsid w:val="00C37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2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16247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16247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624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1624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Standard">
    <w:name w:val="Standard"/>
    <w:rsid w:val="00A162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A162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24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03622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rsid w:val="0003622E"/>
    <w:rPr>
      <w:color w:val="0000FF"/>
      <w:u w:val="single"/>
    </w:rPr>
  </w:style>
  <w:style w:type="paragraph" w:customStyle="1" w:styleId="a6">
    <w:name w:val="Содержимое таблицы"/>
    <w:basedOn w:val="a"/>
    <w:rsid w:val="0003622E"/>
    <w:pPr>
      <w:suppressLineNumbers/>
    </w:pPr>
    <w:rPr>
      <w:lang w:eastAsia="ar-SA"/>
    </w:rPr>
  </w:style>
  <w:style w:type="paragraph" w:styleId="a7">
    <w:name w:val="Normal (Web)"/>
    <w:basedOn w:val="a"/>
    <w:rsid w:val="004B38A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7404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1A002A"/>
    <w:pPr>
      <w:ind w:left="720"/>
      <w:contextualSpacing/>
    </w:pPr>
  </w:style>
  <w:style w:type="table" w:styleId="a9">
    <w:name w:val="Table Grid"/>
    <w:basedOn w:val="a1"/>
    <w:uiPriority w:val="59"/>
    <w:rsid w:val="00C37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F7ACD-0633-4F7B-89FE-81B77ADE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5427</Words>
  <Characters>30938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2019-10-24T03:42:00Z</cp:lastPrinted>
  <dcterms:created xsi:type="dcterms:W3CDTF">2019-10-29T03:53:00Z</dcterms:created>
  <dcterms:modified xsi:type="dcterms:W3CDTF">2019-10-29T06:31:00Z</dcterms:modified>
</cp:coreProperties>
</file>