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181D" w:rsidRPr="00A10486" w:rsidRDefault="00E0181D">
      <w:pPr>
        <w:jc w:val="center"/>
        <w:rPr>
          <w:rFonts w:eastAsia="Times New Roman"/>
        </w:rPr>
      </w:pPr>
    </w:p>
    <w:p w:rsidR="00234EC9" w:rsidRDefault="00234EC9">
      <w:pPr>
        <w:jc w:val="center"/>
      </w:pPr>
      <w:r>
        <w:rPr>
          <w:rFonts w:eastAsia="Times New Roman"/>
        </w:rPr>
        <w:t xml:space="preserve"> </w:t>
      </w:r>
      <w:r w:rsidR="006A1A1C">
        <w:rPr>
          <w:rFonts w:eastAsia="Times New Roman"/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C9" w:rsidRDefault="00C072B3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45pt;margin-top:4.85pt;width:463.3pt;height:79.55pt;z-index:251656704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234EC9" w:rsidRDefault="00234EC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234EC9" w:rsidRDefault="00234EC9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234EC9" w:rsidRDefault="00234EC9">
                  <w:pPr>
                    <w:pStyle w:val="1"/>
                    <w:jc w:val="center"/>
                    <w:rPr>
                      <w:sz w:val="40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234EC9" w:rsidRDefault="00234EC9">
                  <w:pPr>
                    <w:pStyle w:val="2"/>
                    <w:jc w:val="center"/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234EC9" w:rsidRDefault="00234EC9"/>
    <w:p w:rsidR="00234EC9" w:rsidRDefault="00234EC9"/>
    <w:p w:rsidR="00234EC9" w:rsidRDefault="00234EC9"/>
    <w:p w:rsidR="00234EC9" w:rsidRDefault="00234EC9"/>
    <w:p w:rsidR="00234EC9" w:rsidRDefault="00234EC9"/>
    <w:p w:rsidR="00234EC9" w:rsidRDefault="00C072B3">
      <w:r>
        <w:pict>
          <v:line id="_x0000_s1027" style="position:absolute;z-index:251657728" from="3.65pt,7.1pt" to="478.4pt,7.1pt" strokeweight=".71mm">
            <v:stroke joinstyle="miter"/>
          </v:line>
        </w:pict>
      </w:r>
    </w:p>
    <w:p w:rsidR="00234EC9" w:rsidRDefault="00C072B3">
      <w:r>
        <w:pict>
          <v:shape id="_x0000_s1028" type="#_x0000_t202" style="position:absolute;margin-left:-5.3pt;margin-top:1.8pt;width:219.6pt;height:47.35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234EC9" w:rsidRPr="00A22068" w:rsidRDefault="00234EC9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A22068">
                    <w:rPr>
                      <w:u w:val="single"/>
                    </w:rPr>
                    <w:t>13.07.2017</w:t>
                  </w:r>
                  <w:r>
                    <w:t xml:space="preserve">  №</w:t>
                  </w:r>
                  <w:r w:rsidR="00A22068">
                    <w:t xml:space="preserve"> </w:t>
                  </w:r>
                  <w:r w:rsidR="00A22068">
                    <w:rPr>
                      <w:u w:val="single"/>
                    </w:rPr>
                    <w:t>437</w:t>
                  </w:r>
                </w:p>
                <w:p w:rsidR="00234EC9" w:rsidRDefault="00234EC9">
                  <w:r>
                    <w:t>г. Касли</w:t>
                  </w:r>
                </w:p>
                <w:p w:rsidR="00234EC9" w:rsidRDefault="00234EC9"/>
                <w:p w:rsidR="00234EC9" w:rsidRDefault="00234EC9"/>
                <w:p w:rsidR="00234EC9" w:rsidRDefault="00234EC9"/>
                <w:p w:rsidR="00234EC9" w:rsidRDefault="00234EC9"/>
              </w:txbxContent>
            </v:textbox>
          </v:shape>
        </w:pict>
      </w:r>
    </w:p>
    <w:p w:rsidR="00234EC9" w:rsidRDefault="00234EC9">
      <w:r>
        <w:rPr>
          <w:rFonts w:eastAsia="Times New Roman"/>
        </w:rPr>
        <w:t xml:space="preserve">   </w:t>
      </w:r>
    </w:p>
    <w:p w:rsidR="00234EC9" w:rsidRDefault="00234EC9"/>
    <w:p w:rsidR="00234EC9" w:rsidRDefault="00234EC9"/>
    <w:tbl>
      <w:tblPr>
        <w:tblStyle w:val="aa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6"/>
        <w:gridCol w:w="4928"/>
      </w:tblGrid>
      <w:tr w:rsidR="006C3874">
        <w:tc>
          <w:tcPr>
            <w:tcW w:w="4786" w:type="dxa"/>
          </w:tcPr>
          <w:p w:rsidR="006C3874" w:rsidRPr="00FA7AB0" w:rsidRDefault="006C3874" w:rsidP="006C3874">
            <w:pPr>
              <w:jc w:val="both"/>
            </w:pPr>
            <w:r w:rsidRPr="00FA7AB0">
              <w:t xml:space="preserve">О внесении изменений и дополнений в муниципальную программу </w:t>
            </w:r>
            <w:r w:rsidR="00FA7AB0" w:rsidRPr="00FA7AB0">
              <w:t>«Разработка градостроительной документации Каслинского муниципального района на 2016-2018 годы»</w:t>
            </w:r>
          </w:p>
        </w:tc>
        <w:tc>
          <w:tcPr>
            <w:tcW w:w="4928" w:type="dxa"/>
          </w:tcPr>
          <w:p w:rsidR="006C3874" w:rsidRDefault="006C3874" w:rsidP="006C3874"/>
        </w:tc>
      </w:tr>
    </w:tbl>
    <w:p w:rsidR="006C3874" w:rsidRDefault="006C3874" w:rsidP="006C3874"/>
    <w:p w:rsidR="00234EC9" w:rsidRDefault="00234EC9">
      <w:pPr>
        <w:jc w:val="both"/>
      </w:pPr>
    </w:p>
    <w:p w:rsidR="00FA7AB0" w:rsidRDefault="000F0968" w:rsidP="00B206CB">
      <w:pPr>
        <w:autoSpaceDE w:val="0"/>
        <w:ind w:firstLine="709"/>
        <w:jc w:val="both"/>
      </w:pPr>
      <w:proofErr w:type="gramStart"/>
      <w:r>
        <w:t>В</w:t>
      </w:r>
      <w:r w:rsidR="00FA7AB0">
        <w:t>о</w:t>
      </w:r>
      <w:proofErr w:type="gramEnd"/>
      <w:r w:rsidR="00FA7AB0">
        <w:t xml:space="preserve"> исполнении предписания №09-2017 об устранении нарушений законодательства о градостроительной деятельности от 12.06.2017, выданного Министерством строительства и инфраструктуры Челябинской области</w:t>
      </w:r>
    </w:p>
    <w:p w:rsidR="005B16C1" w:rsidRDefault="005B16C1">
      <w:pPr>
        <w:jc w:val="both"/>
      </w:pPr>
    </w:p>
    <w:p w:rsidR="00234EC9" w:rsidRDefault="00234EC9">
      <w:pPr>
        <w:jc w:val="both"/>
      </w:pPr>
      <w:r>
        <w:tab/>
        <w:t>ПОСТАНОВЛЯЮ:</w:t>
      </w:r>
    </w:p>
    <w:p w:rsidR="00234EC9" w:rsidRDefault="00234EC9">
      <w:pPr>
        <w:jc w:val="both"/>
      </w:pPr>
    </w:p>
    <w:p w:rsidR="00234EC9" w:rsidRDefault="00234EC9">
      <w:pPr>
        <w:jc w:val="both"/>
      </w:pPr>
      <w:r>
        <w:tab/>
        <w:t>1. Утвердить прилагае</w:t>
      </w:r>
      <w:r w:rsidR="00334C89">
        <w:t xml:space="preserve">мые изменения и дополнения в муниципальную </w:t>
      </w:r>
      <w:r>
        <w:t xml:space="preserve">программу </w:t>
      </w:r>
      <w:r w:rsidR="00FA7AB0" w:rsidRPr="00FA7AB0">
        <w:t>«Разработка градостроительной документации Каслинского муниципального района на 2016-2018 годы»</w:t>
      </w:r>
      <w:r w:rsidR="005B16C1">
        <w:t>, утвержденную постановлением администрации Каслинского муниципального рай</w:t>
      </w:r>
      <w:r w:rsidR="00FA7AB0">
        <w:t>она от 14</w:t>
      </w:r>
      <w:r w:rsidR="005B16C1">
        <w:t>.</w:t>
      </w:r>
      <w:r w:rsidR="00FA7AB0">
        <w:t>1</w:t>
      </w:r>
      <w:r w:rsidR="005B16C1">
        <w:t>2.201</w:t>
      </w:r>
      <w:r w:rsidR="00FA7AB0">
        <w:t>5</w:t>
      </w:r>
      <w:r w:rsidR="005B16C1">
        <w:t xml:space="preserve"> № 1</w:t>
      </w:r>
      <w:r w:rsidR="00FA7AB0">
        <w:t>031</w:t>
      </w:r>
      <w:r w:rsidR="005B16C1">
        <w:t>.</w:t>
      </w:r>
    </w:p>
    <w:p w:rsidR="005B16C1" w:rsidRPr="002F4575" w:rsidRDefault="00234EC9" w:rsidP="005B16C1">
      <w:pPr>
        <w:jc w:val="both"/>
      </w:pPr>
      <w:r>
        <w:tab/>
        <w:t xml:space="preserve">2. </w:t>
      </w:r>
      <w:r w:rsidR="005B16C1">
        <w:t xml:space="preserve">Управлению делами администрации Каслинского муниципального района (Карасёва А.В.) обеспечить размещение настоящего постановления на официальном сайте администрации Каслинского муниципального района </w:t>
      </w:r>
      <w:r w:rsidR="005B16C1">
        <w:rPr>
          <w:lang w:val="en-US"/>
        </w:rPr>
        <w:t>www</w:t>
      </w:r>
      <w:r w:rsidR="005B16C1" w:rsidRPr="002F4575">
        <w:t>.</w:t>
      </w:r>
      <w:r w:rsidR="005B16C1">
        <w:rPr>
          <w:lang w:val="en-US"/>
        </w:rPr>
        <w:t>kasli</w:t>
      </w:r>
      <w:r w:rsidR="005B16C1" w:rsidRPr="002F4575">
        <w:t>.</w:t>
      </w:r>
      <w:r w:rsidR="005B16C1">
        <w:rPr>
          <w:lang w:val="en-US"/>
        </w:rPr>
        <w:t>org</w:t>
      </w:r>
      <w:r w:rsidR="005B16C1">
        <w:t>.</w:t>
      </w:r>
    </w:p>
    <w:p w:rsidR="005B16C1" w:rsidRDefault="005B16C1" w:rsidP="005B16C1">
      <w:pPr>
        <w:jc w:val="both"/>
      </w:pPr>
      <w:r>
        <w:tab/>
        <w:t xml:space="preserve">3. Контроль и организацию исполнения настоящего постановления возложить на заместителя главы Каслинского муниципального района </w:t>
      </w:r>
      <w:r w:rsidR="00FA7AB0">
        <w:t>Шамардина</w:t>
      </w:r>
      <w:r>
        <w:t xml:space="preserve"> </w:t>
      </w:r>
      <w:r w:rsidR="00FA7AB0">
        <w:t>Н</w:t>
      </w:r>
      <w:r>
        <w:t>.</w:t>
      </w:r>
      <w:r w:rsidR="00FA7AB0">
        <w:t>В</w:t>
      </w:r>
      <w:r>
        <w:t>.</w:t>
      </w:r>
    </w:p>
    <w:p w:rsidR="00234EC9" w:rsidRDefault="00234EC9">
      <w:pPr>
        <w:jc w:val="both"/>
      </w:pPr>
    </w:p>
    <w:p w:rsidR="006C3874" w:rsidRDefault="006C3874">
      <w:pPr>
        <w:jc w:val="both"/>
      </w:pPr>
    </w:p>
    <w:p w:rsidR="00234EC9" w:rsidRDefault="006C3874">
      <w:pPr>
        <w:jc w:val="both"/>
      </w:pPr>
      <w:r>
        <w:t>Глава</w:t>
      </w:r>
      <w:r w:rsidR="00234EC9">
        <w:t xml:space="preserve"> </w:t>
      </w:r>
    </w:p>
    <w:p w:rsidR="00234EC9" w:rsidRDefault="00234EC9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 w:rsidR="008079FE">
        <w:t xml:space="preserve">                      </w:t>
      </w:r>
      <w:r w:rsidR="00FA7AB0">
        <w:t xml:space="preserve">       И</w:t>
      </w:r>
      <w:r w:rsidR="008079FE">
        <w:t xml:space="preserve">.В. </w:t>
      </w:r>
      <w:r w:rsidR="00FA7AB0">
        <w:t>Колыш</w:t>
      </w:r>
      <w:r w:rsidR="008079FE">
        <w:t>е</w:t>
      </w:r>
      <w:r>
        <w:t>в</w:t>
      </w:r>
    </w:p>
    <w:p w:rsidR="00234EC9" w:rsidRDefault="00234EC9">
      <w:pPr>
        <w:jc w:val="both"/>
      </w:pPr>
    </w:p>
    <w:p w:rsidR="00234EC9" w:rsidRDefault="00234EC9">
      <w:pPr>
        <w:jc w:val="both"/>
      </w:pPr>
    </w:p>
    <w:p w:rsidR="00234EC9" w:rsidRDefault="00234EC9">
      <w:pPr>
        <w:jc w:val="both"/>
      </w:pPr>
    </w:p>
    <w:p w:rsidR="00234EC9" w:rsidRDefault="00234EC9">
      <w:pPr>
        <w:jc w:val="both"/>
      </w:pPr>
    </w:p>
    <w:p w:rsidR="00234EC9" w:rsidRDefault="00234EC9">
      <w:pPr>
        <w:jc w:val="both"/>
      </w:pPr>
    </w:p>
    <w:p w:rsidR="00234EC9" w:rsidRDefault="00234EC9">
      <w:pPr>
        <w:jc w:val="both"/>
      </w:pPr>
    </w:p>
    <w:p w:rsidR="00FA7AB0" w:rsidRDefault="00FA7AB0">
      <w:pPr>
        <w:jc w:val="both"/>
      </w:pPr>
    </w:p>
    <w:p w:rsidR="00FA7AB0" w:rsidRDefault="00FA7AB0">
      <w:pPr>
        <w:jc w:val="both"/>
      </w:pPr>
    </w:p>
    <w:p w:rsidR="000F0968" w:rsidRDefault="000F0968">
      <w:pPr>
        <w:jc w:val="both"/>
      </w:pPr>
    </w:p>
    <w:p w:rsidR="000F0968" w:rsidRDefault="000F0968">
      <w:pPr>
        <w:jc w:val="both"/>
      </w:pPr>
    </w:p>
    <w:p w:rsidR="000F0968" w:rsidRDefault="000F0968">
      <w:pPr>
        <w:jc w:val="both"/>
      </w:pPr>
    </w:p>
    <w:p w:rsidR="000F0968" w:rsidRDefault="000F0968">
      <w:pPr>
        <w:jc w:val="both"/>
      </w:pPr>
    </w:p>
    <w:p w:rsidR="000F0968" w:rsidRDefault="000F0968">
      <w:pPr>
        <w:jc w:val="both"/>
      </w:pPr>
    </w:p>
    <w:p w:rsidR="000F0968" w:rsidRDefault="000F0968">
      <w:pPr>
        <w:jc w:val="both"/>
      </w:pPr>
    </w:p>
    <w:p w:rsidR="000F0968" w:rsidRDefault="000F0968">
      <w:pPr>
        <w:jc w:val="both"/>
      </w:pPr>
    </w:p>
    <w:p w:rsidR="000F0968" w:rsidRDefault="000F0968">
      <w:pPr>
        <w:jc w:val="both"/>
      </w:pPr>
    </w:p>
    <w:p w:rsidR="00EB034B" w:rsidRDefault="00EB034B">
      <w:pPr>
        <w:jc w:val="right"/>
      </w:pPr>
    </w:p>
    <w:p w:rsidR="00234EC9" w:rsidRDefault="00234EC9">
      <w:pPr>
        <w:jc w:val="right"/>
      </w:pPr>
      <w:r>
        <w:t>УТВЕРЖДЕНЫ</w:t>
      </w:r>
    </w:p>
    <w:p w:rsidR="00234EC9" w:rsidRDefault="00234EC9">
      <w:pPr>
        <w:jc w:val="right"/>
      </w:pPr>
      <w:r>
        <w:t>постановлением администрации</w:t>
      </w:r>
    </w:p>
    <w:p w:rsidR="00234EC9" w:rsidRDefault="00234EC9">
      <w:pPr>
        <w:jc w:val="right"/>
      </w:pPr>
      <w:r>
        <w:t>Каслинского муниципального района</w:t>
      </w:r>
    </w:p>
    <w:p w:rsidR="00A22068" w:rsidRPr="00A22068" w:rsidRDefault="00A22068" w:rsidP="00A22068">
      <w:pPr>
        <w:jc w:val="right"/>
        <w:rPr>
          <w:u w:val="single"/>
        </w:rPr>
      </w:pPr>
      <w:r>
        <w:t xml:space="preserve">от </w:t>
      </w:r>
      <w:r>
        <w:rPr>
          <w:u w:val="single"/>
        </w:rPr>
        <w:t>13.07.2017</w:t>
      </w:r>
      <w:r>
        <w:t xml:space="preserve">  № </w:t>
      </w:r>
      <w:r>
        <w:rPr>
          <w:u w:val="single"/>
        </w:rPr>
        <w:t>437</w:t>
      </w:r>
    </w:p>
    <w:p w:rsidR="00234EC9" w:rsidRDefault="00234EC9">
      <w:pPr>
        <w:jc w:val="right"/>
      </w:pPr>
    </w:p>
    <w:p w:rsidR="00234EC9" w:rsidRDefault="00234EC9">
      <w:pPr>
        <w:jc w:val="right"/>
      </w:pPr>
    </w:p>
    <w:p w:rsidR="00234EC9" w:rsidRPr="00FA7AB0" w:rsidRDefault="00234EC9">
      <w:pPr>
        <w:jc w:val="center"/>
        <w:rPr>
          <w:b/>
          <w:bCs/>
        </w:rPr>
      </w:pPr>
      <w:r w:rsidRPr="00FA7AB0">
        <w:rPr>
          <w:b/>
          <w:bCs/>
        </w:rPr>
        <w:t xml:space="preserve">Изменения  </w:t>
      </w:r>
      <w:r w:rsidR="00334C89" w:rsidRPr="00FA7AB0">
        <w:rPr>
          <w:b/>
          <w:bCs/>
        </w:rPr>
        <w:t xml:space="preserve">и дополнения в муниципальную </w:t>
      </w:r>
      <w:r w:rsidRPr="00FA7AB0">
        <w:rPr>
          <w:b/>
          <w:bCs/>
        </w:rPr>
        <w:t xml:space="preserve">программу  </w:t>
      </w:r>
    </w:p>
    <w:p w:rsidR="00FA7AB0" w:rsidRPr="00FA7AB0" w:rsidRDefault="00FA7AB0">
      <w:pPr>
        <w:jc w:val="center"/>
        <w:rPr>
          <w:b/>
        </w:rPr>
      </w:pPr>
      <w:r w:rsidRPr="00FA7AB0">
        <w:rPr>
          <w:b/>
        </w:rPr>
        <w:t xml:space="preserve">«Разработка градостроительной документации Каслинского </w:t>
      </w:r>
    </w:p>
    <w:p w:rsidR="006C3874" w:rsidRPr="00FA7AB0" w:rsidRDefault="00FA7AB0">
      <w:pPr>
        <w:jc w:val="center"/>
        <w:rPr>
          <w:b/>
        </w:rPr>
      </w:pPr>
      <w:r w:rsidRPr="00FA7AB0">
        <w:rPr>
          <w:b/>
        </w:rPr>
        <w:t>муниципального района на 2016-2018 годы»</w:t>
      </w:r>
    </w:p>
    <w:p w:rsidR="00FA7AB0" w:rsidRDefault="00FA7AB0">
      <w:pPr>
        <w:jc w:val="center"/>
        <w:rPr>
          <w:b/>
          <w:bCs/>
        </w:rPr>
      </w:pPr>
    </w:p>
    <w:p w:rsidR="00550411" w:rsidRDefault="00550411" w:rsidP="00550411">
      <w:pPr>
        <w:jc w:val="both"/>
      </w:pPr>
      <w:r>
        <w:rPr>
          <w:bCs/>
        </w:rPr>
        <w:tab/>
        <w:t xml:space="preserve">1. </w:t>
      </w:r>
      <w:r w:rsidRPr="00550411">
        <w:rPr>
          <w:bCs/>
        </w:rPr>
        <w:t xml:space="preserve">В Паспорте муниципальной программы </w:t>
      </w:r>
      <w:r w:rsidR="00FA7AB0" w:rsidRPr="00FA7AB0">
        <w:t>«Разработка градостроительной документации Каслинского муниципального района на 2016-2018 годы»</w:t>
      </w:r>
      <w:r w:rsidR="00FA7AB0">
        <w:t>,</w:t>
      </w:r>
      <w:r w:rsidR="006963A3">
        <w:t xml:space="preserve"> строк</w:t>
      </w:r>
      <w:r w:rsidR="001C382D">
        <w:t>и</w:t>
      </w:r>
      <w:r>
        <w:t xml:space="preserve"> </w:t>
      </w:r>
      <w:r w:rsidR="001C382D">
        <w:t xml:space="preserve">«Этапы и сроки реализации муниципальной программы» и </w:t>
      </w:r>
      <w:r>
        <w:t>«Объемы бюджетных ассигнований муниципальной программы»</w:t>
      </w:r>
      <w:r w:rsidR="006963A3">
        <w:t>,</w:t>
      </w:r>
    </w:p>
    <w:p w:rsidR="00550411" w:rsidRDefault="00550411" w:rsidP="00550411">
      <w:pPr>
        <w:ind w:firstLine="709"/>
        <w:jc w:val="both"/>
      </w:pPr>
      <w:r>
        <w:t>изложить в следующей редакции:</w:t>
      </w:r>
    </w:p>
    <w:p w:rsidR="001C7926" w:rsidRDefault="001C7926" w:rsidP="00550411">
      <w:pPr>
        <w:ind w:firstLine="709"/>
        <w:jc w:val="both"/>
      </w:pPr>
    </w:p>
    <w:tbl>
      <w:tblPr>
        <w:tblW w:w="9733" w:type="dxa"/>
        <w:tblInd w:w="108" w:type="dxa"/>
        <w:tblLayout w:type="fixed"/>
        <w:tblLook w:val="04A0"/>
      </w:tblPr>
      <w:tblGrid>
        <w:gridCol w:w="2134"/>
        <w:gridCol w:w="7599"/>
      </w:tblGrid>
      <w:tr w:rsidR="000F0968" w:rsidTr="00F90453">
        <w:trPr>
          <w:trHeight w:val="3450"/>
        </w:trPr>
        <w:tc>
          <w:tcPr>
            <w:tcW w:w="2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0968" w:rsidRDefault="000F0968" w:rsidP="00F90453">
            <w:pPr>
              <w:pStyle w:val="ad"/>
              <w:widowControl w:val="0"/>
              <w:tabs>
                <w:tab w:val="left" w:pos="708"/>
                <w:tab w:val="left" w:pos="993"/>
              </w:tabs>
              <w:snapToGrid w:val="0"/>
              <w:rPr>
                <w:sz w:val="24"/>
                <w:szCs w:val="24"/>
              </w:rPr>
            </w:pPr>
            <w:r w:rsidRPr="005621A4">
              <w:rPr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75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968" w:rsidRDefault="000F0968" w:rsidP="00F90453">
            <w:pPr>
              <w:tabs>
                <w:tab w:val="left" w:pos="993"/>
              </w:tabs>
              <w:ind w:firstLine="540"/>
              <w:jc w:val="both"/>
            </w:pPr>
            <w:r w:rsidRPr="0097318D">
              <w:t>2016-2018</w:t>
            </w:r>
            <w:r>
              <w:t xml:space="preserve"> годы.  </w:t>
            </w:r>
          </w:p>
          <w:p w:rsidR="000F0968" w:rsidRPr="0050434E" w:rsidRDefault="000F0968" w:rsidP="00F90453">
            <w:pPr>
              <w:tabs>
                <w:tab w:val="left" w:pos="993"/>
              </w:tabs>
              <w:ind w:firstLine="540"/>
              <w:jc w:val="both"/>
            </w:pPr>
            <w:r w:rsidRPr="0050434E">
              <w:t xml:space="preserve">Первый этап (2016 год) включает в себя разработку градостроительной документации: генерального плана, правил землепользования и застройки, проекта планировки и межевания территории 10 гектаров </w:t>
            </w:r>
            <w:proofErr w:type="spellStart"/>
            <w:r w:rsidRPr="0050434E">
              <w:t>с</w:t>
            </w:r>
            <w:proofErr w:type="gramStart"/>
            <w:r w:rsidRPr="0050434E">
              <w:t>.О</w:t>
            </w:r>
            <w:proofErr w:type="gramEnd"/>
            <w:r w:rsidRPr="0050434E">
              <w:t>гневское</w:t>
            </w:r>
            <w:proofErr w:type="spellEnd"/>
          </w:p>
          <w:p w:rsidR="000F0968" w:rsidRPr="0050434E" w:rsidRDefault="000F0968" w:rsidP="00F90453">
            <w:pPr>
              <w:tabs>
                <w:tab w:val="left" w:pos="993"/>
              </w:tabs>
              <w:jc w:val="both"/>
            </w:pPr>
            <w:r>
              <w:t xml:space="preserve">         </w:t>
            </w:r>
            <w:r w:rsidRPr="0050434E">
              <w:t>Второй этап (2017 год) включает в себя разработку градостроительной документации: генерального плана, правил землепользования и застройки, проекта планировки и межевания территории 10 гектаров с</w:t>
            </w:r>
            <w:proofErr w:type="gramStart"/>
            <w:r w:rsidRPr="0050434E">
              <w:t>.Т</w:t>
            </w:r>
            <w:proofErr w:type="gramEnd"/>
            <w:r w:rsidRPr="0050434E">
              <w:t>юбук.</w:t>
            </w:r>
          </w:p>
          <w:p w:rsidR="000F0968" w:rsidRDefault="000F0968" w:rsidP="00A10486">
            <w:pPr>
              <w:tabs>
                <w:tab w:val="left" w:pos="993"/>
                <w:tab w:val="left" w:pos="2715"/>
              </w:tabs>
              <w:snapToGrid w:val="0"/>
              <w:jc w:val="both"/>
            </w:pPr>
            <w:r>
              <w:t xml:space="preserve">         </w:t>
            </w:r>
            <w:r w:rsidRPr="0050434E">
              <w:t xml:space="preserve">Третий этап (2018 год) включает в себя разработку градостроительной документации: </w:t>
            </w:r>
            <w:r w:rsidR="00A10486">
              <w:t>Внесение изменений в генеральный план, правила землепользования и застройки Тюбукского сельского поселения, разработка проекта планировки , совмещенного с проектом межевания территории жилого квартала 10 га в с</w:t>
            </w:r>
            <w:proofErr w:type="gramStart"/>
            <w:r w:rsidR="00A10486">
              <w:t>.В</w:t>
            </w:r>
            <w:proofErr w:type="gramEnd"/>
            <w:r w:rsidR="00A10486">
              <w:t>оскресенское Тюбукское сельское поселение Каслинского муниципального района</w:t>
            </w:r>
          </w:p>
        </w:tc>
      </w:tr>
      <w:tr w:rsidR="000F0968" w:rsidTr="00F90453"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0968" w:rsidRPr="005621A4" w:rsidRDefault="000F0968" w:rsidP="00F90453">
            <w:pPr>
              <w:pStyle w:val="ad"/>
              <w:widowControl w:val="0"/>
              <w:tabs>
                <w:tab w:val="left" w:pos="708"/>
                <w:tab w:val="left" w:pos="993"/>
              </w:tabs>
              <w:snapToGrid w:val="0"/>
              <w:rPr>
                <w:sz w:val="24"/>
                <w:szCs w:val="24"/>
              </w:rPr>
            </w:pPr>
            <w:r w:rsidRPr="005621A4">
              <w:rPr>
                <w:sz w:val="24"/>
                <w:szCs w:val="24"/>
              </w:rPr>
              <w:t>Объемы  ассигнований муниципальной программы</w:t>
            </w:r>
          </w:p>
        </w:tc>
        <w:tc>
          <w:tcPr>
            <w:tcW w:w="7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968" w:rsidRDefault="000F0968" w:rsidP="00A10486">
            <w:pPr>
              <w:tabs>
                <w:tab w:val="left" w:pos="993"/>
              </w:tabs>
              <w:snapToGrid w:val="0"/>
            </w:pPr>
            <w:r>
              <w:t xml:space="preserve">Общий объем  ассигнований муниципальной программы </w:t>
            </w:r>
            <w:r w:rsidRPr="0097318D">
              <w:t>2016-2018</w:t>
            </w:r>
            <w:r>
              <w:t xml:space="preserve"> </w:t>
            </w:r>
            <w:proofErr w:type="spellStart"/>
            <w:r>
              <w:t>гг</w:t>
            </w:r>
            <w:proofErr w:type="spellEnd"/>
            <w:r>
              <w:t xml:space="preserve"> </w:t>
            </w:r>
            <w:r w:rsidRPr="00A10486">
              <w:t xml:space="preserve">.– </w:t>
            </w:r>
            <w:r w:rsidR="00A10486" w:rsidRPr="00A10486">
              <w:t>2937,48</w:t>
            </w:r>
            <w:r w:rsidRPr="00A10486">
              <w:t xml:space="preserve"> тыс</w:t>
            </w:r>
            <w:proofErr w:type="gramStart"/>
            <w:r w:rsidRPr="00A10486">
              <w:t>.р</w:t>
            </w:r>
            <w:proofErr w:type="gramEnd"/>
            <w:r w:rsidRPr="00A10486">
              <w:t>уб.</w:t>
            </w:r>
          </w:p>
        </w:tc>
      </w:tr>
    </w:tbl>
    <w:p w:rsidR="001C382D" w:rsidRDefault="001C382D" w:rsidP="006963A3">
      <w:pPr>
        <w:spacing w:line="200" w:lineRule="atLeast"/>
        <w:ind w:firstLine="709"/>
        <w:jc w:val="both"/>
      </w:pPr>
    </w:p>
    <w:p w:rsidR="001C7926" w:rsidRPr="001C382D" w:rsidRDefault="001C382D" w:rsidP="006963A3">
      <w:pPr>
        <w:spacing w:line="200" w:lineRule="atLeast"/>
        <w:ind w:firstLine="709"/>
        <w:jc w:val="both"/>
      </w:pPr>
      <w:r>
        <w:t xml:space="preserve">2.Абзац 3 пункта 7 раздела </w:t>
      </w:r>
      <w:r>
        <w:rPr>
          <w:lang w:val="en-US"/>
        </w:rPr>
        <w:t>III</w:t>
      </w:r>
      <w:r w:rsidRPr="001C382D">
        <w:t xml:space="preserve"> </w:t>
      </w:r>
      <w:r>
        <w:t>изложить в новой редакции</w:t>
      </w:r>
    </w:p>
    <w:p w:rsidR="000F0968" w:rsidRDefault="000F0968" w:rsidP="000F0968">
      <w:pPr>
        <w:tabs>
          <w:tab w:val="left" w:pos="993"/>
        </w:tabs>
        <w:ind w:firstLine="709"/>
        <w:jc w:val="both"/>
      </w:pPr>
      <w:r w:rsidRPr="0050434E">
        <w:t xml:space="preserve">Третий этап (2018 год) включает в себя разработку градостроительной документации: </w:t>
      </w:r>
      <w:r w:rsidR="00A10486">
        <w:t>Внесение изменений в генеральный план, правила землепользования и застройки Тюбукского сельского поселения, разработка проекта планировки , совмещенного с проектом межевания территории жилого квартала 10 га в с</w:t>
      </w:r>
      <w:proofErr w:type="gramStart"/>
      <w:r w:rsidR="00A10486">
        <w:t>.В</w:t>
      </w:r>
      <w:proofErr w:type="gramEnd"/>
      <w:r w:rsidR="00A10486">
        <w:t>оскресенское Тюбукское сельское поселение Каслинского муниципального района</w:t>
      </w:r>
      <w:r w:rsidR="00F92372" w:rsidRPr="0050434E">
        <w:t>.</w:t>
      </w:r>
    </w:p>
    <w:p w:rsidR="00F92372" w:rsidRDefault="00F92372" w:rsidP="000F0968">
      <w:pPr>
        <w:tabs>
          <w:tab w:val="left" w:pos="993"/>
        </w:tabs>
        <w:ind w:firstLine="709"/>
        <w:jc w:val="both"/>
      </w:pPr>
    </w:p>
    <w:p w:rsidR="00F92372" w:rsidRPr="00F92372" w:rsidRDefault="00F92372" w:rsidP="00F92372">
      <w:pPr>
        <w:tabs>
          <w:tab w:val="left" w:pos="709"/>
        </w:tabs>
        <w:jc w:val="both"/>
      </w:pPr>
      <w:r>
        <w:tab/>
        <w:t xml:space="preserve">3. </w:t>
      </w:r>
      <w:r w:rsidR="00B206CB">
        <w:t>С</w:t>
      </w:r>
      <w:r>
        <w:t>троку 3 таблицы 2 «</w:t>
      </w:r>
      <w:r w:rsidRPr="00F92372">
        <w:t>Перечень мероприятий по разработки документов территориального планирования и градостроительного зонирования Каслинского муниципа</w:t>
      </w:r>
      <w:r w:rsidR="007B678B">
        <w:t>льного района на 2016-2018 годы</w:t>
      </w:r>
      <w:r>
        <w:t>» изложить в новой редакции:</w:t>
      </w:r>
    </w:p>
    <w:p w:rsidR="000F0968" w:rsidRDefault="000F0968" w:rsidP="000F0968">
      <w:pPr>
        <w:tabs>
          <w:tab w:val="left" w:pos="993"/>
        </w:tabs>
        <w:jc w:val="center"/>
        <w:rPr>
          <w:b/>
          <w:color w:val="FF0000"/>
        </w:rPr>
      </w:pPr>
    </w:p>
    <w:tbl>
      <w:tblPr>
        <w:tblW w:w="9807" w:type="dxa"/>
        <w:tblInd w:w="-30" w:type="dxa"/>
        <w:tblLayout w:type="fixed"/>
        <w:tblLook w:val="04A0"/>
      </w:tblPr>
      <w:tblGrid>
        <w:gridCol w:w="503"/>
        <w:gridCol w:w="3007"/>
        <w:gridCol w:w="1164"/>
        <w:gridCol w:w="1134"/>
        <w:gridCol w:w="993"/>
        <w:gridCol w:w="992"/>
        <w:gridCol w:w="992"/>
        <w:gridCol w:w="1022"/>
      </w:tblGrid>
      <w:tr w:rsidR="000F0968" w:rsidTr="00F90453">
        <w:trPr>
          <w:trHeight w:val="838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0968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3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0968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Наименование градостроительной документации</w:t>
            </w:r>
          </w:p>
        </w:tc>
        <w:tc>
          <w:tcPr>
            <w:tcW w:w="6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968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Финансовые средства на разработку градостроительной документации (тыс</w:t>
            </w:r>
            <w:proofErr w:type="gramStart"/>
            <w:r>
              <w:rPr>
                <w:b/>
              </w:rPr>
              <w:t>.р</w:t>
            </w:r>
            <w:proofErr w:type="gramEnd"/>
            <w:r>
              <w:rPr>
                <w:b/>
              </w:rPr>
              <w:t>уб.)</w:t>
            </w:r>
          </w:p>
        </w:tc>
      </w:tr>
      <w:tr w:rsidR="000F0968" w:rsidTr="00F90453"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0968" w:rsidRDefault="000F0968" w:rsidP="00F90453">
            <w:pPr>
              <w:tabs>
                <w:tab w:val="left" w:pos="993"/>
              </w:tabs>
              <w:suppressAutoHyphens w:val="0"/>
              <w:rPr>
                <w:b/>
              </w:rPr>
            </w:pPr>
          </w:p>
        </w:tc>
        <w:tc>
          <w:tcPr>
            <w:tcW w:w="3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0968" w:rsidRDefault="000F0968" w:rsidP="00F90453">
            <w:pPr>
              <w:tabs>
                <w:tab w:val="left" w:pos="993"/>
              </w:tabs>
              <w:suppressAutoHyphens w:val="0"/>
              <w:rPr>
                <w:b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0968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2016 г.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0968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2017 г.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968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2018 г.</w:t>
            </w:r>
          </w:p>
        </w:tc>
      </w:tr>
      <w:tr w:rsidR="000F0968" w:rsidTr="00F90453"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0968" w:rsidRDefault="000F0968" w:rsidP="00F90453">
            <w:pPr>
              <w:tabs>
                <w:tab w:val="left" w:pos="993"/>
              </w:tabs>
              <w:suppressAutoHyphens w:val="0"/>
              <w:rPr>
                <w:b/>
              </w:rPr>
            </w:pPr>
          </w:p>
        </w:tc>
        <w:tc>
          <w:tcPr>
            <w:tcW w:w="3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0968" w:rsidRDefault="000F0968" w:rsidP="00F90453">
            <w:pPr>
              <w:tabs>
                <w:tab w:val="left" w:pos="993"/>
              </w:tabs>
              <w:suppressAutoHyphens w:val="0"/>
              <w:rPr>
                <w:b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0968" w:rsidRPr="009F67C0" w:rsidRDefault="000F0968" w:rsidP="00F90453">
            <w:pPr>
              <w:tabs>
                <w:tab w:val="left" w:pos="993"/>
              </w:tabs>
              <w:snapToGrid w:val="0"/>
              <w:rPr>
                <w:b/>
                <w:sz w:val="16"/>
                <w:szCs w:val="16"/>
              </w:rPr>
            </w:pPr>
            <w:r w:rsidRPr="009F67C0">
              <w:rPr>
                <w:b/>
                <w:sz w:val="16"/>
                <w:szCs w:val="16"/>
              </w:rPr>
              <w:t xml:space="preserve">общая </w:t>
            </w:r>
          </w:p>
          <w:p w:rsidR="000F0968" w:rsidRPr="009F67C0" w:rsidRDefault="000F0968" w:rsidP="00F90453">
            <w:pPr>
              <w:tabs>
                <w:tab w:val="left" w:pos="993"/>
              </w:tabs>
              <w:snapToGrid w:val="0"/>
              <w:rPr>
                <w:b/>
                <w:sz w:val="16"/>
                <w:szCs w:val="16"/>
              </w:rPr>
            </w:pPr>
            <w:r w:rsidRPr="009F67C0">
              <w:rPr>
                <w:b/>
                <w:sz w:val="16"/>
                <w:szCs w:val="16"/>
              </w:rPr>
              <w:t>стоимость</w:t>
            </w:r>
          </w:p>
          <w:p w:rsidR="000F0968" w:rsidRDefault="000F0968" w:rsidP="00F90453">
            <w:pPr>
              <w:tabs>
                <w:tab w:val="left" w:pos="993"/>
              </w:tabs>
              <w:snapToGrid w:val="0"/>
              <w:rPr>
                <w:b/>
              </w:rPr>
            </w:pPr>
            <w:r w:rsidRPr="009F67C0">
              <w:rPr>
                <w:b/>
                <w:sz w:val="16"/>
                <w:szCs w:val="16"/>
              </w:rPr>
              <w:t xml:space="preserve"> по смете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0968" w:rsidRDefault="000F0968" w:rsidP="00F90453">
            <w:pPr>
              <w:suppressAutoHyphens w:val="0"/>
              <w:rPr>
                <w:b/>
              </w:rPr>
            </w:pPr>
          </w:p>
          <w:p w:rsidR="000F0968" w:rsidRPr="009F67C0" w:rsidRDefault="000F0968" w:rsidP="00F90453">
            <w:pPr>
              <w:suppressAutoHyphens w:val="0"/>
              <w:rPr>
                <w:b/>
                <w:sz w:val="16"/>
                <w:szCs w:val="16"/>
              </w:rPr>
            </w:pPr>
            <w:r w:rsidRPr="009F67C0">
              <w:rPr>
                <w:b/>
                <w:sz w:val="16"/>
                <w:szCs w:val="16"/>
              </w:rPr>
              <w:t>иные источники</w:t>
            </w:r>
          </w:p>
          <w:p w:rsidR="000F0968" w:rsidRDefault="000F0968" w:rsidP="00F90453">
            <w:pPr>
              <w:tabs>
                <w:tab w:val="left" w:pos="993"/>
              </w:tabs>
              <w:snapToGrid w:val="0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0968" w:rsidRPr="009F67C0" w:rsidRDefault="000F0968" w:rsidP="00F90453">
            <w:pPr>
              <w:tabs>
                <w:tab w:val="left" w:pos="993"/>
              </w:tabs>
              <w:snapToGrid w:val="0"/>
              <w:rPr>
                <w:b/>
                <w:sz w:val="16"/>
                <w:szCs w:val="16"/>
              </w:rPr>
            </w:pPr>
            <w:r w:rsidRPr="009F67C0">
              <w:rPr>
                <w:b/>
                <w:sz w:val="16"/>
                <w:szCs w:val="16"/>
              </w:rPr>
              <w:t>общая стоимость</w:t>
            </w:r>
          </w:p>
          <w:p w:rsidR="000F0968" w:rsidRDefault="000F0968" w:rsidP="00F90453">
            <w:pPr>
              <w:tabs>
                <w:tab w:val="left" w:pos="993"/>
              </w:tabs>
              <w:snapToGrid w:val="0"/>
              <w:rPr>
                <w:b/>
              </w:rPr>
            </w:pPr>
            <w:r w:rsidRPr="009F67C0">
              <w:rPr>
                <w:b/>
                <w:sz w:val="16"/>
                <w:szCs w:val="16"/>
              </w:rPr>
              <w:t xml:space="preserve"> по смете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0968" w:rsidRDefault="000F0968" w:rsidP="00F90453">
            <w:pPr>
              <w:suppressAutoHyphens w:val="0"/>
              <w:rPr>
                <w:b/>
              </w:rPr>
            </w:pPr>
          </w:p>
          <w:p w:rsidR="000F0968" w:rsidRPr="009F67C0" w:rsidRDefault="000F0968" w:rsidP="00F90453">
            <w:pPr>
              <w:suppressAutoHyphens w:val="0"/>
              <w:rPr>
                <w:b/>
                <w:sz w:val="16"/>
                <w:szCs w:val="16"/>
              </w:rPr>
            </w:pPr>
            <w:r w:rsidRPr="009F67C0">
              <w:rPr>
                <w:b/>
                <w:sz w:val="16"/>
                <w:szCs w:val="16"/>
              </w:rPr>
              <w:t>иные источники</w:t>
            </w:r>
          </w:p>
          <w:p w:rsidR="000F0968" w:rsidRDefault="000F0968" w:rsidP="00F90453">
            <w:pPr>
              <w:tabs>
                <w:tab w:val="left" w:pos="993"/>
              </w:tabs>
              <w:snapToGrid w:val="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0968" w:rsidRPr="009F67C0" w:rsidRDefault="000F0968" w:rsidP="00F90453">
            <w:pPr>
              <w:tabs>
                <w:tab w:val="left" w:pos="993"/>
              </w:tabs>
              <w:snapToGrid w:val="0"/>
              <w:rPr>
                <w:b/>
                <w:sz w:val="16"/>
                <w:szCs w:val="16"/>
              </w:rPr>
            </w:pPr>
            <w:r w:rsidRPr="009F67C0">
              <w:rPr>
                <w:b/>
                <w:sz w:val="16"/>
                <w:szCs w:val="16"/>
              </w:rPr>
              <w:t xml:space="preserve">общая стоимость </w:t>
            </w:r>
          </w:p>
          <w:p w:rsidR="000F0968" w:rsidRDefault="000F0968" w:rsidP="00F90453">
            <w:pPr>
              <w:tabs>
                <w:tab w:val="left" w:pos="993"/>
              </w:tabs>
              <w:snapToGrid w:val="0"/>
              <w:rPr>
                <w:b/>
              </w:rPr>
            </w:pPr>
            <w:r w:rsidRPr="009F67C0">
              <w:rPr>
                <w:b/>
                <w:sz w:val="16"/>
                <w:szCs w:val="16"/>
              </w:rPr>
              <w:t>по смете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968" w:rsidRDefault="000F0968" w:rsidP="00F90453">
            <w:pPr>
              <w:suppressAutoHyphens w:val="0"/>
              <w:rPr>
                <w:b/>
              </w:rPr>
            </w:pPr>
          </w:p>
          <w:p w:rsidR="000F0968" w:rsidRPr="009F67C0" w:rsidRDefault="000F0968" w:rsidP="00F90453">
            <w:pPr>
              <w:suppressAutoHyphens w:val="0"/>
              <w:rPr>
                <w:b/>
                <w:sz w:val="16"/>
                <w:szCs w:val="16"/>
              </w:rPr>
            </w:pPr>
            <w:r w:rsidRPr="009F67C0">
              <w:rPr>
                <w:b/>
                <w:sz w:val="16"/>
                <w:szCs w:val="16"/>
              </w:rPr>
              <w:t>иные источники</w:t>
            </w:r>
          </w:p>
          <w:p w:rsidR="000F0968" w:rsidRDefault="000F0968" w:rsidP="00F90453">
            <w:pPr>
              <w:tabs>
                <w:tab w:val="left" w:pos="993"/>
              </w:tabs>
              <w:snapToGrid w:val="0"/>
              <w:rPr>
                <w:b/>
              </w:rPr>
            </w:pPr>
          </w:p>
        </w:tc>
      </w:tr>
      <w:tr w:rsidR="000F0968" w:rsidRPr="00FE04AD" w:rsidTr="00F90453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0968" w:rsidRPr="0050434E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  <w:sz w:val="20"/>
                <w:szCs w:val="20"/>
              </w:rPr>
            </w:pPr>
            <w:r w:rsidRPr="0050434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0968" w:rsidRPr="00A10486" w:rsidRDefault="00A10486" w:rsidP="00A10486">
            <w:pPr>
              <w:tabs>
                <w:tab w:val="left" w:pos="993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A10486">
              <w:rPr>
                <w:b/>
                <w:sz w:val="18"/>
                <w:szCs w:val="18"/>
              </w:rPr>
              <w:t xml:space="preserve">Внесение изменений в генеральный план, правила землепользования и застройки </w:t>
            </w:r>
            <w:r w:rsidRPr="00A10486">
              <w:rPr>
                <w:b/>
                <w:sz w:val="18"/>
                <w:szCs w:val="18"/>
              </w:rPr>
              <w:lastRenderedPageBreak/>
              <w:t>Тюбукского сельского поселения, разработка проекта планировки , совмещенного с проектом межевания территории жилого квартала 10 га в с</w:t>
            </w:r>
            <w:proofErr w:type="gramStart"/>
            <w:r w:rsidRPr="00A10486">
              <w:rPr>
                <w:b/>
                <w:sz w:val="18"/>
                <w:szCs w:val="18"/>
              </w:rPr>
              <w:t>.В</w:t>
            </w:r>
            <w:proofErr w:type="gramEnd"/>
            <w:r w:rsidRPr="00A10486">
              <w:rPr>
                <w:b/>
                <w:sz w:val="18"/>
                <w:szCs w:val="18"/>
              </w:rPr>
              <w:t xml:space="preserve">оскресенское Тюбукское сельское поселение Каслинского муниципального района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968" w:rsidRPr="00551B04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0968" w:rsidRPr="00551B04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0968" w:rsidRPr="00551B04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0968" w:rsidRPr="00551B04" w:rsidRDefault="000F0968" w:rsidP="00F90453">
            <w:pPr>
              <w:tabs>
                <w:tab w:val="left" w:pos="993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0968" w:rsidRPr="00A10486" w:rsidRDefault="00A10486" w:rsidP="00F90453">
            <w:pPr>
              <w:tabs>
                <w:tab w:val="left" w:pos="993"/>
              </w:tabs>
              <w:snapToGrid w:val="0"/>
              <w:rPr>
                <w:b/>
                <w:color w:val="FF0000"/>
                <w:sz w:val="20"/>
                <w:szCs w:val="20"/>
              </w:rPr>
            </w:pPr>
            <w:r w:rsidRPr="00A10486">
              <w:rPr>
                <w:b/>
                <w:sz w:val="18"/>
                <w:szCs w:val="18"/>
              </w:rPr>
              <w:t>935,30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0968" w:rsidRPr="00A10486" w:rsidRDefault="00A10486" w:rsidP="00F90453">
            <w:pPr>
              <w:tabs>
                <w:tab w:val="left" w:pos="993"/>
              </w:tabs>
              <w:snapToGrid w:val="0"/>
              <w:rPr>
                <w:b/>
                <w:color w:val="FF0000"/>
                <w:sz w:val="20"/>
                <w:szCs w:val="20"/>
              </w:rPr>
            </w:pPr>
            <w:r w:rsidRPr="00A10486">
              <w:rPr>
                <w:b/>
                <w:sz w:val="18"/>
                <w:szCs w:val="18"/>
              </w:rPr>
              <w:t>935,30</w:t>
            </w:r>
          </w:p>
        </w:tc>
      </w:tr>
    </w:tbl>
    <w:p w:rsidR="00E0181D" w:rsidRDefault="00E0181D" w:rsidP="000F0968">
      <w:pPr>
        <w:tabs>
          <w:tab w:val="left" w:pos="993"/>
        </w:tabs>
        <w:jc w:val="right"/>
      </w:pPr>
    </w:p>
    <w:p w:rsidR="00B206CB" w:rsidRDefault="00E0181D" w:rsidP="007B678B">
      <w:pPr>
        <w:ind w:firstLine="709"/>
        <w:jc w:val="both"/>
      </w:pPr>
      <w:r w:rsidRPr="00A10486">
        <w:t>4.</w:t>
      </w:r>
      <w:r w:rsidR="007B678B">
        <w:t xml:space="preserve"> </w:t>
      </w:r>
      <w:r w:rsidR="00B206CB">
        <w:t>Пункт 11</w:t>
      </w:r>
      <w:r w:rsidRPr="00A10486">
        <w:t xml:space="preserve"> раздел</w:t>
      </w:r>
      <w:r w:rsidR="00B206CB">
        <w:t>а</w:t>
      </w:r>
      <w:r w:rsidRPr="00A10486">
        <w:t xml:space="preserve"> </w:t>
      </w:r>
      <w:r w:rsidR="007B678B">
        <w:rPr>
          <w:lang w:val="en-US"/>
        </w:rPr>
        <w:t>V</w:t>
      </w:r>
      <w:r w:rsidR="007B678B">
        <w:t xml:space="preserve"> </w:t>
      </w:r>
      <w:r w:rsidR="004C6664">
        <w:t>«Р</w:t>
      </w:r>
      <w:r w:rsidR="004C6664" w:rsidRPr="004C6664">
        <w:t xml:space="preserve">есурсное обеспечение </w:t>
      </w:r>
      <w:r w:rsidR="004C6664" w:rsidRPr="004C6664">
        <w:rPr>
          <w:bCs/>
        </w:rPr>
        <w:t>муниципальной</w:t>
      </w:r>
      <w:r w:rsidR="004C6664" w:rsidRPr="004C6664">
        <w:t xml:space="preserve"> программы</w:t>
      </w:r>
      <w:r w:rsidR="004C6664">
        <w:t>»</w:t>
      </w:r>
      <w:r w:rsidR="004C6664" w:rsidRPr="004C6664">
        <w:t xml:space="preserve"> изложить в нов</w:t>
      </w:r>
      <w:r w:rsidR="00B206CB">
        <w:t>ой редакции:</w:t>
      </w:r>
    </w:p>
    <w:p w:rsidR="00E0181D" w:rsidRPr="00A10486" w:rsidRDefault="00B206CB" w:rsidP="007B678B">
      <w:pPr>
        <w:tabs>
          <w:tab w:val="left" w:pos="993"/>
        </w:tabs>
        <w:ind w:firstLine="709"/>
        <w:jc w:val="both"/>
      </w:pPr>
      <w:r>
        <w:t>«</w:t>
      </w:r>
      <w:r w:rsidRPr="00551B04">
        <w:t xml:space="preserve">Общий объем финансирования составит  </w:t>
      </w:r>
      <w:r>
        <w:t>2937</w:t>
      </w:r>
      <w:r w:rsidRPr="00551B04">
        <w:t>,</w:t>
      </w:r>
      <w:r>
        <w:t>48</w:t>
      </w:r>
      <w:r w:rsidRPr="00551B04">
        <w:t xml:space="preserve"> тыс</w:t>
      </w:r>
      <w:proofErr w:type="gramStart"/>
      <w:r w:rsidRPr="00551B04">
        <w:t>.р</w:t>
      </w:r>
      <w:proofErr w:type="gramEnd"/>
      <w:r w:rsidRPr="00551B04">
        <w:t>уб., в т.ч. по годам: 2016 г.- 1001,09</w:t>
      </w:r>
      <w:r w:rsidRPr="00551B04">
        <w:rPr>
          <w:b/>
          <w:sz w:val="20"/>
          <w:szCs w:val="20"/>
        </w:rPr>
        <w:t xml:space="preserve"> </w:t>
      </w:r>
      <w:r w:rsidRPr="00551B04">
        <w:t>тыс.руб., 2017 г.- 1001,09</w:t>
      </w:r>
      <w:r w:rsidRPr="00551B04">
        <w:rPr>
          <w:b/>
          <w:sz w:val="20"/>
          <w:szCs w:val="20"/>
        </w:rPr>
        <w:t xml:space="preserve"> </w:t>
      </w:r>
      <w:r w:rsidRPr="00551B04">
        <w:t xml:space="preserve">тыс.руб., 2018 г.- </w:t>
      </w:r>
      <w:r>
        <w:t>935</w:t>
      </w:r>
      <w:r w:rsidRPr="00551B04">
        <w:t>,</w:t>
      </w:r>
      <w:r>
        <w:t>3</w:t>
      </w:r>
      <w:r w:rsidRPr="00551B04">
        <w:t>0</w:t>
      </w:r>
      <w:r w:rsidRPr="00551B04">
        <w:rPr>
          <w:b/>
          <w:sz w:val="20"/>
          <w:szCs w:val="20"/>
        </w:rPr>
        <w:t xml:space="preserve"> </w:t>
      </w:r>
      <w:r w:rsidRPr="00551B04">
        <w:t>тыс.руб.</w:t>
      </w:r>
      <w:r>
        <w:t>».</w:t>
      </w:r>
    </w:p>
    <w:p w:rsidR="007B678B" w:rsidRPr="0017084B" w:rsidRDefault="004C6664" w:rsidP="007B678B">
      <w:pPr>
        <w:autoSpaceDE w:val="0"/>
        <w:ind w:firstLine="709"/>
        <w:jc w:val="both"/>
      </w:pPr>
      <w:r w:rsidRPr="004C6664">
        <w:t>5</w:t>
      </w:r>
      <w:r w:rsidRPr="0017084B">
        <w:t xml:space="preserve">. </w:t>
      </w:r>
      <w:r w:rsidR="007B678B" w:rsidRPr="0017084B">
        <w:t xml:space="preserve">Раздел </w:t>
      </w:r>
      <w:r w:rsidR="007B678B" w:rsidRPr="0017084B">
        <w:rPr>
          <w:lang w:val="en-US"/>
        </w:rPr>
        <w:t>VII</w:t>
      </w:r>
      <w:r w:rsidR="007B678B" w:rsidRPr="0017084B">
        <w:t xml:space="preserve"> «Финансово-экономическое обоснование м</w:t>
      </w:r>
      <w:r w:rsidR="007B678B" w:rsidRPr="0017084B">
        <w:rPr>
          <w:iCs/>
        </w:rPr>
        <w:t xml:space="preserve">униципальной </w:t>
      </w:r>
      <w:r w:rsidR="007B678B" w:rsidRPr="0017084B">
        <w:t xml:space="preserve">программы» считать разделом </w:t>
      </w:r>
      <w:r w:rsidR="007B678B" w:rsidRPr="0017084B">
        <w:rPr>
          <w:lang w:val="en-US"/>
        </w:rPr>
        <w:t>VIII</w:t>
      </w:r>
      <w:r w:rsidR="007B678B" w:rsidRPr="0017084B">
        <w:t xml:space="preserve">, соответственно, раздел </w:t>
      </w:r>
      <w:r w:rsidR="007B678B" w:rsidRPr="0017084B">
        <w:rPr>
          <w:lang w:val="en-US"/>
        </w:rPr>
        <w:t>VIII</w:t>
      </w:r>
      <w:r w:rsidR="007B678B" w:rsidRPr="0017084B">
        <w:t xml:space="preserve"> </w:t>
      </w:r>
      <w:r w:rsidR="0017084B">
        <w:t>«М</w:t>
      </w:r>
      <w:r w:rsidR="0017084B" w:rsidRPr="0017084B">
        <w:t>етодика оценки эффективности муниципальной</w:t>
      </w:r>
      <w:r w:rsidR="0017084B">
        <w:t xml:space="preserve"> </w:t>
      </w:r>
      <w:r w:rsidR="0017084B" w:rsidRPr="0017084B">
        <w:t>программы</w:t>
      </w:r>
      <w:r w:rsidR="0017084B">
        <w:t xml:space="preserve">» считать разделом </w:t>
      </w:r>
      <w:r w:rsidR="0017084B">
        <w:rPr>
          <w:lang w:val="en-US"/>
        </w:rPr>
        <w:t>IX</w:t>
      </w:r>
      <w:r w:rsidR="0017084B">
        <w:t>.</w:t>
      </w:r>
    </w:p>
    <w:p w:rsidR="00E0181D" w:rsidRPr="00A10486" w:rsidRDefault="007B678B" w:rsidP="007B678B">
      <w:pPr>
        <w:ind w:firstLine="709"/>
        <w:jc w:val="both"/>
      </w:pPr>
      <w:r>
        <w:t xml:space="preserve">6. </w:t>
      </w:r>
      <w:r w:rsidR="0017084B">
        <w:t xml:space="preserve"> </w:t>
      </w:r>
      <w:r w:rsidR="003B070A">
        <w:t>В</w:t>
      </w:r>
      <w:r w:rsidR="004C6664" w:rsidRPr="004C6664">
        <w:t xml:space="preserve"> разделе </w:t>
      </w:r>
      <w:r w:rsidR="003B070A">
        <w:rPr>
          <w:lang w:val="en-US"/>
        </w:rPr>
        <w:t>VIII</w:t>
      </w:r>
      <w:r w:rsidR="003B070A">
        <w:t xml:space="preserve"> </w:t>
      </w:r>
      <w:r w:rsidR="004C6664">
        <w:t>«Ф</w:t>
      </w:r>
      <w:r w:rsidR="004C6664" w:rsidRPr="004C6664">
        <w:t>инансово-экономическое обоснование м</w:t>
      </w:r>
      <w:r w:rsidR="004C6664" w:rsidRPr="004C6664">
        <w:rPr>
          <w:iCs/>
        </w:rPr>
        <w:t>униципальной</w:t>
      </w:r>
      <w:r w:rsidR="004C6664">
        <w:rPr>
          <w:iCs/>
        </w:rPr>
        <w:t xml:space="preserve"> </w:t>
      </w:r>
      <w:r w:rsidR="004C6664" w:rsidRPr="004C6664">
        <w:t>программы</w:t>
      </w:r>
      <w:r w:rsidR="004C6664">
        <w:t>»</w:t>
      </w:r>
      <w:r w:rsidR="003B070A">
        <w:t xml:space="preserve"> слова</w:t>
      </w:r>
      <w:r w:rsidR="004C6664">
        <w:t>:</w:t>
      </w:r>
      <w:r w:rsidR="003B070A">
        <w:t xml:space="preserve"> </w:t>
      </w:r>
      <w:r w:rsidR="004C6664">
        <w:t>«</w:t>
      </w:r>
      <w:r w:rsidR="004C6664" w:rsidRPr="00551B04">
        <w:t>Затраты на реализацию Программы составля</w:t>
      </w:r>
      <w:r w:rsidR="004C6664">
        <w:t>ю</w:t>
      </w:r>
      <w:r w:rsidR="004C6664" w:rsidRPr="00551B04">
        <w:t xml:space="preserve">т </w:t>
      </w:r>
      <w:r w:rsidR="004C6664" w:rsidRPr="00551B04">
        <w:rPr>
          <w:b/>
          <w:bCs/>
        </w:rPr>
        <w:t xml:space="preserve"> </w:t>
      </w:r>
      <w:r w:rsidR="004C6664" w:rsidRPr="00551B04">
        <w:t>3007,27 тыс. руб. (в ценах соответствующих лет), в том числе по годам:</w:t>
      </w:r>
      <w:r w:rsidR="004C6664">
        <w:t xml:space="preserve"> </w:t>
      </w:r>
      <w:r w:rsidR="004C6664" w:rsidRPr="00551B04">
        <w:t>2016-1001,09</w:t>
      </w:r>
      <w:r w:rsidR="004C6664" w:rsidRPr="00551B04">
        <w:rPr>
          <w:b/>
          <w:sz w:val="20"/>
          <w:szCs w:val="20"/>
        </w:rPr>
        <w:t xml:space="preserve"> </w:t>
      </w:r>
      <w:r w:rsidR="004C6664" w:rsidRPr="00551B04">
        <w:t>тыс</w:t>
      </w:r>
      <w:proofErr w:type="gramStart"/>
      <w:r w:rsidR="004C6664" w:rsidRPr="00551B04">
        <w:t>.р</w:t>
      </w:r>
      <w:proofErr w:type="gramEnd"/>
      <w:r w:rsidR="004C6664" w:rsidRPr="00551B04">
        <w:t>уб.</w:t>
      </w:r>
      <w:r w:rsidR="004C6664">
        <w:t>;</w:t>
      </w:r>
      <w:r w:rsidR="004C6664" w:rsidRPr="00551B04">
        <w:t xml:space="preserve"> 2017-1001,09</w:t>
      </w:r>
      <w:r w:rsidR="004C6664" w:rsidRPr="00551B04">
        <w:rPr>
          <w:b/>
          <w:sz w:val="20"/>
          <w:szCs w:val="20"/>
        </w:rPr>
        <w:t xml:space="preserve"> </w:t>
      </w:r>
      <w:proofErr w:type="spellStart"/>
      <w:r w:rsidR="004C6664" w:rsidRPr="00551B04">
        <w:t>тыс.руб</w:t>
      </w:r>
      <w:proofErr w:type="spellEnd"/>
      <w:r w:rsidR="004C6664">
        <w:t>;</w:t>
      </w:r>
      <w:r w:rsidR="004C6664" w:rsidRPr="00551B04">
        <w:t>. 2018-1001,09</w:t>
      </w:r>
      <w:r w:rsidR="004C6664" w:rsidRPr="00551B04">
        <w:rPr>
          <w:b/>
          <w:sz w:val="20"/>
          <w:szCs w:val="20"/>
        </w:rPr>
        <w:t xml:space="preserve"> </w:t>
      </w:r>
      <w:r w:rsidR="004C6664">
        <w:t>тыс.руб.» заменить слова</w:t>
      </w:r>
      <w:r w:rsidR="003B070A">
        <w:t>ми</w:t>
      </w:r>
      <w:r w:rsidR="004C6664">
        <w:t>:</w:t>
      </w:r>
      <w:r w:rsidR="004C6664" w:rsidRPr="004C6664">
        <w:t xml:space="preserve"> </w:t>
      </w:r>
      <w:r w:rsidR="004C6664">
        <w:t>«</w:t>
      </w:r>
      <w:r w:rsidR="004C6664" w:rsidRPr="00551B04">
        <w:t>Затраты на реализацию Программы составля</w:t>
      </w:r>
      <w:r w:rsidR="004C6664">
        <w:t>ю</w:t>
      </w:r>
      <w:r w:rsidR="004C6664" w:rsidRPr="00551B04">
        <w:t xml:space="preserve">т </w:t>
      </w:r>
      <w:r w:rsidR="004C6664" w:rsidRPr="00551B04">
        <w:rPr>
          <w:b/>
          <w:bCs/>
        </w:rPr>
        <w:t xml:space="preserve"> </w:t>
      </w:r>
      <w:r w:rsidR="004C6664" w:rsidRPr="004C6664">
        <w:rPr>
          <w:bCs/>
        </w:rPr>
        <w:t>2937</w:t>
      </w:r>
      <w:r w:rsidR="004C6664" w:rsidRPr="004C6664">
        <w:t>,</w:t>
      </w:r>
      <w:r w:rsidR="004C6664">
        <w:t>48</w:t>
      </w:r>
      <w:r w:rsidR="004C6664" w:rsidRPr="00551B04">
        <w:t xml:space="preserve"> тыс. руб. (в ценах соответствующих лет), в том числе по годам:</w:t>
      </w:r>
      <w:r w:rsidR="004C6664">
        <w:t xml:space="preserve"> </w:t>
      </w:r>
      <w:r w:rsidR="004C6664" w:rsidRPr="00551B04">
        <w:t>2016-1001,09</w:t>
      </w:r>
      <w:r w:rsidR="004C6664" w:rsidRPr="00551B04">
        <w:rPr>
          <w:b/>
          <w:sz w:val="20"/>
          <w:szCs w:val="20"/>
        </w:rPr>
        <w:t xml:space="preserve"> </w:t>
      </w:r>
      <w:r w:rsidR="004C6664" w:rsidRPr="00551B04">
        <w:t>тыс</w:t>
      </w:r>
      <w:proofErr w:type="gramStart"/>
      <w:r w:rsidR="004C6664" w:rsidRPr="00551B04">
        <w:t>.р</w:t>
      </w:r>
      <w:proofErr w:type="gramEnd"/>
      <w:r w:rsidR="004C6664" w:rsidRPr="00551B04">
        <w:t>уб.</w:t>
      </w:r>
      <w:r w:rsidR="004C6664">
        <w:t>;</w:t>
      </w:r>
      <w:r w:rsidR="004C6664" w:rsidRPr="00551B04">
        <w:t xml:space="preserve"> 2017-1001,09</w:t>
      </w:r>
      <w:r w:rsidR="004C6664" w:rsidRPr="00551B04">
        <w:rPr>
          <w:b/>
          <w:sz w:val="20"/>
          <w:szCs w:val="20"/>
        </w:rPr>
        <w:t xml:space="preserve"> </w:t>
      </w:r>
      <w:proofErr w:type="spellStart"/>
      <w:r w:rsidR="004C6664" w:rsidRPr="00551B04">
        <w:t>тыс.руб</w:t>
      </w:r>
      <w:proofErr w:type="spellEnd"/>
      <w:r w:rsidR="004C6664">
        <w:t>;</w:t>
      </w:r>
      <w:r w:rsidR="004C6664" w:rsidRPr="00551B04">
        <w:t>. 2018-9</w:t>
      </w:r>
      <w:r w:rsidR="004C6664">
        <w:t>35,30</w:t>
      </w:r>
      <w:r w:rsidR="004C6664" w:rsidRPr="00551B04">
        <w:rPr>
          <w:b/>
          <w:sz w:val="20"/>
          <w:szCs w:val="20"/>
        </w:rPr>
        <w:t xml:space="preserve"> </w:t>
      </w:r>
      <w:r w:rsidR="004C6664">
        <w:t>тыс.руб.».</w:t>
      </w:r>
      <w:r w:rsidR="004C6664" w:rsidRPr="00551B04">
        <w:br/>
      </w:r>
    </w:p>
    <w:p w:rsidR="00E0181D" w:rsidRPr="00A10486" w:rsidRDefault="00E0181D">
      <w:pPr>
        <w:jc w:val="both"/>
      </w:pPr>
    </w:p>
    <w:p w:rsidR="00234EC9" w:rsidRDefault="00234EC9">
      <w:pPr>
        <w:jc w:val="both"/>
      </w:pPr>
      <w:r>
        <w:t>Заместитель главы</w:t>
      </w:r>
    </w:p>
    <w:p w:rsidR="00234EC9" w:rsidRDefault="00234EC9">
      <w:pPr>
        <w:jc w:val="both"/>
      </w:pPr>
      <w:r>
        <w:t xml:space="preserve">Каслинского муниципального </w:t>
      </w:r>
      <w:r w:rsidR="00187ADE">
        <w:t>ра</w:t>
      </w:r>
      <w:r w:rsidR="006C3874">
        <w:t>йона</w:t>
      </w:r>
      <w:r w:rsidR="006C3874">
        <w:tab/>
      </w:r>
      <w:r w:rsidR="006C3874">
        <w:tab/>
      </w:r>
      <w:r w:rsidR="006C3874">
        <w:tab/>
      </w:r>
      <w:r w:rsidR="006C3874">
        <w:tab/>
        <w:t xml:space="preserve">                  </w:t>
      </w:r>
      <w:r w:rsidR="00FA7AB0">
        <w:t xml:space="preserve">         Н</w:t>
      </w:r>
      <w:r w:rsidR="006C3874">
        <w:t>.</w:t>
      </w:r>
      <w:r w:rsidR="00FA7AB0">
        <w:t>В</w:t>
      </w:r>
      <w:r w:rsidR="006C3874">
        <w:t xml:space="preserve">. </w:t>
      </w:r>
      <w:r w:rsidR="00FA7AB0">
        <w:t>Шамар</w:t>
      </w:r>
      <w:r w:rsidR="006C3874">
        <w:t>дин</w:t>
      </w:r>
    </w:p>
    <w:sectPr w:rsidR="00234EC9" w:rsidSect="00EB034B">
      <w:pgSz w:w="11906" w:h="16838"/>
      <w:pgMar w:top="284" w:right="851" w:bottom="510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3"/>
      <w:numFmt w:val="upperRoman"/>
      <w:lvlText w:val="%1."/>
      <w:lvlJc w:val="left"/>
      <w:pPr>
        <w:tabs>
          <w:tab w:val="num" w:pos="0"/>
        </w:tabs>
        <w:ind w:left="1789" w:hanging="720"/>
      </w:pPr>
    </w:lvl>
  </w:abstractNum>
  <w:abstractNum w:abstractNumId="2">
    <w:nsid w:val="00000004"/>
    <w:multiLevelType w:val="singleLevel"/>
    <w:tmpl w:val="00000004"/>
    <w:name w:val="WW8Num4"/>
    <w:lvl w:ilvl="0">
      <w:start w:val="8"/>
      <w:numFmt w:val="upperRoman"/>
      <w:lvlText w:val="%1."/>
      <w:lvlJc w:val="left"/>
      <w:pPr>
        <w:tabs>
          <w:tab w:val="num" w:pos="0"/>
        </w:tabs>
        <w:ind w:left="1789" w:hanging="720"/>
      </w:pPr>
    </w:lvl>
  </w:abstractNum>
  <w:abstractNum w:abstractNumId="3">
    <w:nsid w:val="00000005"/>
    <w:multiLevelType w:val="singleLevel"/>
    <w:tmpl w:val="00000005"/>
    <w:name w:val="WW8Num5"/>
    <w:lvl w:ilvl="0">
      <w:start w:val="4"/>
      <w:numFmt w:val="upperRoman"/>
      <w:suff w:val="space"/>
      <w:lvlText w:val="%1."/>
      <w:lvlJc w:val="left"/>
      <w:pPr>
        <w:tabs>
          <w:tab w:val="num" w:pos="0"/>
        </w:tabs>
        <w:ind w:left="1789" w:hanging="720"/>
      </w:pPr>
    </w:lvl>
  </w:abstractNum>
  <w:abstractNum w:abstractNumId="4">
    <w:nsid w:val="264C6730"/>
    <w:multiLevelType w:val="hybridMultilevel"/>
    <w:tmpl w:val="B5F618AC"/>
    <w:lvl w:ilvl="0" w:tplc="64E621A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3"/>
    </w:lvlOverride>
  </w:num>
  <w:num w:numId="4">
    <w:abstractNumId w:val="3"/>
    <w:lvlOverride w:ilvl="0">
      <w:startOverride w:val="4"/>
    </w:lvlOverride>
  </w:num>
  <w:num w:numId="5">
    <w:abstractNumId w:val="2"/>
    <w:lvlOverride w:ilvl="0">
      <w:startOverride w:val="8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334C89"/>
    <w:rsid w:val="000519F7"/>
    <w:rsid w:val="000710B3"/>
    <w:rsid w:val="000E3710"/>
    <w:rsid w:val="000F0968"/>
    <w:rsid w:val="0017084B"/>
    <w:rsid w:val="00187ADE"/>
    <w:rsid w:val="001C382D"/>
    <w:rsid w:val="001C7926"/>
    <w:rsid w:val="001E12E1"/>
    <w:rsid w:val="00234EC9"/>
    <w:rsid w:val="002B5EBD"/>
    <w:rsid w:val="00334C89"/>
    <w:rsid w:val="003A3825"/>
    <w:rsid w:val="003B070A"/>
    <w:rsid w:val="003C5E6D"/>
    <w:rsid w:val="004C6664"/>
    <w:rsid w:val="00550411"/>
    <w:rsid w:val="005B16C1"/>
    <w:rsid w:val="00655C22"/>
    <w:rsid w:val="006963A3"/>
    <w:rsid w:val="006A1A1C"/>
    <w:rsid w:val="006C3874"/>
    <w:rsid w:val="006D2CD2"/>
    <w:rsid w:val="006F3D94"/>
    <w:rsid w:val="007303BC"/>
    <w:rsid w:val="00780793"/>
    <w:rsid w:val="007A2A1F"/>
    <w:rsid w:val="007B678B"/>
    <w:rsid w:val="008079FE"/>
    <w:rsid w:val="0088362F"/>
    <w:rsid w:val="00937920"/>
    <w:rsid w:val="009C498B"/>
    <w:rsid w:val="009C77C6"/>
    <w:rsid w:val="00A10486"/>
    <w:rsid w:val="00A22068"/>
    <w:rsid w:val="00A47016"/>
    <w:rsid w:val="00AE1481"/>
    <w:rsid w:val="00B206CB"/>
    <w:rsid w:val="00B2076E"/>
    <w:rsid w:val="00B8486B"/>
    <w:rsid w:val="00BF38D2"/>
    <w:rsid w:val="00BF4457"/>
    <w:rsid w:val="00C072B3"/>
    <w:rsid w:val="00D4633B"/>
    <w:rsid w:val="00DB4CF3"/>
    <w:rsid w:val="00DD527A"/>
    <w:rsid w:val="00E0181D"/>
    <w:rsid w:val="00E044E4"/>
    <w:rsid w:val="00E425BC"/>
    <w:rsid w:val="00E84CBF"/>
    <w:rsid w:val="00E85C1C"/>
    <w:rsid w:val="00EB034B"/>
    <w:rsid w:val="00F01721"/>
    <w:rsid w:val="00F422F4"/>
    <w:rsid w:val="00F92372"/>
    <w:rsid w:val="00FA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7016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1">
    <w:name w:val="heading 1"/>
    <w:basedOn w:val="a"/>
    <w:next w:val="a"/>
    <w:qFormat/>
    <w:rsid w:val="00A47016"/>
    <w:pPr>
      <w:keepNext/>
      <w:tabs>
        <w:tab w:val="num" w:pos="0"/>
      </w:tabs>
      <w:ind w:left="432" w:hanging="432"/>
      <w:outlineLvl w:val="0"/>
    </w:pPr>
    <w:rPr>
      <w:b/>
    </w:rPr>
  </w:style>
  <w:style w:type="paragraph" w:styleId="2">
    <w:name w:val="heading 2"/>
    <w:basedOn w:val="a"/>
    <w:next w:val="a"/>
    <w:qFormat/>
    <w:rsid w:val="00A47016"/>
    <w:pPr>
      <w:keepNext/>
      <w:tabs>
        <w:tab w:val="num" w:pos="0"/>
      </w:tabs>
      <w:ind w:left="576" w:hanging="576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47016"/>
  </w:style>
  <w:style w:type="character" w:customStyle="1" w:styleId="WW-Absatz-Standardschriftart">
    <w:name w:val="WW-Absatz-Standardschriftart"/>
    <w:rsid w:val="00A47016"/>
  </w:style>
  <w:style w:type="character" w:customStyle="1" w:styleId="WW-Absatz-Standardschriftart1">
    <w:name w:val="WW-Absatz-Standardschriftart1"/>
    <w:rsid w:val="00A47016"/>
  </w:style>
  <w:style w:type="character" w:customStyle="1" w:styleId="WW-Absatz-Standardschriftart11">
    <w:name w:val="WW-Absatz-Standardschriftart11"/>
    <w:rsid w:val="00A47016"/>
  </w:style>
  <w:style w:type="character" w:customStyle="1" w:styleId="WW-Absatz-Standardschriftart111">
    <w:name w:val="WW-Absatz-Standardschriftart111"/>
    <w:rsid w:val="00A47016"/>
  </w:style>
  <w:style w:type="paragraph" w:customStyle="1" w:styleId="a3">
    <w:name w:val="Заголовок"/>
    <w:basedOn w:val="a"/>
    <w:next w:val="a4"/>
    <w:rsid w:val="00A4701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rsid w:val="00A47016"/>
    <w:pPr>
      <w:spacing w:after="120"/>
    </w:pPr>
  </w:style>
  <w:style w:type="paragraph" w:styleId="a5">
    <w:name w:val="List"/>
    <w:basedOn w:val="a4"/>
    <w:rsid w:val="00A47016"/>
    <w:rPr>
      <w:rFonts w:cs="Tahoma"/>
    </w:rPr>
  </w:style>
  <w:style w:type="paragraph" w:styleId="a6">
    <w:name w:val="caption"/>
    <w:basedOn w:val="a"/>
    <w:qFormat/>
    <w:rsid w:val="00A47016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A47016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A47016"/>
    <w:pPr>
      <w:suppressLineNumbers/>
    </w:pPr>
  </w:style>
  <w:style w:type="paragraph" w:customStyle="1" w:styleId="a8">
    <w:name w:val="Содержимое врезки"/>
    <w:basedOn w:val="a4"/>
    <w:rsid w:val="00A47016"/>
  </w:style>
  <w:style w:type="paragraph" w:customStyle="1" w:styleId="a9">
    <w:name w:val="Заголовок таблицы"/>
    <w:basedOn w:val="a7"/>
    <w:rsid w:val="00A47016"/>
    <w:pPr>
      <w:jc w:val="center"/>
    </w:pPr>
    <w:rPr>
      <w:b/>
      <w:bCs/>
    </w:rPr>
  </w:style>
  <w:style w:type="table" w:styleId="aa">
    <w:name w:val="Table Grid"/>
    <w:basedOn w:val="a1"/>
    <w:rsid w:val="006C3874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85C1C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b">
    <w:name w:val="Balloon Text"/>
    <w:basedOn w:val="a"/>
    <w:link w:val="ac"/>
    <w:rsid w:val="008079F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079FE"/>
    <w:rPr>
      <w:rFonts w:ascii="Tahoma" w:eastAsia="Lucida Sans Unicode" w:hAnsi="Tahoma" w:cs="Tahoma"/>
      <w:kern w:val="1"/>
      <w:sz w:val="16"/>
      <w:szCs w:val="16"/>
    </w:rPr>
  </w:style>
  <w:style w:type="paragraph" w:styleId="ad">
    <w:name w:val="footer"/>
    <w:basedOn w:val="a"/>
    <w:link w:val="ae"/>
    <w:unhideWhenUsed/>
    <w:rsid w:val="000F0968"/>
    <w:pPr>
      <w:widowControl/>
      <w:tabs>
        <w:tab w:val="center" w:pos="4677"/>
        <w:tab w:val="right" w:pos="9355"/>
      </w:tabs>
    </w:pPr>
    <w:rPr>
      <w:rFonts w:eastAsia="Times New Roman"/>
      <w:kern w:val="0"/>
      <w:sz w:val="20"/>
      <w:szCs w:val="20"/>
      <w:lang w:eastAsia="ar-SA"/>
    </w:rPr>
  </w:style>
  <w:style w:type="character" w:customStyle="1" w:styleId="ae">
    <w:name w:val="Нижний колонтитул Знак"/>
    <w:basedOn w:val="a0"/>
    <w:link w:val="ad"/>
    <w:rsid w:val="000F0968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28C7F4-8013-48BA-8CDF-2598D8A14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Сергей</cp:lastModifiedBy>
  <cp:revision>2</cp:revision>
  <cp:lastPrinted>2017-07-07T04:08:00Z</cp:lastPrinted>
  <dcterms:created xsi:type="dcterms:W3CDTF">2017-07-14T03:01:00Z</dcterms:created>
  <dcterms:modified xsi:type="dcterms:W3CDTF">2017-07-14T03:01:00Z</dcterms:modified>
</cp:coreProperties>
</file>