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F3" w:rsidRDefault="00DD1CC8" w:rsidP="00EA67F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52450" cy="6477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7F3" w:rsidRDefault="00E34B2E" w:rsidP="00EA67F3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margin-left:2pt;margin-top:3.1pt;width:466.95pt;height:76.95pt;z-index:25165670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Orq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Pz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LxDq6jACAABgBAAADgAAAAAAAAAAAAAAAAAuAgAA&#10;ZHJzL2Uyb0RvYy54bWxQSwECLQAUAAYACAAAACEALMYSPN0AAAAHAQAADwAAAAAAAAAAAAAAAACK&#10;BAAAZHJzL2Rvd25yZXYueG1sUEsFBgAAAAAEAAQA8wAAAJQFAAAAAA==&#10;" strokecolor="white" strokeweight="3.55pt">
            <v:stroke linestyle="thickThin"/>
            <v:textbox inset="3.75pt,.15pt,3.75pt,.15pt">
              <w:txbxContent>
                <w:p w:rsidR="00682B0D" w:rsidRPr="00645E2E" w:rsidRDefault="00682B0D" w:rsidP="00EA67F3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/>
                      <w:sz w:val="28"/>
                    </w:rPr>
                  </w:pPr>
                  <w:r w:rsidRPr="00645E2E">
                    <w:rPr>
                      <w:b/>
                      <w:sz w:val="28"/>
                    </w:rPr>
                    <w:t xml:space="preserve">АДМИНИСТРАЦИЯ </w:t>
                  </w:r>
                </w:p>
                <w:p w:rsidR="00682B0D" w:rsidRPr="00645E2E" w:rsidRDefault="00682B0D" w:rsidP="00EA67F3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/>
                      <w:sz w:val="28"/>
                    </w:rPr>
                  </w:pPr>
                  <w:r w:rsidRPr="00645E2E">
                    <w:rPr>
                      <w:b/>
                      <w:sz w:val="28"/>
                    </w:rPr>
                    <w:t>КАСЛИНСКОГО МУНИЦИПАЛЬНОГО РАЙОНА</w:t>
                  </w:r>
                </w:p>
                <w:p w:rsidR="00682B0D" w:rsidRPr="00645E2E" w:rsidRDefault="00682B0D" w:rsidP="00EA67F3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 w:rsidRPr="00645E2E">
                    <w:rPr>
                      <w:sz w:val="28"/>
                    </w:rPr>
                    <w:t>Челябинской области</w:t>
                  </w:r>
                </w:p>
                <w:p w:rsidR="00682B0D" w:rsidRPr="00645E2E" w:rsidRDefault="00682B0D" w:rsidP="00EA67F3">
                  <w:pPr>
                    <w:pStyle w:val="2"/>
                    <w:tabs>
                      <w:tab w:val="left" w:pos="0"/>
                    </w:tabs>
                    <w:rPr>
                      <w:sz w:val="40"/>
                    </w:rPr>
                  </w:pPr>
                  <w:r w:rsidRPr="00645E2E">
                    <w:rPr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EA67F3" w:rsidRDefault="00EA67F3" w:rsidP="00EA67F3"/>
    <w:p w:rsidR="00EA67F3" w:rsidRPr="009B1633" w:rsidRDefault="00EA67F3" w:rsidP="00EA67F3">
      <w:pPr>
        <w:pStyle w:val="2"/>
      </w:pPr>
    </w:p>
    <w:p w:rsidR="00EA67F3" w:rsidRDefault="00EA67F3" w:rsidP="00EA67F3"/>
    <w:p w:rsidR="00EA67F3" w:rsidRDefault="00E34B2E" w:rsidP="00EA67F3">
      <w:r>
        <w:rPr>
          <w:noProof/>
          <w:lang w:eastAsia="ru-RU"/>
        </w:rPr>
        <w:pict>
          <v:shape id="Text Box 10" o:spid="_x0000_s1027" type="#_x0000_t202" style="position:absolute;margin-left:-5.3pt;margin-top:12.85pt;width:223.25pt;height:35.25pt;z-index:25165875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" strokecolor="white" strokeweight=".5pt">
            <v:textbox inset="7.45pt,3.85pt,7.45pt,3.85pt">
              <w:txbxContent>
                <w:p w:rsidR="00682B0D" w:rsidRDefault="00682B0D" w:rsidP="00EA67F3">
                  <w:r>
                    <w:t xml:space="preserve">от </w:t>
                  </w:r>
                  <w:r w:rsidR="00AD1D1D">
                    <w:rPr>
                      <w:u w:val="single"/>
                    </w:rPr>
                    <w:t>07.07.2021</w:t>
                  </w:r>
                  <w:r>
                    <w:t xml:space="preserve"> № </w:t>
                  </w:r>
                  <w:r w:rsidR="00AD1D1D">
                    <w:rPr>
                      <w:u w:val="single"/>
                    </w:rPr>
                    <w:t>324</w:t>
                  </w:r>
                </w:p>
                <w:p w:rsidR="00682B0D" w:rsidRDefault="00682B0D" w:rsidP="00EA67F3">
                  <w:r>
                    <w:t>г. Касли</w:t>
                  </w:r>
                </w:p>
                <w:p w:rsidR="00682B0D" w:rsidRDefault="00682B0D" w:rsidP="00EA67F3">
                  <w:pPr>
                    <w:rPr>
                      <w:lang w:val="en-US"/>
                    </w:rPr>
                  </w:pPr>
                </w:p>
                <w:p w:rsidR="00682B0D" w:rsidRDefault="00682B0D" w:rsidP="00EA67F3">
                  <w:pPr>
                    <w:rPr>
                      <w:lang w:val="en-US"/>
                    </w:rPr>
                  </w:pPr>
                </w:p>
                <w:p w:rsidR="00682B0D" w:rsidRDefault="00682B0D" w:rsidP="00EA67F3"/>
              </w:txbxContent>
            </v:textbox>
          </v:shape>
        </w:pict>
      </w:r>
      <w:r>
        <w:rPr>
          <w:noProof/>
          <w:lang w:eastAsia="ru-RU"/>
        </w:rPr>
        <w:pict>
          <v:line id="Line 9" o:spid="_x0000_s1028" style="position:absolute;z-index:251657728;visibility:visible;mso-wrap-distance-top:-3e-5mm;mso-wrap-distance-bottom:-3e-5mm" from="-2.75pt,8.75pt" to="468.9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" strokeweight=".71mm">
            <v:stroke joinstyle="miter"/>
          </v:line>
        </w:pict>
      </w:r>
    </w:p>
    <w:p w:rsidR="00EA67F3" w:rsidRDefault="00EA67F3" w:rsidP="00EA67F3">
      <w:r>
        <w:t xml:space="preserve">   </w:t>
      </w:r>
    </w:p>
    <w:p w:rsidR="00EA67F3" w:rsidRPr="00D82EB5" w:rsidRDefault="00EA67F3" w:rsidP="00EA67F3">
      <w:pPr>
        <w:tabs>
          <w:tab w:val="left" w:pos="9354"/>
        </w:tabs>
      </w:pPr>
    </w:p>
    <w:p w:rsidR="00EA67F3" w:rsidRPr="00D82EB5" w:rsidRDefault="00EA67F3" w:rsidP="00EA67F3"/>
    <w:p w:rsidR="00734E18" w:rsidRDefault="00030261" w:rsidP="008877C1">
      <w:pPr>
        <w:ind w:right="4536"/>
        <w:jc w:val="both"/>
      </w:pPr>
      <w:r w:rsidRPr="00030261">
        <w:t>О внесении изменений и дополнений </w:t>
      </w:r>
      <w:r>
        <w:t xml:space="preserve"> в муниципальную программу</w:t>
      </w:r>
      <w:r w:rsidR="00EA67F3">
        <w:t xml:space="preserve"> </w:t>
      </w:r>
    </w:p>
    <w:p w:rsidR="00EA67F3" w:rsidRDefault="00734E18" w:rsidP="008877C1">
      <w:pPr>
        <w:ind w:right="4536"/>
        <w:jc w:val="both"/>
      </w:pPr>
      <w:r w:rsidRPr="00455159">
        <w:rPr>
          <w:rFonts w:cs="Times New Roman"/>
          <w:lang w:eastAsia="ru-RU"/>
        </w:rPr>
        <w:t>«Реализация молодежной политики в Каслинском муниципальном районе»</w:t>
      </w:r>
    </w:p>
    <w:p w:rsidR="00645E2E" w:rsidRPr="00C07A72" w:rsidRDefault="00645E2E" w:rsidP="00EA67F3">
      <w:pPr>
        <w:jc w:val="both"/>
      </w:pPr>
    </w:p>
    <w:p w:rsidR="008877C1" w:rsidRPr="008877C1" w:rsidRDefault="008877C1" w:rsidP="008877C1">
      <w:pPr>
        <w:widowControl w:val="0"/>
        <w:ind w:firstLine="800"/>
        <w:jc w:val="both"/>
        <w:rPr>
          <w:rFonts w:cs="Times New Roman"/>
          <w:lang w:eastAsia="ru-RU"/>
        </w:rPr>
      </w:pPr>
      <w:proofErr w:type="gramStart"/>
      <w:r w:rsidRPr="008877C1">
        <w:rPr>
          <w:rFonts w:cs="Times New Roman"/>
          <w:lang w:eastAsia="ru-RU"/>
        </w:rPr>
        <w:t xml:space="preserve">Руководствуясь </w:t>
      </w:r>
      <w:r w:rsidRPr="008877C1">
        <w:rPr>
          <w:rFonts w:cs="Times New Roman"/>
          <w:szCs w:val="20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 и  </w:t>
      </w:r>
      <w:r w:rsidRPr="008877C1">
        <w:rPr>
          <w:rFonts w:cs="Times New Roman"/>
          <w:lang w:eastAsia="ru-RU"/>
        </w:rPr>
        <w:t>постановлением администрации Каслинского муниципального района от 04.09.2013 № 1521 «О порядке принятия решений о разработке,  формировании и реализации муниципальных программ Каслинского муниципального района (с изменениями от 03.11.2020 № 782)</w:t>
      </w:r>
      <w:r w:rsidR="00455159">
        <w:rPr>
          <w:rFonts w:cs="Times New Roman"/>
          <w:lang w:eastAsia="ru-RU"/>
        </w:rPr>
        <w:t xml:space="preserve">, в целях эффективной реализации муниципальной программы </w:t>
      </w:r>
      <w:r w:rsidR="00455159" w:rsidRPr="00455159">
        <w:rPr>
          <w:rFonts w:cs="Times New Roman"/>
          <w:lang w:eastAsia="ru-RU"/>
        </w:rPr>
        <w:t>«Реализация молодежной политики в Каслинском муниципальном районе»</w:t>
      </w:r>
      <w:proofErr w:type="gramEnd"/>
    </w:p>
    <w:p w:rsidR="008877C1" w:rsidRPr="008877C1" w:rsidRDefault="008877C1" w:rsidP="008877C1">
      <w:pPr>
        <w:suppressAutoHyphens w:val="0"/>
        <w:ind w:firstLine="720"/>
        <w:jc w:val="both"/>
        <w:rPr>
          <w:rFonts w:cs="Times New Roman"/>
          <w:lang w:eastAsia="ru-RU"/>
        </w:rPr>
      </w:pPr>
    </w:p>
    <w:p w:rsidR="008877C1" w:rsidRPr="008877C1" w:rsidRDefault="008877C1" w:rsidP="008877C1">
      <w:pPr>
        <w:suppressAutoHyphens w:val="0"/>
        <w:ind w:firstLine="720"/>
        <w:jc w:val="both"/>
        <w:rPr>
          <w:rFonts w:cs="Times New Roman"/>
          <w:lang w:eastAsia="ru-RU"/>
        </w:rPr>
      </w:pPr>
      <w:r w:rsidRPr="008877C1">
        <w:rPr>
          <w:rFonts w:cs="Times New Roman"/>
          <w:lang w:eastAsia="ru-RU"/>
        </w:rPr>
        <w:t xml:space="preserve">ПОСТАНОВЛЯЮ: </w:t>
      </w:r>
    </w:p>
    <w:p w:rsidR="008877C1" w:rsidRPr="008877C1" w:rsidRDefault="008877C1" w:rsidP="008877C1">
      <w:pPr>
        <w:suppressAutoHyphens w:val="0"/>
        <w:ind w:firstLine="720"/>
        <w:jc w:val="both"/>
        <w:rPr>
          <w:rFonts w:cs="Times New Roman"/>
          <w:lang w:eastAsia="ru-RU"/>
        </w:rPr>
      </w:pPr>
    </w:p>
    <w:p w:rsidR="008877C1" w:rsidRPr="008B6B27" w:rsidRDefault="00436905" w:rsidP="008877C1">
      <w:pPr>
        <w:pStyle w:val="af0"/>
        <w:numPr>
          <w:ilvl w:val="0"/>
          <w:numId w:val="13"/>
        </w:numPr>
        <w:tabs>
          <w:tab w:val="left" w:pos="993"/>
        </w:tabs>
        <w:suppressAutoHyphens w:val="0"/>
        <w:spacing w:after="0" w:line="240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8B6B27">
        <w:rPr>
          <w:rFonts w:ascii="Times New Roman" w:hAnsi="Times New Roman"/>
          <w:sz w:val="24"/>
          <w:szCs w:val="24"/>
        </w:rPr>
        <w:t xml:space="preserve">Утвердить прилагаемые изменения в муниципальную программу </w:t>
      </w:r>
      <w:r w:rsidR="00455159" w:rsidRPr="00455159">
        <w:rPr>
          <w:rFonts w:ascii="Times New Roman" w:hAnsi="Times New Roman"/>
          <w:sz w:val="24"/>
          <w:szCs w:val="24"/>
        </w:rPr>
        <w:t>«Реализация молодежной политики в Каслинском муниципальном районе»</w:t>
      </w:r>
      <w:r w:rsidRPr="008B6B27">
        <w:rPr>
          <w:rFonts w:ascii="Times New Roman" w:hAnsi="Times New Roman"/>
          <w:sz w:val="24"/>
          <w:szCs w:val="24"/>
        </w:rPr>
        <w:t xml:space="preserve">, утвержденную постановлением администрации Каслинского муниципального района от 10.01.2018 г. №9 (с изменениями </w:t>
      </w:r>
      <w:r w:rsidR="00455159">
        <w:rPr>
          <w:rFonts w:ascii="Times New Roman" w:hAnsi="Times New Roman"/>
          <w:sz w:val="24"/>
          <w:szCs w:val="24"/>
        </w:rPr>
        <w:t xml:space="preserve">от </w:t>
      </w:r>
      <w:r w:rsidR="00682B0D">
        <w:rPr>
          <w:rFonts w:ascii="Times New Roman" w:hAnsi="Times New Roman"/>
          <w:sz w:val="24"/>
          <w:szCs w:val="24"/>
        </w:rPr>
        <w:t>26</w:t>
      </w:r>
      <w:r w:rsidR="00455159">
        <w:rPr>
          <w:rFonts w:ascii="Times New Roman" w:hAnsi="Times New Roman"/>
          <w:sz w:val="24"/>
          <w:szCs w:val="24"/>
        </w:rPr>
        <w:t>.0</w:t>
      </w:r>
      <w:r w:rsidR="00682B0D">
        <w:rPr>
          <w:rFonts w:ascii="Times New Roman" w:hAnsi="Times New Roman"/>
          <w:sz w:val="24"/>
          <w:szCs w:val="24"/>
        </w:rPr>
        <w:t>2</w:t>
      </w:r>
      <w:r w:rsidR="00455159">
        <w:rPr>
          <w:rFonts w:ascii="Times New Roman" w:hAnsi="Times New Roman"/>
          <w:sz w:val="24"/>
          <w:szCs w:val="24"/>
        </w:rPr>
        <w:t>.2021. №</w:t>
      </w:r>
      <w:r w:rsidR="00682B0D">
        <w:rPr>
          <w:rFonts w:ascii="Times New Roman" w:hAnsi="Times New Roman"/>
          <w:sz w:val="24"/>
          <w:szCs w:val="24"/>
        </w:rPr>
        <w:t>130</w:t>
      </w:r>
      <w:r w:rsidRPr="008B6B27">
        <w:rPr>
          <w:rFonts w:ascii="Times New Roman" w:hAnsi="Times New Roman"/>
          <w:sz w:val="24"/>
          <w:szCs w:val="24"/>
        </w:rPr>
        <w:t>), изложив ее в новой редакции (прилагается).</w:t>
      </w:r>
    </w:p>
    <w:p w:rsidR="00583C6B" w:rsidRPr="008B6B27" w:rsidRDefault="0040653F" w:rsidP="00682B0D">
      <w:pPr>
        <w:suppressAutoHyphens w:val="0"/>
        <w:ind w:firstLine="72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2. Признать утратившим силу </w:t>
      </w:r>
      <w:r w:rsidR="00734E18">
        <w:rPr>
          <w:rFonts w:cs="Times New Roman"/>
          <w:lang w:eastAsia="ru-RU"/>
        </w:rPr>
        <w:t>п</w:t>
      </w:r>
      <w:r w:rsidR="00583C6B" w:rsidRPr="008B6B27">
        <w:rPr>
          <w:rFonts w:cs="Times New Roman"/>
          <w:lang w:eastAsia="ru-RU"/>
        </w:rPr>
        <w:t xml:space="preserve">остановление администрации Каслинского муниципального района </w:t>
      </w:r>
      <w:r w:rsidR="00583C6B" w:rsidRPr="008B6B27">
        <w:rPr>
          <w:rFonts w:cs="Times New Roman"/>
        </w:rPr>
        <w:t xml:space="preserve">от </w:t>
      </w:r>
      <w:r w:rsidR="00682B0D">
        <w:rPr>
          <w:rFonts w:cs="Times New Roman"/>
        </w:rPr>
        <w:t>26</w:t>
      </w:r>
      <w:r>
        <w:rPr>
          <w:rFonts w:cs="Times New Roman"/>
        </w:rPr>
        <w:t>.</w:t>
      </w:r>
      <w:r w:rsidR="00682B0D">
        <w:rPr>
          <w:rFonts w:cs="Times New Roman"/>
        </w:rPr>
        <w:t>02</w:t>
      </w:r>
      <w:r>
        <w:rPr>
          <w:rFonts w:cs="Times New Roman"/>
        </w:rPr>
        <w:t>.2021</w:t>
      </w:r>
      <w:r w:rsidR="00583C6B" w:rsidRPr="008B6B27">
        <w:rPr>
          <w:rFonts w:cs="Times New Roman"/>
        </w:rPr>
        <w:t xml:space="preserve"> №</w:t>
      </w:r>
      <w:r w:rsidR="00682B0D">
        <w:rPr>
          <w:rFonts w:cs="Times New Roman"/>
        </w:rPr>
        <w:t>130</w:t>
      </w:r>
      <w:r w:rsidR="00583C6B" w:rsidRPr="008B6B27">
        <w:rPr>
          <w:rFonts w:cs="Times New Roman"/>
          <w:lang w:eastAsia="ru-RU"/>
        </w:rPr>
        <w:t xml:space="preserve"> «</w:t>
      </w:r>
      <w:r w:rsidR="00682B0D" w:rsidRPr="00682B0D">
        <w:rPr>
          <w:rFonts w:cs="Times New Roman"/>
          <w:lang w:eastAsia="ru-RU"/>
        </w:rPr>
        <w:t>О внесении изменений и дополн</w:t>
      </w:r>
      <w:r w:rsidR="00682B0D">
        <w:rPr>
          <w:rFonts w:cs="Times New Roman"/>
          <w:lang w:eastAsia="ru-RU"/>
        </w:rPr>
        <w:t xml:space="preserve">ений  в муниципальную программу </w:t>
      </w:r>
      <w:r w:rsidR="00682B0D" w:rsidRPr="00682B0D">
        <w:rPr>
          <w:rFonts w:cs="Times New Roman"/>
          <w:lang w:eastAsia="ru-RU"/>
        </w:rPr>
        <w:t>«Реализация молодежной политики в Каслинском муниципальном районе</w:t>
      </w:r>
      <w:r w:rsidR="00583C6B" w:rsidRPr="008B6B27">
        <w:rPr>
          <w:rFonts w:cs="Times New Roman"/>
          <w:lang w:eastAsia="ru-RU"/>
        </w:rPr>
        <w:t>».</w:t>
      </w:r>
    </w:p>
    <w:p w:rsidR="008877C1" w:rsidRPr="008B6B27" w:rsidRDefault="008877C1" w:rsidP="006C4156">
      <w:pPr>
        <w:suppressAutoHyphens w:val="0"/>
        <w:ind w:firstLine="720"/>
        <w:jc w:val="both"/>
        <w:rPr>
          <w:rFonts w:cs="Times New Roman"/>
          <w:lang w:eastAsia="ru-RU"/>
        </w:rPr>
      </w:pPr>
      <w:r w:rsidRPr="008B6B27">
        <w:rPr>
          <w:rFonts w:cs="Times New Roman"/>
          <w:lang w:eastAsia="ru-RU"/>
        </w:rPr>
        <w:t xml:space="preserve">3. 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r w:rsidRPr="000869E8">
        <w:rPr>
          <w:rFonts w:cs="Times New Roman"/>
          <w:u w:val="single"/>
          <w:lang w:val="en-US" w:eastAsia="en-US" w:bidi="en-US"/>
        </w:rPr>
        <w:t>www</w:t>
      </w:r>
      <w:r w:rsidRPr="000869E8">
        <w:rPr>
          <w:rFonts w:cs="Times New Roman"/>
          <w:u w:val="single"/>
          <w:lang w:eastAsia="en-US" w:bidi="en-US"/>
        </w:rPr>
        <w:t>.</w:t>
      </w:r>
      <w:r w:rsidRPr="000869E8">
        <w:rPr>
          <w:rFonts w:cs="Times New Roman"/>
          <w:u w:val="single"/>
          <w:lang w:val="en-US" w:eastAsia="en-US" w:bidi="en-US"/>
        </w:rPr>
        <w:t>kasli</w:t>
      </w:r>
      <w:r w:rsidRPr="000869E8">
        <w:rPr>
          <w:rFonts w:cs="Times New Roman"/>
          <w:u w:val="single"/>
          <w:lang w:eastAsia="en-US" w:bidi="en-US"/>
        </w:rPr>
        <w:t>.</w:t>
      </w:r>
      <w:r w:rsidRPr="000869E8">
        <w:rPr>
          <w:rFonts w:cs="Times New Roman"/>
          <w:u w:val="single"/>
          <w:lang w:val="en-US" w:eastAsia="en-US" w:bidi="en-US"/>
        </w:rPr>
        <w:t>org</w:t>
      </w:r>
      <w:r w:rsidRPr="000869E8">
        <w:rPr>
          <w:rFonts w:cs="Times New Roman"/>
          <w:lang w:eastAsia="en-US" w:bidi="en-US"/>
        </w:rPr>
        <w:t>.</w:t>
      </w:r>
    </w:p>
    <w:p w:rsidR="008877C1" w:rsidRPr="008B6B27" w:rsidRDefault="008877C1" w:rsidP="008877C1">
      <w:pPr>
        <w:suppressAutoHyphens w:val="0"/>
        <w:ind w:firstLine="720"/>
        <w:jc w:val="both"/>
        <w:rPr>
          <w:rFonts w:cs="Times New Roman"/>
          <w:lang w:eastAsia="ru-RU"/>
        </w:rPr>
      </w:pPr>
      <w:r w:rsidRPr="008B6B27">
        <w:rPr>
          <w:rFonts w:cs="Times New Roman"/>
          <w:lang w:eastAsia="ru-RU"/>
        </w:rPr>
        <w:t xml:space="preserve">4. </w:t>
      </w:r>
      <w:proofErr w:type="gramStart"/>
      <w:r w:rsidRPr="008B6B27">
        <w:rPr>
          <w:rFonts w:cs="Times New Roman"/>
          <w:lang w:eastAsia="ru-RU"/>
        </w:rPr>
        <w:t>Контроль за</w:t>
      </w:r>
      <w:proofErr w:type="gramEnd"/>
      <w:r w:rsidRPr="008B6B27">
        <w:rPr>
          <w:rFonts w:cs="Times New Roman"/>
          <w:lang w:eastAsia="ru-RU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EA67F3" w:rsidRPr="008B6B27" w:rsidRDefault="00EA67F3" w:rsidP="00EA67F3">
      <w:pPr>
        <w:jc w:val="both"/>
        <w:rPr>
          <w:rFonts w:cs="Times New Roman"/>
        </w:rPr>
      </w:pPr>
    </w:p>
    <w:p w:rsidR="00EA67F3" w:rsidRDefault="00EA67F3" w:rsidP="00EA67F3">
      <w:pPr>
        <w:jc w:val="both"/>
      </w:pPr>
    </w:p>
    <w:p w:rsidR="00EA67F3" w:rsidRDefault="00EA67F3" w:rsidP="00EA67F3">
      <w:pPr>
        <w:jc w:val="both"/>
      </w:pPr>
      <w:r>
        <w:t>Глава</w:t>
      </w:r>
    </w:p>
    <w:p w:rsidR="00EA67F3" w:rsidRDefault="00EA67F3" w:rsidP="00EA67F3">
      <w:pPr>
        <w:jc w:val="both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645E2E">
        <w:t xml:space="preserve">   </w:t>
      </w:r>
      <w:r w:rsidR="008F6D2D">
        <w:t xml:space="preserve">      </w:t>
      </w:r>
      <w:r>
        <w:t xml:space="preserve"> И.В.</w:t>
      </w:r>
      <w:r w:rsidR="008F6D2D">
        <w:t xml:space="preserve"> </w:t>
      </w:r>
      <w:r>
        <w:t>Колышев</w:t>
      </w:r>
    </w:p>
    <w:p w:rsidR="00EA67F3" w:rsidRDefault="00EA67F3" w:rsidP="00EA67F3">
      <w:pPr>
        <w:jc w:val="both"/>
      </w:pPr>
    </w:p>
    <w:p w:rsidR="00EA67F3" w:rsidRDefault="00EA67F3" w:rsidP="00EA67F3">
      <w:pPr>
        <w:jc w:val="both"/>
      </w:pPr>
    </w:p>
    <w:p w:rsidR="00EA67F3" w:rsidRDefault="00EA67F3" w:rsidP="00EA67F3">
      <w:pPr>
        <w:jc w:val="both"/>
      </w:pPr>
    </w:p>
    <w:p w:rsidR="000C2BBD" w:rsidRDefault="000C2BBD" w:rsidP="00EA67F3">
      <w:pPr>
        <w:jc w:val="both"/>
      </w:pPr>
    </w:p>
    <w:p w:rsidR="0040653F" w:rsidRDefault="0040653F" w:rsidP="00EA67F3">
      <w:pPr>
        <w:jc w:val="both"/>
      </w:pPr>
    </w:p>
    <w:p w:rsidR="0040653F" w:rsidRDefault="0040653F" w:rsidP="00EA67F3">
      <w:pPr>
        <w:jc w:val="both"/>
      </w:pPr>
    </w:p>
    <w:p w:rsidR="0040653F" w:rsidRDefault="0040653F" w:rsidP="00EA67F3">
      <w:pPr>
        <w:jc w:val="both"/>
      </w:pPr>
    </w:p>
    <w:p w:rsidR="0040653F" w:rsidRDefault="0040653F" w:rsidP="00EA67F3">
      <w:pPr>
        <w:jc w:val="both"/>
      </w:pPr>
    </w:p>
    <w:p w:rsidR="0040653F" w:rsidRDefault="0040653F" w:rsidP="00EA67F3">
      <w:pPr>
        <w:jc w:val="both"/>
      </w:pPr>
    </w:p>
    <w:p w:rsidR="0040653F" w:rsidRDefault="0040653F" w:rsidP="00EA67F3">
      <w:pPr>
        <w:jc w:val="both"/>
      </w:pPr>
    </w:p>
    <w:p w:rsidR="0040653F" w:rsidRDefault="0040653F" w:rsidP="00EA67F3">
      <w:pPr>
        <w:jc w:val="both"/>
      </w:pPr>
    </w:p>
    <w:p w:rsidR="0040653F" w:rsidRDefault="0040653F" w:rsidP="00EA67F3">
      <w:pPr>
        <w:jc w:val="both"/>
      </w:pPr>
    </w:p>
    <w:p w:rsidR="00111A81" w:rsidRDefault="00111A81" w:rsidP="00A314BE">
      <w:pPr>
        <w:suppressAutoHyphens w:val="0"/>
        <w:ind w:firstLine="709"/>
        <w:jc w:val="right"/>
        <w:rPr>
          <w:rFonts w:cs="Times New Roman"/>
          <w:lang w:eastAsia="ru-RU"/>
        </w:rPr>
      </w:pPr>
    </w:p>
    <w:p w:rsidR="00A314BE" w:rsidRPr="00A314BE" w:rsidRDefault="00A314BE" w:rsidP="00A314BE">
      <w:pPr>
        <w:suppressAutoHyphens w:val="0"/>
        <w:ind w:firstLine="709"/>
        <w:jc w:val="right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 xml:space="preserve">          УТВЕРЖДЕНА</w:t>
      </w:r>
    </w:p>
    <w:p w:rsidR="00A314BE" w:rsidRPr="00A314BE" w:rsidRDefault="00A314BE" w:rsidP="00A314BE">
      <w:pPr>
        <w:suppressAutoHyphens w:val="0"/>
        <w:ind w:firstLine="709"/>
        <w:jc w:val="right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 xml:space="preserve">постановлением администрации </w:t>
      </w:r>
    </w:p>
    <w:p w:rsidR="00A314BE" w:rsidRPr="00A314BE" w:rsidRDefault="00A314BE" w:rsidP="00A314BE">
      <w:pPr>
        <w:suppressAutoHyphens w:val="0"/>
        <w:ind w:firstLine="709"/>
        <w:jc w:val="right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>Каслинского муниципального района</w:t>
      </w:r>
    </w:p>
    <w:p w:rsidR="00A314BE" w:rsidRPr="00A314BE" w:rsidRDefault="00A314BE" w:rsidP="00A314BE">
      <w:pPr>
        <w:suppressAutoHyphens w:val="0"/>
        <w:ind w:firstLine="709"/>
        <w:jc w:val="right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 xml:space="preserve">от </w:t>
      </w:r>
      <w:r w:rsidR="00AD1D1D">
        <w:rPr>
          <w:rFonts w:cs="Times New Roman"/>
          <w:u w:val="single"/>
          <w:lang w:eastAsia="ru-RU"/>
        </w:rPr>
        <w:t>07.07.2021</w:t>
      </w:r>
      <w:r w:rsidR="00AD1D1D">
        <w:rPr>
          <w:rFonts w:cs="Times New Roman"/>
          <w:lang w:eastAsia="ru-RU"/>
        </w:rPr>
        <w:t xml:space="preserve"> </w:t>
      </w:r>
      <w:r w:rsidRPr="00A314BE">
        <w:rPr>
          <w:rFonts w:cs="Times New Roman"/>
          <w:lang w:eastAsia="ru-RU"/>
        </w:rPr>
        <w:t>№</w:t>
      </w:r>
      <w:r w:rsidR="00AD1D1D">
        <w:rPr>
          <w:rFonts w:cs="Times New Roman"/>
          <w:u w:val="single"/>
          <w:lang w:eastAsia="ru-RU"/>
        </w:rPr>
        <w:t>324</w:t>
      </w:r>
      <w:bookmarkStart w:id="0" w:name="_GoBack"/>
      <w:bookmarkEnd w:id="0"/>
      <w:r w:rsidRPr="00A314BE">
        <w:rPr>
          <w:rFonts w:cs="Times New Roman"/>
          <w:lang w:eastAsia="ru-RU"/>
        </w:rPr>
        <w:t xml:space="preserve"> </w:t>
      </w:r>
    </w:p>
    <w:p w:rsidR="00A314BE" w:rsidRDefault="00A314BE" w:rsidP="00A314BE">
      <w:pPr>
        <w:suppressAutoHyphens w:val="0"/>
        <w:ind w:firstLine="709"/>
        <w:jc w:val="center"/>
        <w:rPr>
          <w:rFonts w:cs="Times New Roman"/>
          <w:lang w:eastAsia="ru-RU"/>
        </w:rPr>
      </w:pPr>
    </w:p>
    <w:p w:rsidR="006808CF" w:rsidRPr="00A314BE" w:rsidRDefault="006808CF" w:rsidP="00A314BE">
      <w:pPr>
        <w:suppressAutoHyphens w:val="0"/>
        <w:ind w:firstLine="709"/>
        <w:jc w:val="center"/>
        <w:rPr>
          <w:rFonts w:cs="Times New Roman"/>
          <w:lang w:eastAsia="ru-RU"/>
        </w:rPr>
      </w:pPr>
    </w:p>
    <w:p w:rsidR="00A314BE" w:rsidRPr="00A314BE" w:rsidRDefault="00A314BE" w:rsidP="006808CF">
      <w:pPr>
        <w:suppressAutoHyphens w:val="0"/>
        <w:ind w:firstLine="709"/>
        <w:jc w:val="center"/>
        <w:rPr>
          <w:rFonts w:cs="Times New Roman"/>
          <w:lang w:eastAsia="ru-RU"/>
        </w:rPr>
      </w:pPr>
      <w:r w:rsidRPr="00A314BE">
        <w:rPr>
          <w:rFonts w:cs="Times New Roman"/>
          <w:b/>
          <w:lang w:eastAsia="ru-RU"/>
        </w:rPr>
        <w:t xml:space="preserve">Муниципальная программа </w:t>
      </w:r>
      <w:r w:rsidRPr="00A314BE">
        <w:rPr>
          <w:rFonts w:cs="Times New Roman"/>
          <w:b/>
          <w:lang w:eastAsia="ru-RU"/>
        </w:rPr>
        <w:br/>
        <w:t>«Реализация молодежной политики в Каслинском муниципальном районе»</w:t>
      </w:r>
    </w:p>
    <w:p w:rsidR="00A314BE" w:rsidRPr="00A314BE" w:rsidRDefault="00A314BE" w:rsidP="006808CF">
      <w:pPr>
        <w:suppressAutoHyphens w:val="0"/>
        <w:ind w:firstLine="709"/>
        <w:jc w:val="center"/>
        <w:rPr>
          <w:rFonts w:cs="Times New Roman"/>
          <w:b/>
          <w:lang w:eastAsia="ru-RU"/>
        </w:rPr>
      </w:pPr>
    </w:p>
    <w:p w:rsidR="00A314BE" w:rsidRPr="00A314BE" w:rsidRDefault="00A314BE" w:rsidP="006808CF">
      <w:pPr>
        <w:suppressAutoHyphens w:val="0"/>
        <w:ind w:firstLine="709"/>
        <w:jc w:val="center"/>
        <w:rPr>
          <w:rFonts w:cs="Times New Roman"/>
          <w:b/>
          <w:lang w:eastAsia="ru-RU"/>
        </w:rPr>
      </w:pPr>
      <w:r w:rsidRPr="00A314BE">
        <w:rPr>
          <w:rFonts w:cs="Times New Roman"/>
          <w:b/>
          <w:lang w:eastAsia="ru-RU"/>
        </w:rPr>
        <w:t>ПАСПОРТ</w:t>
      </w:r>
    </w:p>
    <w:p w:rsidR="00A314BE" w:rsidRPr="00A314BE" w:rsidRDefault="00A314BE" w:rsidP="006808CF">
      <w:pPr>
        <w:suppressAutoHyphens w:val="0"/>
        <w:ind w:firstLine="709"/>
        <w:jc w:val="center"/>
        <w:rPr>
          <w:rFonts w:cs="Times New Roman"/>
          <w:lang w:eastAsia="ru-RU"/>
        </w:rPr>
      </w:pPr>
      <w:r w:rsidRPr="00A314BE">
        <w:rPr>
          <w:rFonts w:cs="Times New Roman"/>
          <w:b/>
          <w:lang w:eastAsia="ru-RU"/>
        </w:rPr>
        <w:t xml:space="preserve">муниципальной программы </w:t>
      </w:r>
      <w:r w:rsidRPr="00A314BE">
        <w:rPr>
          <w:rFonts w:cs="Times New Roman"/>
          <w:b/>
          <w:lang w:eastAsia="ru-RU"/>
        </w:rPr>
        <w:br/>
        <w:t>«Реализация молодежной политики в Каслинском муниципальном районе»</w:t>
      </w:r>
    </w:p>
    <w:p w:rsidR="00A314BE" w:rsidRPr="00A314BE" w:rsidRDefault="00A314BE" w:rsidP="006808CF">
      <w:pPr>
        <w:suppressAutoHyphens w:val="0"/>
        <w:ind w:firstLine="709"/>
        <w:jc w:val="both"/>
        <w:rPr>
          <w:rFonts w:cs="Times New Roman"/>
          <w:lang w:eastAsia="ru-RU"/>
        </w:rPr>
      </w:pPr>
    </w:p>
    <w:tbl>
      <w:tblPr>
        <w:tblW w:w="98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7782"/>
      </w:tblGrid>
      <w:tr w:rsidR="00A314BE" w:rsidRPr="00A314BE" w:rsidTr="006808CF"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szCs w:val="22"/>
                <w:lang w:eastAsia="ru-RU"/>
              </w:rPr>
              <w:t>Управление образования администрации Каслинского муниципального района (Далее - УО)</w:t>
            </w:r>
          </w:p>
        </w:tc>
      </w:tr>
      <w:tr w:rsidR="00A314BE" w:rsidRPr="00A314BE" w:rsidTr="006808CF"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– Администрация Каслинского муниципального района (Далее – АКМР);</w:t>
            </w:r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– Управление по делам культуры и спорта администрации Каслинского муниципального района (</w:t>
            </w:r>
            <w:r w:rsidRPr="00A314BE">
              <w:rPr>
                <w:rFonts w:cs="Times New Roman"/>
                <w:szCs w:val="22"/>
                <w:lang w:eastAsia="ru-RU"/>
              </w:rPr>
              <w:t xml:space="preserve">Далее - </w:t>
            </w:r>
            <w:r w:rsidRPr="00A314BE">
              <w:rPr>
                <w:rFonts w:cs="Times New Roman"/>
                <w:lang w:eastAsia="ru-RU"/>
              </w:rPr>
              <w:t>УКиС);</w:t>
            </w:r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– Комиссия по делам несовершеннолетних и защите их прав администрации Каслинского муниципального района (</w:t>
            </w:r>
            <w:r w:rsidRPr="00A314BE">
              <w:rPr>
                <w:rFonts w:cs="Times New Roman"/>
                <w:szCs w:val="22"/>
                <w:lang w:eastAsia="ru-RU"/>
              </w:rPr>
              <w:t xml:space="preserve">Далее - </w:t>
            </w:r>
            <w:r w:rsidRPr="00A314BE">
              <w:rPr>
                <w:rFonts w:cs="Times New Roman"/>
                <w:lang w:eastAsia="ru-RU"/>
              </w:rPr>
              <w:t>КДН и ЗП);</w:t>
            </w:r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– Молодежные Некоммерческие организации (по согласованию);</w:t>
            </w:r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– ГБУЗ «Районная больница г. Касли» (по согласованию);</w:t>
            </w:r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– ОКУ Центр занятости населения г. Касли (</w:t>
            </w:r>
            <w:r w:rsidRPr="00A314BE">
              <w:rPr>
                <w:rFonts w:cs="Times New Roman"/>
                <w:szCs w:val="22"/>
                <w:lang w:eastAsia="ru-RU"/>
              </w:rPr>
              <w:t xml:space="preserve">Далее - </w:t>
            </w:r>
            <w:r w:rsidRPr="00A314BE">
              <w:rPr>
                <w:rFonts w:cs="Times New Roman"/>
                <w:lang w:eastAsia="ru-RU"/>
              </w:rPr>
              <w:t>ЦЗН) (по согласованию);</w:t>
            </w:r>
          </w:p>
        </w:tc>
      </w:tr>
      <w:tr w:rsidR="00A314BE" w:rsidRPr="00A314BE" w:rsidTr="006808CF"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proofErr w:type="gramStart"/>
            <w:r w:rsidRPr="00A314BE">
              <w:rPr>
                <w:rFonts w:cs="Times New Roman"/>
                <w:lang w:eastAsia="ru-RU"/>
              </w:rPr>
              <w:t>Основные цели муниципальной</w:t>
            </w:r>
            <w:proofErr w:type="gramEnd"/>
          </w:p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программы</w:t>
            </w:r>
          </w:p>
          <w:p w:rsidR="00A314BE" w:rsidRPr="00A314BE" w:rsidRDefault="00A314BE" w:rsidP="006808CF">
            <w:pPr>
              <w:suppressAutoHyphens w:val="0"/>
              <w:ind w:firstLine="34"/>
              <w:rPr>
                <w:rFonts w:cs="Times New Roman"/>
                <w:lang w:eastAsia="ru-RU"/>
              </w:rPr>
            </w:pPr>
          </w:p>
        </w:tc>
        <w:tc>
          <w:tcPr>
            <w:tcW w:w="7782" w:type="dxa"/>
          </w:tcPr>
          <w:p w:rsidR="00A314BE" w:rsidRPr="00A314BE" w:rsidRDefault="00A314BE" w:rsidP="006808CF">
            <w:pPr>
              <w:numPr>
                <w:ilvl w:val="0"/>
                <w:numId w:val="14"/>
              </w:numPr>
              <w:suppressAutoHyphens w:val="0"/>
              <w:spacing w:after="20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Содействие социальному, культурному, духовному и физическому развитию молодежи, проживающей на территории Каслинского муниципального района Челябинской области;</w:t>
            </w:r>
          </w:p>
          <w:p w:rsidR="00A314BE" w:rsidRPr="00A314BE" w:rsidRDefault="00A314BE" w:rsidP="006808CF">
            <w:pPr>
              <w:numPr>
                <w:ilvl w:val="0"/>
                <w:numId w:val="14"/>
              </w:numPr>
              <w:suppressAutoHyphens w:val="0"/>
              <w:spacing w:after="20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Создание условий для всестороннего развития, реализации потенциала и успешной интеграции в общество молодых людей, мотивированных на позитивные действия и прилагающих усилия для динамичного развития Каслинского муниципального района Челябинской области.</w:t>
            </w:r>
          </w:p>
        </w:tc>
      </w:tr>
      <w:tr w:rsidR="00A314BE" w:rsidRPr="00A314BE" w:rsidTr="006808CF">
        <w:trPr>
          <w:trHeight w:val="1223"/>
        </w:trPr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proofErr w:type="gramStart"/>
            <w:r w:rsidRPr="00A314BE">
              <w:rPr>
                <w:rFonts w:cs="Times New Roman"/>
                <w:lang w:eastAsia="ru-RU"/>
              </w:rPr>
              <w:t>Основные задачи муниципальной</w:t>
            </w:r>
            <w:proofErr w:type="gramEnd"/>
          </w:p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numPr>
                <w:ilvl w:val="0"/>
                <w:numId w:val="15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spacing w:val="2"/>
                <w:szCs w:val="22"/>
                <w:lang w:eastAsia="ru-RU"/>
              </w:rPr>
            </w:pPr>
            <w:r w:rsidRPr="00A314BE">
              <w:rPr>
                <w:rFonts w:cs="Times New Roman"/>
                <w:spacing w:val="2"/>
                <w:szCs w:val="22"/>
                <w:lang w:eastAsia="ru-RU"/>
              </w:rPr>
              <w:t>Повышение социальной активности молодежи Каслинского муниципального района;</w:t>
            </w:r>
          </w:p>
          <w:p w:rsidR="00A314BE" w:rsidRPr="00A314BE" w:rsidRDefault="00A314BE" w:rsidP="006808CF">
            <w:pPr>
              <w:numPr>
                <w:ilvl w:val="0"/>
                <w:numId w:val="15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ascii="Calibri" w:hAnsi="Calibri" w:cs="Times New Roman"/>
                <w:color w:val="2D2D2D"/>
                <w:spacing w:val="2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pacing w:val="2"/>
                <w:szCs w:val="22"/>
                <w:lang w:eastAsia="ru-RU"/>
              </w:rPr>
              <w:t>Внедрение новых методов реализации молодежной политики на территории Каслинского муниципального района.</w:t>
            </w:r>
          </w:p>
        </w:tc>
      </w:tr>
      <w:tr w:rsidR="00A314BE" w:rsidRPr="00A314BE" w:rsidTr="006808CF">
        <w:trPr>
          <w:trHeight w:val="837"/>
        </w:trPr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ind w:firstLine="34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 xml:space="preserve">Целевые показатели </w:t>
            </w:r>
            <w:proofErr w:type="gramStart"/>
            <w:r w:rsidRPr="00A314BE">
              <w:rPr>
                <w:rFonts w:cs="Times New Roman"/>
                <w:lang w:eastAsia="ru-RU"/>
              </w:rPr>
              <w:t>муниципальной</w:t>
            </w:r>
            <w:proofErr w:type="gramEnd"/>
          </w:p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Доля молодежи, задействованной в мероприятиях по вовлечению в творческую деятельность (в процентах);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Количество молодых людей принимающих участие в форумах, фестивалях, конкурсах различного уровня;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Доля молодых людей, принимающих участие  в реализации мероприятий патриотической направленности различного уровня (в процентах);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Доля молодых людей, принявших участие в мероприятиях, направленных на пропаганду здорового образа жизни (в процентах);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Количество молодых людей, занимающихся волонтёрской и добровольческой деятельностью;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Количество проведенных в муниципальном образовании мероприятий, связанных с проектной деятельностью молодежи;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 xml:space="preserve"> Количество трудоустроенных несовершеннолетних граждан от 14 до 18 лет на организованных временных рабочих местах;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 xml:space="preserve">Количество молодых специалистов, трудоустроенных в </w:t>
            </w:r>
            <w:r w:rsidRPr="00A314BE">
              <w:rPr>
                <w:rFonts w:cs="Times New Roman"/>
                <w:lang w:eastAsia="ru-RU"/>
              </w:rPr>
              <w:lastRenderedPageBreak/>
              <w:t>учреждения образования, здравоохранения, культуры и спорта, расположенных на территории Каслинского муниципального района.</w:t>
            </w:r>
          </w:p>
        </w:tc>
      </w:tr>
      <w:tr w:rsidR="00A314BE" w:rsidRPr="00A314BE" w:rsidTr="006808CF">
        <w:trPr>
          <w:trHeight w:val="1123"/>
        </w:trPr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lastRenderedPageBreak/>
              <w:t>Сроки и этапы достижения ожидаемых результатов реализации муниципальной 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Срок достижения ожидаемых результатов реализации муниципальной программы: 2021-2023 годы.</w:t>
            </w:r>
          </w:p>
          <w:p w:rsidR="00A314BE" w:rsidRPr="00A314BE" w:rsidRDefault="00A314BE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Муниципальная программа реализуется в один этап.</w:t>
            </w:r>
          </w:p>
        </w:tc>
      </w:tr>
      <w:tr w:rsidR="00A314BE" w:rsidRPr="00A314BE" w:rsidTr="006808CF">
        <w:trPr>
          <w:trHeight w:val="80"/>
        </w:trPr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 xml:space="preserve">Объемы и источники финансирования </w:t>
            </w:r>
            <w:proofErr w:type="gramStart"/>
            <w:r w:rsidRPr="00A314BE">
              <w:rPr>
                <w:rFonts w:cs="Times New Roman"/>
                <w:lang w:eastAsia="ru-RU"/>
              </w:rPr>
              <w:t>муниципальной</w:t>
            </w:r>
            <w:proofErr w:type="gramEnd"/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 xml:space="preserve">общий объем финансирования мероприятий муниципальной программы в 2021–2023 годах составит </w:t>
            </w:r>
            <w:r w:rsidR="0017122D">
              <w:rPr>
                <w:rFonts w:cs="Times New Roman"/>
                <w:lang w:eastAsia="ru-RU"/>
              </w:rPr>
              <w:t>3</w:t>
            </w:r>
            <w:r w:rsidR="0017032D">
              <w:rPr>
                <w:rFonts w:cs="Times New Roman"/>
                <w:lang w:eastAsia="ru-RU"/>
              </w:rPr>
              <w:t>756</w:t>
            </w:r>
            <w:r w:rsidRPr="00A314BE">
              <w:rPr>
                <w:rFonts w:cs="Times New Roman"/>
                <w:lang w:eastAsia="ru-RU"/>
              </w:rPr>
              <w:t xml:space="preserve">,7 тыс. рублей: </w:t>
            </w:r>
          </w:p>
          <w:p w:rsidR="00A314BE" w:rsidRPr="00A314BE" w:rsidRDefault="00A314BE" w:rsidP="006808CF">
            <w:pPr>
              <w:suppressAutoHyphens w:val="0"/>
              <w:overflowPunct w:val="0"/>
              <w:autoSpaceDE w:val="0"/>
              <w:autoSpaceDN w:val="0"/>
              <w:adjustRightInd w:val="0"/>
              <w:ind w:left="40"/>
              <w:jc w:val="both"/>
              <w:textAlignment w:val="baseline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 xml:space="preserve">2021 год: </w:t>
            </w:r>
            <w:r w:rsidR="0017122D">
              <w:rPr>
                <w:rFonts w:cs="Times New Roman"/>
                <w:lang w:eastAsia="ru-RU"/>
              </w:rPr>
              <w:t>2</w:t>
            </w:r>
            <w:r w:rsidR="0017032D">
              <w:rPr>
                <w:rFonts w:cs="Times New Roman"/>
                <w:lang w:eastAsia="ru-RU"/>
              </w:rPr>
              <w:t>614</w:t>
            </w:r>
            <w:r w:rsidRPr="00A314BE">
              <w:rPr>
                <w:rFonts w:cs="Times New Roman"/>
                <w:lang w:eastAsia="ru-RU"/>
              </w:rPr>
              <w:t>,5 тыс. рублей:</w:t>
            </w:r>
          </w:p>
          <w:p w:rsidR="00A314BE" w:rsidRPr="00A314BE" w:rsidRDefault="00A314BE" w:rsidP="006808CF">
            <w:pPr>
              <w:suppressAutoHyphens w:val="0"/>
              <w:overflowPunct w:val="0"/>
              <w:autoSpaceDE w:val="0"/>
              <w:autoSpaceDN w:val="0"/>
              <w:adjustRightInd w:val="0"/>
              <w:ind w:left="40"/>
              <w:jc w:val="both"/>
              <w:textAlignment w:val="baseline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2022 год: 568,8 тыс. рублей:</w:t>
            </w:r>
          </w:p>
          <w:p w:rsidR="00A314BE" w:rsidRPr="00A314BE" w:rsidRDefault="00A314BE" w:rsidP="006808CF">
            <w:pPr>
              <w:suppressAutoHyphens w:val="0"/>
              <w:overflowPunct w:val="0"/>
              <w:autoSpaceDE w:val="0"/>
              <w:autoSpaceDN w:val="0"/>
              <w:adjustRightInd w:val="0"/>
              <w:ind w:left="40"/>
              <w:jc w:val="both"/>
              <w:textAlignment w:val="baseline"/>
              <w:rPr>
                <w:rFonts w:cs="Times New Roman"/>
                <w:highlight w:val="yellow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2023 год: 573,4 тыс. рублей.</w:t>
            </w:r>
          </w:p>
        </w:tc>
      </w:tr>
      <w:tr w:rsidR="00A314BE" w:rsidRPr="00A314BE" w:rsidTr="006808CF">
        <w:trPr>
          <w:trHeight w:val="6101"/>
        </w:trPr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Ожидаемые результаты реализации муниципальной</w:t>
            </w:r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ascii="Calibri" w:hAnsi="Calibri" w:cs="Times New Roman"/>
                <w:spacing w:val="2"/>
                <w:sz w:val="22"/>
                <w:szCs w:val="22"/>
                <w:lang w:eastAsia="ru-RU"/>
              </w:rPr>
              <w:t xml:space="preserve"> </w:t>
            </w:r>
            <w:r w:rsidRPr="00A314BE">
              <w:rPr>
                <w:rFonts w:cs="Times New Roman"/>
                <w:lang w:eastAsia="ru-RU"/>
              </w:rPr>
              <w:t>Увеличение доли молодежи, задействованной в мероприятиях по вовлечению в творческую деятельность до 45%;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Увеличение количества молодых людей принимающих участие в форумах, фестивалях, конкурсах различного уровня на 1% ежегодно;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Увеличение доли молодых людей, принимающих участие  в реализации мероприятий патриотической направленности различного уровня до 42%;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Увеличение доли молодых людей, принявших участие в мероприятиях, направленных на пропаганду здорового образа жизни до 31%;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Увеличение количества молодых людей, занимающихся волонтёрской и добровольческой деятельностью на 15 ежегодно;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Увеличение количества проведенных в муниципальном образовании мероприятий, связанных с проектной деятельностью молодежи на 2 ежегодно;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 xml:space="preserve"> Увеличение количества трудоустроенных несовершеннолетних граждан от 14 до 18 лет на организованных временных рабочих местах на 1</w:t>
            </w:r>
            <w:r w:rsidR="006A1803">
              <w:rPr>
                <w:rFonts w:cs="Times New Roman"/>
                <w:lang w:eastAsia="ru-RU"/>
              </w:rPr>
              <w:t>0</w:t>
            </w:r>
            <w:r w:rsidRPr="00A314BE">
              <w:rPr>
                <w:rFonts w:cs="Times New Roman"/>
                <w:lang w:eastAsia="ru-RU"/>
              </w:rPr>
              <w:t xml:space="preserve"> ежегодно;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Увеличение количества молодых специалистов, трудоустроенных в учреждения образования, здравоохранения, культуры и спорта, расположенных на территории Каслинского муниципального района на 1 ежегодно.</w:t>
            </w:r>
          </w:p>
        </w:tc>
      </w:tr>
    </w:tbl>
    <w:p w:rsidR="00A314BE" w:rsidRPr="00A314BE" w:rsidRDefault="00A314BE" w:rsidP="006808CF">
      <w:pPr>
        <w:keepNext/>
        <w:shd w:val="clear" w:color="auto" w:fill="FFFFFF"/>
        <w:suppressAutoHyphens w:val="0"/>
        <w:spacing w:before="375" w:after="225"/>
        <w:jc w:val="center"/>
        <w:textAlignment w:val="baseline"/>
        <w:outlineLvl w:val="2"/>
        <w:rPr>
          <w:rFonts w:cs="Times New Roman"/>
          <w:b/>
          <w:color w:val="4C4C4C"/>
          <w:spacing w:val="2"/>
          <w:lang w:eastAsia="ru-RU"/>
        </w:rPr>
      </w:pPr>
      <w:r w:rsidRPr="00A314BE">
        <w:rPr>
          <w:rFonts w:cs="Times New Roman"/>
          <w:b/>
          <w:bCs/>
          <w:lang w:eastAsia="ru-RU"/>
        </w:rPr>
        <w:t xml:space="preserve">Раздел </w:t>
      </w:r>
      <w:r w:rsidRPr="00A314BE">
        <w:rPr>
          <w:rFonts w:cs="Times New Roman"/>
          <w:b/>
          <w:bCs/>
          <w:lang w:val="en-US" w:eastAsia="ru-RU"/>
        </w:rPr>
        <w:t>I</w:t>
      </w:r>
      <w:r w:rsidRPr="00A314BE">
        <w:rPr>
          <w:rFonts w:cs="Times New Roman"/>
          <w:b/>
          <w:bCs/>
          <w:lang w:eastAsia="ru-RU"/>
        </w:rPr>
        <w:t>. ПРИОРИТЕТЫ И ЦЕЛИ МУНИЦИПАЛЬНОЙ ПРОГРАММЫ, ВКЛЮЧАЯ ХАРАКТЕРИСТИКУ ТЕКУЩЕГО СОСТОЯНИЯ СФЕРЫ ЕЕ РЕАЛИЗАЦИИ</w:t>
      </w:r>
    </w:p>
    <w:p w:rsidR="00A314BE" w:rsidRPr="00A314BE" w:rsidRDefault="00A314BE" w:rsidP="006808CF">
      <w:pPr>
        <w:suppressAutoHyphens w:val="0"/>
        <w:ind w:firstLine="709"/>
        <w:jc w:val="both"/>
        <w:rPr>
          <w:rFonts w:cs="Times New Roman"/>
          <w:lang w:eastAsia="ru-RU"/>
        </w:rPr>
      </w:pPr>
      <w:proofErr w:type="gramStart"/>
      <w:r w:rsidRPr="00A314BE">
        <w:rPr>
          <w:rFonts w:cs="Times New Roman"/>
          <w:lang w:eastAsia="ru-RU"/>
        </w:rPr>
        <w:t>Настоящая муниципальная программа разработана в соответствии с Конституцией Российской Федерации, федеральным закон от 06.10.2003 № 131-ФЗ (ред. от 29.12.2020) «Об общих принципах организации местного самоуправления в Российской Федерации», распоряжением Правительства Российской Федерации от 29 ноября 2014 г. № 2403-р «Об утверждении Основ государственной молодежной политики Российской Федерации на период до 2025 года», Законом Челябинской области от 24.08.2006 г. № 45-ЗО «О молодежи», постановлением</w:t>
      </w:r>
      <w:proofErr w:type="gramEnd"/>
      <w:r w:rsidRPr="00A314BE">
        <w:rPr>
          <w:rFonts w:cs="Times New Roman"/>
          <w:lang w:eastAsia="ru-RU"/>
        </w:rPr>
        <w:t xml:space="preserve"> Законодательного Собрания Челябинской области от 31.01.2019 № 1748 «Об утверждении Стратегии социально-экономического развития Челябинской области на период до 2035 года».</w:t>
      </w:r>
    </w:p>
    <w:p w:rsidR="00A314BE" w:rsidRPr="00A314BE" w:rsidRDefault="00A314BE" w:rsidP="006808CF">
      <w:pPr>
        <w:suppressAutoHyphens w:val="0"/>
        <w:ind w:firstLine="709"/>
        <w:jc w:val="both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>В ходе реализации муниципальной программы по состоянию на декабрь 2020 года были достигнуты следующие результаты:</w:t>
      </w:r>
    </w:p>
    <w:tbl>
      <w:tblPr>
        <w:tblW w:w="9823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05"/>
        <w:gridCol w:w="3118"/>
      </w:tblGrid>
      <w:tr w:rsidR="00A314BE" w:rsidRPr="00A314BE" w:rsidTr="006808CF">
        <w:trPr>
          <w:trHeight w:val="299"/>
        </w:trPr>
        <w:tc>
          <w:tcPr>
            <w:tcW w:w="6705" w:type="dxa"/>
            <w:shd w:val="clear" w:color="auto" w:fill="auto"/>
          </w:tcPr>
          <w:p w:rsidR="00A314BE" w:rsidRPr="00A314BE" w:rsidRDefault="00A314BE" w:rsidP="006808CF">
            <w:pPr>
              <w:tabs>
                <w:tab w:val="center" w:pos="3244"/>
                <w:tab w:val="left" w:pos="4996"/>
              </w:tabs>
              <w:suppressAutoHyphens w:val="0"/>
              <w:rPr>
                <w:rFonts w:eastAsia="Calibri" w:cs="Times New Roman"/>
                <w:b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b/>
                <w:szCs w:val="22"/>
                <w:lang w:eastAsia="en-US"/>
              </w:rPr>
              <w:tab/>
              <w:t>Индикативный показатель</w:t>
            </w:r>
            <w:r w:rsidRPr="00A314BE">
              <w:rPr>
                <w:rFonts w:eastAsia="Calibri" w:cs="Times New Roman"/>
                <w:b/>
                <w:szCs w:val="22"/>
                <w:lang w:eastAsia="en-US"/>
              </w:rPr>
              <w:tab/>
            </w:r>
          </w:p>
        </w:tc>
        <w:tc>
          <w:tcPr>
            <w:tcW w:w="3118" w:type="dxa"/>
            <w:shd w:val="clear" w:color="auto" w:fill="auto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b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b/>
                <w:szCs w:val="22"/>
                <w:lang w:eastAsia="en-US"/>
              </w:rPr>
              <w:t>Значение показателя</w:t>
            </w:r>
          </w:p>
        </w:tc>
      </w:tr>
      <w:tr w:rsidR="00A314BE" w:rsidRPr="00A314BE" w:rsidTr="006808CF">
        <w:trPr>
          <w:trHeight w:val="394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Доля молодежи, задействованной в мероприятиях по вовлечению в творческую деятельность (в процентах)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33</w:t>
            </w:r>
          </w:p>
        </w:tc>
      </w:tr>
      <w:tr w:rsidR="00A314BE" w:rsidRPr="00A314BE" w:rsidTr="006808CF">
        <w:trPr>
          <w:trHeight w:val="530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lastRenderedPageBreak/>
              <w:t>Количество молодых людей принимающих участие в форумах, фестивалях, конкурсах различного уровня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16</w:t>
            </w:r>
          </w:p>
        </w:tc>
      </w:tr>
      <w:tr w:rsidR="00A314BE" w:rsidRPr="00A314BE" w:rsidTr="006808CF">
        <w:trPr>
          <w:trHeight w:val="694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Количество молодых людей принимающих участие  в реализации мероприятий патриотической направленности различного уровня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33</w:t>
            </w:r>
          </w:p>
        </w:tc>
      </w:tr>
      <w:tr w:rsidR="00A314BE" w:rsidRPr="00A314BE" w:rsidTr="006808CF">
        <w:trPr>
          <w:trHeight w:val="712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Доля молодых людей, принявших участие в мероприятиях, направленных на пропаганду здорового образа жизни (в процентах)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23</w:t>
            </w:r>
          </w:p>
        </w:tc>
      </w:tr>
      <w:tr w:rsidR="00A314BE" w:rsidRPr="00A314BE" w:rsidTr="006808CF">
        <w:trPr>
          <w:trHeight w:val="441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Количество молодых людей, занимающихся волонтёрской и добровольческой деятельностью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185</w:t>
            </w:r>
          </w:p>
        </w:tc>
      </w:tr>
      <w:tr w:rsidR="00A314BE" w:rsidRPr="00A314BE" w:rsidTr="006808CF">
        <w:trPr>
          <w:trHeight w:val="441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Количество проведенных в муниципальном образовании мероприятий, связанных с проектной деятельностью молодежи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4</w:t>
            </w:r>
          </w:p>
        </w:tc>
      </w:tr>
      <w:tr w:rsidR="00A314BE" w:rsidRPr="00A314BE" w:rsidTr="006808CF">
        <w:trPr>
          <w:trHeight w:val="441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Количество трудоустроенных несовершеннолетних граждан от 14 до 18 лет на организованных временных рабочих местах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216</w:t>
            </w:r>
          </w:p>
        </w:tc>
      </w:tr>
      <w:tr w:rsidR="00A314BE" w:rsidRPr="00A314BE" w:rsidTr="006808CF">
        <w:trPr>
          <w:trHeight w:val="635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Количество молодых специалистов, трудоустроенных в учреждения образования, здравоохранения, культуры и спорта, расположенных на территории Каслинского муниципального района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3</w:t>
            </w:r>
          </w:p>
        </w:tc>
      </w:tr>
    </w:tbl>
    <w:p w:rsidR="00A314BE" w:rsidRPr="00A314BE" w:rsidRDefault="00A314BE" w:rsidP="006808CF">
      <w:pPr>
        <w:suppressAutoHyphens w:val="0"/>
        <w:ind w:firstLine="709"/>
        <w:jc w:val="both"/>
        <w:rPr>
          <w:rFonts w:cs="Times New Roman"/>
          <w:lang w:eastAsia="ru-RU"/>
        </w:rPr>
      </w:pPr>
    </w:p>
    <w:p w:rsidR="00A314BE" w:rsidRPr="00A314BE" w:rsidRDefault="00A314BE" w:rsidP="006808CF">
      <w:pPr>
        <w:suppressAutoHyphens w:val="0"/>
        <w:ind w:firstLine="709"/>
        <w:jc w:val="center"/>
        <w:rPr>
          <w:rFonts w:cs="Times New Roman"/>
          <w:b/>
          <w:lang w:eastAsia="ru-RU"/>
        </w:rPr>
      </w:pPr>
      <w:r w:rsidRPr="00A314BE">
        <w:rPr>
          <w:rFonts w:cs="Times New Roman"/>
          <w:b/>
          <w:lang w:eastAsia="ru-RU"/>
        </w:rPr>
        <w:t xml:space="preserve">Раздел </w:t>
      </w:r>
      <w:r w:rsidRPr="00A314BE">
        <w:rPr>
          <w:rFonts w:cs="Times New Roman"/>
          <w:b/>
          <w:lang w:val="en-US" w:eastAsia="ru-RU"/>
        </w:rPr>
        <w:t>II</w:t>
      </w:r>
      <w:r w:rsidRPr="00A314BE">
        <w:rPr>
          <w:rFonts w:cs="Times New Roman"/>
          <w:b/>
          <w:caps/>
          <w:lang w:eastAsia="ru-RU"/>
        </w:rPr>
        <w:t xml:space="preserve">. </w:t>
      </w:r>
      <w:r w:rsidRPr="00A314BE">
        <w:rPr>
          <w:rFonts w:cs="Times New Roman"/>
          <w:b/>
          <w:lang w:eastAsia="ru-RU"/>
        </w:rPr>
        <w:t>ПЕРЕЧЕНЬ МЕРОПРИЯТИЙ МУНИЦИПАЛЬНОЙ ПРОГРАММЫ</w:t>
      </w:r>
    </w:p>
    <w:p w:rsidR="00A314BE" w:rsidRPr="00A314BE" w:rsidRDefault="0078651B" w:rsidP="0078651B">
      <w:pPr>
        <w:tabs>
          <w:tab w:val="left" w:pos="2141"/>
        </w:tabs>
        <w:suppressAutoHyphens w:val="0"/>
        <w:ind w:firstLine="709"/>
        <w:rPr>
          <w:rFonts w:cs="Times New Roman"/>
          <w:lang w:eastAsia="ru-RU"/>
        </w:rPr>
      </w:pPr>
      <w:r>
        <w:rPr>
          <w:rFonts w:cs="Times New Roman"/>
          <w:lang w:eastAsia="ru-RU"/>
        </w:rPr>
        <w:tab/>
      </w:r>
    </w:p>
    <w:p w:rsidR="00A314BE" w:rsidRPr="00A314BE" w:rsidRDefault="00A314BE" w:rsidP="006808CF">
      <w:pPr>
        <w:suppressAutoHyphens w:val="0"/>
        <w:ind w:firstLine="709"/>
        <w:jc w:val="both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>При реализации муниципальной программы будут выполняться мероприятия, предусмотренные таблицей 1 настоящей муниципальной программы.</w:t>
      </w:r>
    </w:p>
    <w:p w:rsidR="00A314BE" w:rsidRPr="00A314BE" w:rsidRDefault="00A314BE" w:rsidP="006808CF">
      <w:pPr>
        <w:suppressAutoHyphens w:val="0"/>
        <w:rPr>
          <w:rFonts w:cs="Times New Roman"/>
          <w:b/>
          <w:lang w:eastAsia="ru-RU"/>
        </w:rPr>
      </w:pPr>
    </w:p>
    <w:p w:rsidR="00A314BE" w:rsidRPr="00A314BE" w:rsidRDefault="00A314BE" w:rsidP="006808CF">
      <w:pPr>
        <w:suppressAutoHyphens w:val="0"/>
        <w:ind w:firstLine="709"/>
        <w:jc w:val="center"/>
        <w:rPr>
          <w:rFonts w:cs="Times New Roman"/>
          <w:b/>
          <w:lang w:eastAsia="ru-RU"/>
        </w:rPr>
      </w:pPr>
      <w:r w:rsidRPr="00A314BE">
        <w:rPr>
          <w:rFonts w:cs="Times New Roman"/>
          <w:b/>
          <w:lang w:eastAsia="ru-RU"/>
        </w:rPr>
        <w:t xml:space="preserve">Раздел </w:t>
      </w:r>
      <w:r w:rsidRPr="00A314BE">
        <w:rPr>
          <w:rFonts w:cs="Times New Roman"/>
          <w:b/>
          <w:lang w:val="en-US" w:eastAsia="ru-RU"/>
        </w:rPr>
        <w:t>I</w:t>
      </w:r>
      <w:r w:rsidR="001E64EE">
        <w:rPr>
          <w:rFonts w:cs="Times New Roman"/>
          <w:b/>
          <w:lang w:val="en-US" w:eastAsia="ru-RU"/>
        </w:rPr>
        <w:t>II</w:t>
      </w:r>
      <w:r w:rsidRPr="00A314BE">
        <w:rPr>
          <w:rFonts w:cs="Times New Roman"/>
          <w:b/>
          <w:lang w:eastAsia="ru-RU"/>
        </w:rPr>
        <w:t xml:space="preserve">. ОЖИДАЕМЫЕ РЕЗУЛЬТАТЫ РЕАЛИЗАЦИИ </w:t>
      </w:r>
      <w:r w:rsidR="001E64EE" w:rsidRPr="001E64EE">
        <w:rPr>
          <w:rFonts w:cs="Times New Roman"/>
          <w:b/>
          <w:lang w:eastAsia="ru-RU"/>
        </w:rPr>
        <w:br/>
      </w:r>
      <w:r w:rsidRPr="00A314BE">
        <w:rPr>
          <w:rFonts w:cs="Times New Roman"/>
          <w:b/>
          <w:lang w:eastAsia="ru-RU"/>
        </w:rPr>
        <w:t xml:space="preserve">МУНИЦИПАЛЬНОЙ ПРОГРАММЫ </w:t>
      </w:r>
    </w:p>
    <w:p w:rsidR="00A314BE" w:rsidRPr="00A314BE" w:rsidRDefault="00A314BE" w:rsidP="006808CF">
      <w:pPr>
        <w:suppressAutoHyphens w:val="0"/>
        <w:jc w:val="both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 xml:space="preserve">          Реализация мероприятий муниципальной программы будет направлена на достижение результатов, оцениваемых по целевым показателям (индикаторам) муниципальной программы.</w:t>
      </w:r>
    </w:p>
    <w:p w:rsidR="00A314BE" w:rsidRPr="00A314BE" w:rsidRDefault="00A314BE" w:rsidP="006808CF">
      <w:pPr>
        <w:suppressAutoHyphens w:val="0"/>
        <w:jc w:val="both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 xml:space="preserve">          Достижение целевых показателей (индикаторов) муниципальной программы непосредственно зависит от выполнения мероприятий муниципальной программы. </w:t>
      </w:r>
    </w:p>
    <w:p w:rsidR="00A314BE" w:rsidRPr="00A314BE" w:rsidRDefault="00A314BE" w:rsidP="006808CF">
      <w:pPr>
        <w:suppressAutoHyphens w:val="0"/>
        <w:jc w:val="both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 xml:space="preserve">          Сведения о взаимосвязи задач реализации мероприятий муниципальной программы и результатов их выполнения с целевыми показателями (индикаторами) муниципальной программы представлены в таблице 2</w:t>
      </w:r>
      <w:r w:rsidR="0078651B" w:rsidRPr="0078651B">
        <w:rPr>
          <w:rFonts w:cs="Times New Roman"/>
          <w:lang w:eastAsia="ru-RU"/>
        </w:rPr>
        <w:t xml:space="preserve"> </w:t>
      </w:r>
      <w:r w:rsidR="0078651B" w:rsidRPr="00A314BE">
        <w:rPr>
          <w:rFonts w:cs="Times New Roman"/>
          <w:lang w:eastAsia="ru-RU"/>
        </w:rPr>
        <w:t>настоящей муниципальной программы</w:t>
      </w:r>
      <w:r w:rsidRPr="00A314BE">
        <w:rPr>
          <w:rFonts w:cs="Times New Roman"/>
          <w:lang w:eastAsia="ru-RU"/>
        </w:rPr>
        <w:t>.</w:t>
      </w:r>
    </w:p>
    <w:p w:rsidR="00A314BE" w:rsidRDefault="00A314BE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Pr="00A314BE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A314BE" w:rsidRPr="00A314BE" w:rsidRDefault="00A314BE" w:rsidP="006808CF">
      <w:pPr>
        <w:suppressAutoHyphens w:val="0"/>
        <w:jc w:val="center"/>
        <w:rPr>
          <w:rFonts w:cs="Times New Roman"/>
          <w:b/>
          <w:lang w:eastAsia="ru-RU"/>
        </w:rPr>
      </w:pPr>
      <w:r w:rsidRPr="00A314BE">
        <w:rPr>
          <w:rFonts w:cs="Times New Roman"/>
          <w:b/>
          <w:lang w:eastAsia="ru-RU"/>
        </w:rPr>
        <w:lastRenderedPageBreak/>
        <w:t>Таблица 2</w:t>
      </w:r>
    </w:p>
    <w:p w:rsidR="00A314BE" w:rsidRPr="00A314BE" w:rsidRDefault="00A314BE" w:rsidP="006808CF">
      <w:pPr>
        <w:suppressAutoHyphens w:val="0"/>
        <w:jc w:val="both"/>
        <w:rPr>
          <w:rFonts w:cs="Times New Roman"/>
          <w:lang w:eastAsia="ru-RU"/>
        </w:rPr>
      </w:pPr>
    </w:p>
    <w:tbl>
      <w:tblPr>
        <w:tblStyle w:val="afe"/>
        <w:tblW w:w="9606" w:type="dxa"/>
        <w:tblLook w:val="04A0" w:firstRow="1" w:lastRow="0" w:firstColumn="1" w:lastColumn="0" w:noHBand="0" w:noVBand="1"/>
      </w:tblPr>
      <w:tblGrid>
        <w:gridCol w:w="534"/>
        <w:gridCol w:w="2409"/>
        <w:gridCol w:w="3261"/>
        <w:gridCol w:w="3402"/>
      </w:tblGrid>
      <w:tr w:rsidR="00A314BE" w:rsidRPr="00A314BE" w:rsidTr="006808CF">
        <w:trPr>
          <w:trHeight w:val="441"/>
        </w:trPr>
        <w:tc>
          <w:tcPr>
            <w:tcW w:w="534" w:type="dxa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A314BE">
              <w:rPr>
                <w:rFonts w:cs="Times New Roman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A314BE">
              <w:rPr>
                <w:rFonts w:cs="Times New Roman"/>
                <w:sz w:val="22"/>
                <w:szCs w:val="22"/>
                <w:lang w:eastAsia="en-US"/>
              </w:rPr>
              <w:t>п</w:t>
            </w:r>
            <w:proofErr w:type="gramEnd"/>
            <w:r w:rsidRPr="00A314BE">
              <w:rPr>
                <w:rFonts w:cs="Times New Roman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409" w:type="dxa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A314BE">
              <w:rPr>
                <w:rFonts w:cs="Times New Roman"/>
                <w:sz w:val="22"/>
                <w:szCs w:val="22"/>
                <w:lang w:eastAsia="en-US"/>
              </w:rPr>
              <w:t>Наименование задачи</w:t>
            </w: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A314BE">
              <w:rPr>
                <w:rFonts w:cs="Times New Roman"/>
                <w:sz w:val="22"/>
                <w:szCs w:val="22"/>
                <w:lang w:eastAsia="en-US"/>
              </w:rPr>
              <w:t>Ожидаемый результат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A314BE">
              <w:rPr>
                <w:rFonts w:cs="Times New Roman"/>
                <w:sz w:val="22"/>
                <w:szCs w:val="22"/>
                <w:lang w:eastAsia="en-US"/>
              </w:rPr>
              <w:t>Связь с целевыми показателями</w:t>
            </w:r>
          </w:p>
        </w:tc>
      </w:tr>
      <w:tr w:rsidR="00A314BE" w:rsidRPr="00A314BE" w:rsidTr="006808CF">
        <w:trPr>
          <w:trHeight w:val="1130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1</w:t>
            </w:r>
          </w:p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409" w:type="dxa"/>
            <w:vMerge w:val="restart"/>
            <w:vAlign w:val="center"/>
          </w:tcPr>
          <w:p w:rsidR="00A314BE" w:rsidRPr="00A314BE" w:rsidRDefault="00A314BE" w:rsidP="006808CF">
            <w:pPr>
              <w:suppressAutoHyphens w:val="0"/>
              <w:spacing w:after="200"/>
              <w:rPr>
                <w:rFonts w:cs="Times New Roman"/>
                <w:spacing w:val="2"/>
                <w:szCs w:val="22"/>
                <w:lang w:eastAsia="ru-RU"/>
              </w:rPr>
            </w:pPr>
            <w:r w:rsidRPr="00A314BE">
              <w:rPr>
                <w:rFonts w:cs="Times New Roman"/>
                <w:spacing w:val="2"/>
                <w:szCs w:val="22"/>
                <w:lang w:eastAsia="ru-RU"/>
              </w:rPr>
              <w:t>Повышение социальной активности молодежи Каслинского муниципального района</w:t>
            </w:r>
          </w:p>
          <w:p w:rsidR="00A314BE" w:rsidRPr="00A314BE" w:rsidRDefault="00A314BE" w:rsidP="006808CF">
            <w:pPr>
              <w:suppressAutoHyphens w:val="0"/>
              <w:spacing w:after="20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доли молодежи, задействованной в мероприятиях по вовлечению в творческую деятельность до 45%.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Доля молодежи, задействованной в мероприятиях по вовлечению в творческую деятельность (в процентах).</w:t>
            </w:r>
          </w:p>
        </w:tc>
      </w:tr>
      <w:tr w:rsidR="00A314BE" w:rsidRPr="00A314BE" w:rsidTr="006808CF">
        <w:trPr>
          <w:trHeight w:val="1663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409" w:type="dxa"/>
            <w:vMerge/>
          </w:tcPr>
          <w:p w:rsidR="00A314BE" w:rsidRPr="00A314BE" w:rsidRDefault="00A314BE" w:rsidP="006808CF">
            <w:pPr>
              <w:suppressAutoHyphens w:val="0"/>
              <w:spacing w:after="200"/>
              <w:jc w:val="both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количества молодых людей принимающих участие в форумах, фестивалях, конкурсах различного уровня на 1% ежегодно.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Количество молодых людей принимающих участие в форумах, фестивалях, конкурсах различного уровня.</w:t>
            </w:r>
          </w:p>
        </w:tc>
      </w:tr>
      <w:tr w:rsidR="00A314BE" w:rsidRPr="00A314BE" w:rsidTr="006808CF">
        <w:trPr>
          <w:trHeight w:val="1732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409" w:type="dxa"/>
            <w:vMerge/>
          </w:tcPr>
          <w:p w:rsidR="00A314BE" w:rsidRPr="00A314BE" w:rsidRDefault="00A314BE" w:rsidP="006808CF">
            <w:pPr>
              <w:suppressAutoHyphens w:val="0"/>
              <w:spacing w:after="200"/>
              <w:jc w:val="both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доли молодых людей, принимающих участие  в реализации мероприятий патриотической направленности различного уровня до 42%.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Доля молодых людей, принимающих участие  в реализации мероприятий патриотической направленности различного уровня (в процентах)</w:t>
            </w:r>
          </w:p>
        </w:tc>
      </w:tr>
      <w:tr w:rsidR="00A314BE" w:rsidRPr="00A314BE" w:rsidTr="006808CF">
        <w:trPr>
          <w:trHeight w:val="1681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409" w:type="dxa"/>
            <w:vMerge/>
          </w:tcPr>
          <w:p w:rsidR="00A314BE" w:rsidRPr="00A314BE" w:rsidRDefault="00A314BE" w:rsidP="006808CF">
            <w:pPr>
              <w:shd w:val="clear" w:color="auto" w:fill="FFFFFF"/>
              <w:suppressAutoHyphens w:val="0"/>
              <w:jc w:val="both"/>
              <w:textAlignment w:val="baseline"/>
              <w:rPr>
                <w:rFonts w:cs="Times New Roman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доли молодых людей, принявших участие в мероприятиях, направленных на пропаганду здорового образа жизни до 31%.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Доля молодых людей, принявших участие в мероприятиях, направленных на пропаганду здорового образа жизни (в процентах).</w:t>
            </w:r>
          </w:p>
        </w:tc>
      </w:tr>
      <w:tr w:rsidR="00A314BE" w:rsidRPr="00A314BE" w:rsidTr="006808CF">
        <w:trPr>
          <w:trHeight w:val="1691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409" w:type="dxa"/>
            <w:vMerge/>
          </w:tcPr>
          <w:p w:rsidR="00A314BE" w:rsidRPr="00A314BE" w:rsidRDefault="00A314BE" w:rsidP="006808CF">
            <w:pPr>
              <w:suppressAutoHyphens w:val="0"/>
              <w:spacing w:after="200"/>
              <w:jc w:val="both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количества молодых людей, занимающихся волонтёрской и добровольческой деятельностью на 15 ежегодно.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Количество молодых людей, занимающихся волонтёрской и добровольческой деятельностью.</w:t>
            </w:r>
          </w:p>
        </w:tc>
      </w:tr>
      <w:tr w:rsidR="00A314BE" w:rsidRPr="00A314BE" w:rsidTr="006808CF">
        <w:trPr>
          <w:trHeight w:val="1691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409" w:type="dxa"/>
            <w:vMerge w:val="restart"/>
            <w:vAlign w:val="center"/>
          </w:tcPr>
          <w:p w:rsidR="00A314BE" w:rsidRPr="00A314BE" w:rsidRDefault="00A314BE" w:rsidP="006808CF">
            <w:pPr>
              <w:shd w:val="clear" w:color="auto" w:fill="FFFFFF"/>
              <w:suppressAutoHyphens w:val="0"/>
              <w:spacing w:before="100" w:beforeAutospacing="1" w:after="100" w:afterAutospacing="1"/>
              <w:textAlignment w:val="baseline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spacing w:val="2"/>
                <w:lang w:eastAsia="ru-RU"/>
              </w:rPr>
              <w:t>Внедрение новых методов реализации молодежной политики на территории Каслинского муниципального района</w:t>
            </w: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количества проведенных в муниципальном образовании мероприятий, связанных с проектной деятельностью молодежи на 2 ежегодно.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Количество проведенных в муниципальном образовании мероприятий, связанных с проектной деятельностью молодежи.</w:t>
            </w:r>
          </w:p>
        </w:tc>
      </w:tr>
      <w:tr w:rsidR="00A314BE" w:rsidRPr="00A314BE" w:rsidTr="006808CF">
        <w:trPr>
          <w:trHeight w:val="1691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409" w:type="dxa"/>
            <w:vMerge/>
          </w:tcPr>
          <w:p w:rsidR="00A314BE" w:rsidRPr="00A314BE" w:rsidRDefault="00A314BE" w:rsidP="006808CF">
            <w:pPr>
              <w:shd w:val="clear" w:color="auto" w:fill="FFFFFF"/>
              <w:suppressAutoHyphens w:val="0"/>
              <w:spacing w:before="100" w:beforeAutospacing="1" w:after="100" w:afterAutospacing="1"/>
              <w:jc w:val="both"/>
              <w:textAlignment w:val="baseline"/>
              <w:rPr>
                <w:rFonts w:cs="Times New Roman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A1803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количества трудоустроенных несовершеннолетних граждан от 14 до 18 лет на организованных временных рабочих местах на 1</w:t>
            </w:r>
            <w:r w:rsidR="006A1803">
              <w:rPr>
                <w:rFonts w:cs="Times New Roman"/>
                <w:szCs w:val="22"/>
                <w:lang w:eastAsia="en-US"/>
              </w:rPr>
              <w:t>0</w:t>
            </w:r>
            <w:r w:rsidRPr="00A314BE">
              <w:rPr>
                <w:rFonts w:cs="Times New Roman"/>
                <w:szCs w:val="22"/>
                <w:lang w:eastAsia="en-US"/>
              </w:rPr>
              <w:t xml:space="preserve"> ежегодно.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Количество трудоустроенных несовершеннолетних граждан от 14 до 18 лет на организованных временных рабочих местах.</w:t>
            </w:r>
          </w:p>
        </w:tc>
      </w:tr>
      <w:tr w:rsidR="00A314BE" w:rsidRPr="00A314BE" w:rsidTr="006808CF">
        <w:trPr>
          <w:trHeight w:val="270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2409" w:type="dxa"/>
            <w:vMerge/>
          </w:tcPr>
          <w:p w:rsidR="00A314BE" w:rsidRPr="00A314BE" w:rsidRDefault="00A314BE" w:rsidP="006808CF">
            <w:pPr>
              <w:shd w:val="clear" w:color="auto" w:fill="FFFFFF"/>
              <w:suppressAutoHyphens w:val="0"/>
              <w:jc w:val="both"/>
              <w:textAlignment w:val="baseline"/>
              <w:rPr>
                <w:rFonts w:cs="Times New Roman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количества молодых специалистов, трудоустроенных в учреждения образования, здравоохранения, культуры и спорта, расположенных на территории Каслинского муниципального района на 1 ежегодно.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Количество молодых специалистов, трудоустроенных в учреждения образования, здравоохранения, культуры и спорта, расположенных на территории Каслинского муниципального района.</w:t>
            </w:r>
          </w:p>
        </w:tc>
      </w:tr>
    </w:tbl>
    <w:p w:rsidR="00A314BE" w:rsidRPr="00A314BE" w:rsidRDefault="00A314BE" w:rsidP="006808CF">
      <w:pPr>
        <w:suppressAutoHyphens w:val="0"/>
        <w:jc w:val="center"/>
        <w:rPr>
          <w:rFonts w:cs="Times New Roman"/>
          <w:b/>
          <w:lang w:eastAsia="ru-RU"/>
        </w:rPr>
        <w:sectPr w:rsidR="00A314BE" w:rsidRPr="00A314BE" w:rsidSect="006808CF">
          <w:footerReference w:type="first" r:id="rId10"/>
          <w:pgSz w:w="11906" w:h="16838"/>
          <w:pgMar w:top="284" w:right="567" w:bottom="680" w:left="1701" w:header="709" w:footer="709" w:gutter="0"/>
          <w:cols w:space="708"/>
          <w:docGrid w:linePitch="360"/>
        </w:sectPr>
      </w:pPr>
    </w:p>
    <w:p w:rsidR="006808CF" w:rsidRPr="006808CF" w:rsidRDefault="006808CF" w:rsidP="006808CF">
      <w:pPr>
        <w:suppressAutoHyphens w:val="0"/>
        <w:jc w:val="center"/>
        <w:rPr>
          <w:rFonts w:cs="Times New Roman"/>
          <w:b/>
          <w:lang w:eastAsia="ru-RU"/>
        </w:rPr>
      </w:pPr>
      <w:r w:rsidRPr="006808CF">
        <w:rPr>
          <w:rFonts w:cs="Times New Roman"/>
          <w:b/>
          <w:lang w:eastAsia="ru-RU"/>
        </w:rPr>
        <w:lastRenderedPageBreak/>
        <w:t>Таблица 1</w:t>
      </w:r>
    </w:p>
    <w:p w:rsidR="006808CF" w:rsidRPr="006808CF" w:rsidRDefault="006808CF" w:rsidP="006808CF">
      <w:pPr>
        <w:suppressAutoHyphens w:val="0"/>
        <w:ind w:firstLine="709"/>
        <w:jc w:val="center"/>
        <w:rPr>
          <w:rFonts w:cs="Times New Roman"/>
          <w:lang w:eastAsia="ru-RU"/>
        </w:rPr>
      </w:pPr>
      <w:r w:rsidRPr="006808CF">
        <w:rPr>
          <w:rFonts w:cs="Times New Roman"/>
          <w:b/>
          <w:lang w:eastAsia="ru-RU"/>
        </w:rPr>
        <w:t>Перечень мероприятий муниципальной программы «Реализация молодежной политики в Каслинском муниципальном районе»</w:t>
      </w:r>
    </w:p>
    <w:p w:rsidR="006808CF" w:rsidRPr="006808CF" w:rsidRDefault="006808CF" w:rsidP="006808CF">
      <w:pPr>
        <w:suppressAutoHyphens w:val="0"/>
        <w:rPr>
          <w:rFonts w:cs="Times New Roman"/>
          <w:b/>
          <w:lang w:eastAsia="ru-RU"/>
        </w:rPr>
      </w:pP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2"/>
        <w:gridCol w:w="1842"/>
        <w:gridCol w:w="1701"/>
        <w:gridCol w:w="1418"/>
        <w:gridCol w:w="1701"/>
        <w:gridCol w:w="1701"/>
        <w:gridCol w:w="1701"/>
      </w:tblGrid>
      <w:tr w:rsidR="006808CF" w:rsidRPr="006808CF" w:rsidTr="006808CF">
        <w:tc>
          <w:tcPr>
            <w:tcW w:w="709" w:type="dxa"/>
            <w:vMerge w:val="restart"/>
            <w:shd w:val="clear" w:color="auto" w:fill="auto"/>
          </w:tcPr>
          <w:p w:rsidR="006808CF" w:rsidRPr="006808CF" w:rsidRDefault="006808CF" w:rsidP="00396B5D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№ </w:t>
            </w:r>
            <w:proofErr w:type="gramStart"/>
            <w:r w:rsidRPr="006808CF">
              <w:rPr>
                <w:rFonts w:cs="Times New Roman"/>
                <w:lang w:eastAsia="ru-RU"/>
              </w:rPr>
              <w:t>п</w:t>
            </w:r>
            <w:proofErr w:type="gramEnd"/>
            <w:r w:rsidRPr="006808CF">
              <w:rPr>
                <w:rFonts w:cs="Times New Roman"/>
                <w:lang w:eastAsia="ru-RU"/>
              </w:rPr>
              <w:t>/п</w:t>
            </w:r>
          </w:p>
        </w:tc>
        <w:tc>
          <w:tcPr>
            <w:tcW w:w="4962" w:type="dxa"/>
            <w:vMerge w:val="restart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Срок реализации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Источник </w:t>
            </w:r>
            <w:proofErr w:type="spellStart"/>
            <w:proofErr w:type="gramStart"/>
            <w:r w:rsidRPr="006808CF">
              <w:rPr>
                <w:rFonts w:cs="Times New Roman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5103" w:type="dxa"/>
            <w:gridSpan w:val="3"/>
            <w:shd w:val="clear" w:color="auto" w:fill="auto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Объем финансирования муниципальной программы</w:t>
            </w:r>
          </w:p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(тысяч рублей)</w:t>
            </w:r>
          </w:p>
        </w:tc>
      </w:tr>
      <w:tr w:rsidR="006808CF" w:rsidRPr="006808CF" w:rsidTr="006808CF">
        <w:tc>
          <w:tcPr>
            <w:tcW w:w="709" w:type="dxa"/>
            <w:vMerge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4962" w:type="dxa"/>
            <w:vMerge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2021 год</w:t>
            </w:r>
          </w:p>
        </w:tc>
        <w:tc>
          <w:tcPr>
            <w:tcW w:w="1701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2022 год</w:t>
            </w:r>
          </w:p>
        </w:tc>
        <w:tc>
          <w:tcPr>
            <w:tcW w:w="1701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2023 год</w:t>
            </w:r>
          </w:p>
        </w:tc>
      </w:tr>
      <w:tr w:rsidR="006808CF" w:rsidRPr="006808CF" w:rsidTr="006808CF">
        <w:tc>
          <w:tcPr>
            <w:tcW w:w="15735" w:type="dxa"/>
            <w:gridSpan w:val="8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b/>
                <w:lang w:eastAsia="ru-RU"/>
              </w:rPr>
            </w:pPr>
            <w:r w:rsidRPr="006808CF">
              <w:rPr>
                <w:rFonts w:cs="Times New Roman"/>
                <w:b/>
                <w:lang w:eastAsia="ru-RU"/>
              </w:rPr>
              <w:t xml:space="preserve">Задача 1. </w:t>
            </w:r>
            <w:r w:rsidRPr="006808CF">
              <w:rPr>
                <w:rFonts w:cs="Times New Roman"/>
                <w:b/>
                <w:spacing w:val="2"/>
                <w:lang w:eastAsia="ru-RU"/>
              </w:rPr>
              <w:t>Повышение социальной активности молодежи Каслинского муниципального района.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Участие в фестивалях, конкурсах, соревнованиях, семинарах и других мероприятиях различных уровней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1.2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Муниципальный отбор кандидатов на соискание ежегодной стипендии Губернатора Челябинской области для поддержки талантливой молодёжи, на премию Законодательного Собрания Челябинской области в сфере молодежной политики и других наград.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10 октября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sz w:val="20"/>
                <w:lang w:eastAsia="ru-RU"/>
              </w:rPr>
              <w:t>Без финансирования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1.3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муниципального бала выпускников.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1 августа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1.4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муниципального этапа областного фестиваля «Медиа – поколение» - Зональный фестиваль детских и молодежных СМИ «Свой голос»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1.5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highlight w:val="yellow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мероприятий, посвященных памятным датам России, молодежных и детских календарных праздников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1.6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Организация и проведение мероприятий, направленных на развитие правовой грамотности и повышение электоральной </w:t>
            </w:r>
            <w:r w:rsidRPr="006808CF">
              <w:rPr>
                <w:rFonts w:cs="Times New Roman"/>
                <w:lang w:eastAsia="ru-RU"/>
              </w:rPr>
              <w:lastRenderedPageBreak/>
              <w:t xml:space="preserve">активности молодежи (акции, </w:t>
            </w:r>
            <w:proofErr w:type="spellStart"/>
            <w:r w:rsidRPr="006808CF">
              <w:rPr>
                <w:rFonts w:cs="Times New Roman"/>
                <w:lang w:eastAsia="ru-RU"/>
              </w:rPr>
              <w:t>флеш</w:t>
            </w:r>
            <w:proofErr w:type="spellEnd"/>
            <w:r w:rsidRPr="006808CF">
              <w:rPr>
                <w:rFonts w:cs="Times New Roman"/>
                <w:lang w:eastAsia="ru-RU"/>
              </w:rPr>
              <w:t xml:space="preserve">-мобы, </w:t>
            </w:r>
            <w:proofErr w:type="spellStart"/>
            <w:r w:rsidRPr="006808CF">
              <w:rPr>
                <w:rFonts w:cs="Times New Roman"/>
                <w:lang w:eastAsia="ru-RU"/>
              </w:rPr>
              <w:t>брейн</w:t>
            </w:r>
            <w:proofErr w:type="spellEnd"/>
            <w:r w:rsidRPr="006808CF">
              <w:rPr>
                <w:rFonts w:cs="Times New Roman"/>
                <w:lang w:eastAsia="ru-RU"/>
              </w:rPr>
              <w:t xml:space="preserve">-ринг по избирательному праву и др.)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lastRenderedPageBreak/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br/>
            </w:r>
            <w:r w:rsidRPr="006808CF">
              <w:rPr>
                <w:rFonts w:cs="Times New Roman"/>
                <w:lang w:eastAsia="ru-RU"/>
              </w:rPr>
              <w:lastRenderedPageBreak/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lastRenderedPageBreak/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lastRenderedPageBreak/>
              <w:t>1.7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Организация и проведение мероприятий по противодействию экстремизму и терроризму (акции в день солидарности в борьбе с терроризмом, день, посвященный памяти сотрудников правоохранительных органов, погибших при выполнении служебного долга, проведение круглого стола по противодействию экстремизму и терроризму викторин, конкурсов, лекций, бесед и др.)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1.8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мероприятий по гражданско-патриотическому воспитанию молодежи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УКиС, КДН и ЗП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964756" w:rsidRPr="006808CF" w:rsidTr="001E64EE">
        <w:tc>
          <w:tcPr>
            <w:tcW w:w="709" w:type="dxa"/>
            <w:shd w:val="clear" w:color="auto" w:fill="auto"/>
            <w:vAlign w:val="center"/>
          </w:tcPr>
          <w:p w:rsidR="00964756" w:rsidRPr="00652A81" w:rsidRDefault="00964756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1.9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964756" w:rsidRPr="00964756" w:rsidRDefault="00964756" w:rsidP="001E64EE">
            <w:pPr>
              <w:pStyle w:val="afd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4756">
              <w:rPr>
                <w:rFonts w:ascii="Times New Roman" w:hAnsi="Times New Roman"/>
                <w:sz w:val="24"/>
                <w:szCs w:val="24"/>
              </w:rPr>
              <w:t>Организация и проведение районного конкурса патриотической песни «Я люблю тебя, Россия!»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964756" w:rsidRPr="006808CF" w:rsidTr="001E64EE">
        <w:tc>
          <w:tcPr>
            <w:tcW w:w="709" w:type="dxa"/>
            <w:shd w:val="clear" w:color="auto" w:fill="auto"/>
            <w:vAlign w:val="center"/>
          </w:tcPr>
          <w:p w:rsidR="00964756" w:rsidRPr="00652A81" w:rsidRDefault="00964756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1.10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964756" w:rsidRPr="00964756" w:rsidRDefault="00964756" w:rsidP="001E64EE">
            <w:pPr>
              <w:pStyle w:val="afd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4756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Муниципального этапа акции «Вахта памяти», </w:t>
            </w:r>
            <w:r w:rsidRPr="009647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Патриотической акции  «Свеча памяти»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964756" w:rsidRPr="006808CF" w:rsidTr="001E64EE">
        <w:tc>
          <w:tcPr>
            <w:tcW w:w="709" w:type="dxa"/>
            <w:shd w:val="clear" w:color="auto" w:fill="auto"/>
            <w:vAlign w:val="center"/>
          </w:tcPr>
          <w:p w:rsidR="00964756" w:rsidRPr="00652A81" w:rsidRDefault="00964756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1.11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964756" w:rsidRPr="00964756" w:rsidRDefault="00964756" w:rsidP="001E64EE">
            <w:pPr>
              <w:pStyle w:val="afd"/>
              <w:rPr>
                <w:rFonts w:ascii="Times New Roman" w:hAnsi="Times New Roman"/>
                <w:sz w:val="24"/>
                <w:szCs w:val="24"/>
              </w:rPr>
            </w:pPr>
            <w:r w:rsidRPr="00964756">
              <w:rPr>
                <w:rFonts w:ascii="Times New Roman" w:hAnsi="Times New Roman"/>
                <w:sz w:val="24"/>
                <w:szCs w:val="24"/>
              </w:rPr>
              <w:t>Организация и проведение Акции ко дню государственного флага Российской Федерации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964756" w:rsidRPr="006808CF" w:rsidTr="001E64EE">
        <w:tc>
          <w:tcPr>
            <w:tcW w:w="709" w:type="dxa"/>
            <w:shd w:val="clear" w:color="auto" w:fill="auto"/>
            <w:vAlign w:val="center"/>
          </w:tcPr>
          <w:p w:rsidR="00964756" w:rsidRPr="00652A81" w:rsidRDefault="00964756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1.12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964756" w:rsidRPr="00964756" w:rsidRDefault="00964756" w:rsidP="001E64EE">
            <w:pPr>
              <w:pStyle w:val="afd"/>
              <w:rPr>
                <w:rFonts w:ascii="Times New Roman" w:hAnsi="Times New Roman"/>
                <w:sz w:val="24"/>
                <w:szCs w:val="24"/>
              </w:rPr>
            </w:pPr>
            <w:r w:rsidRPr="00964756">
              <w:rPr>
                <w:rFonts w:ascii="Times New Roman" w:hAnsi="Times New Roman"/>
                <w:sz w:val="24"/>
                <w:szCs w:val="24"/>
              </w:rPr>
              <w:t>Организация и проведение Районного конкурса «Я – гражданин страны народного единства»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964756" w:rsidRPr="006808CF" w:rsidTr="001E64EE">
        <w:tc>
          <w:tcPr>
            <w:tcW w:w="709" w:type="dxa"/>
            <w:shd w:val="clear" w:color="auto" w:fill="auto"/>
            <w:vAlign w:val="center"/>
          </w:tcPr>
          <w:p w:rsidR="00964756" w:rsidRPr="00652A81" w:rsidRDefault="00964756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1.13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964756" w:rsidRPr="00964756" w:rsidRDefault="00964756" w:rsidP="001E64EE">
            <w:pPr>
              <w:pStyle w:val="afd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4756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 w:rsidRPr="009647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Мероприятия ко Дню неизвестного солдата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964756" w:rsidRPr="006808CF" w:rsidTr="001E64EE">
        <w:tc>
          <w:tcPr>
            <w:tcW w:w="709" w:type="dxa"/>
            <w:shd w:val="clear" w:color="auto" w:fill="auto"/>
            <w:vAlign w:val="center"/>
          </w:tcPr>
          <w:p w:rsidR="00964756" w:rsidRPr="00652A81" w:rsidRDefault="00964756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1.14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964756" w:rsidRPr="00964756" w:rsidRDefault="00964756" w:rsidP="001E64EE">
            <w:r w:rsidRPr="00964756">
              <w:t xml:space="preserve">Организация и проведение Цикла </w:t>
            </w:r>
            <w:proofErr w:type="gramStart"/>
            <w:r w:rsidRPr="00964756">
              <w:t>патриотических</w:t>
            </w:r>
            <w:proofErr w:type="gramEnd"/>
            <w:r w:rsidRPr="00964756">
              <w:t xml:space="preserve"> </w:t>
            </w:r>
            <w:proofErr w:type="spellStart"/>
            <w:r w:rsidRPr="00964756">
              <w:t>квестов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1.15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Организация и проведение муниципального этапа всероссийской военно-спортивной игры </w:t>
            </w:r>
            <w:r w:rsidRPr="006808CF">
              <w:rPr>
                <w:rFonts w:cs="Times New Roman"/>
                <w:lang w:eastAsia="ru-RU"/>
              </w:rPr>
              <w:lastRenderedPageBreak/>
              <w:t>«Зарница»</w:t>
            </w:r>
          </w:p>
        </w:tc>
        <w:tc>
          <w:tcPr>
            <w:tcW w:w="184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jc w:val="center"/>
              <w:rPr>
                <w:rFonts w:ascii="Calibri" w:hAnsi="Calibri" w:cs="Times New Roman"/>
                <w:sz w:val="22"/>
                <w:szCs w:val="22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lastRenderedPageBreak/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jc w:val="center"/>
              <w:rPr>
                <w:rFonts w:ascii="Calibri" w:hAnsi="Calibri" w:cs="Times New Roman"/>
                <w:sz w:val="22"/>
                <w:szCs w:val="22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местный </w:t>
            </w:r>
            <w:r w:rsidRPr="006808CF">
              <w:rPr>
                <w:rFonts w:cs="Times New Roman"/>
                <w:lang w:eastAsia="ru-RU"/>
              </w:rPr>
              <w:lastRenderedPageBreak/>
              <w:t>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lastRenderedPageBreak/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lastRenderedPageBreak/>
              <w:t>1.16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муниципального этапа областной акции «Я – гражданин России»</w:t>
            </w:r>
          </w:p>
        </w:tc>
        <w:tc>
          <w:tcPr>
            <w:tcW w:w="184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jc w:val="center"/>
              <w:rPr>
                <w:rFonts w:ascii="Calibri" w:hAnsi="Calibri" w:cs="Times New Roman"/>
                <w:sz w:val="22"/>
                <w:szCs w:val="22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jc w:val="center"/>
              <w:rPr>
                <w:rFonts w:ascii="Calibri" w:hAnsi="Calibri" w:cs="Times New Roman"/>
                <w:sz w:val="22"/>
                <w:szCs w:val="22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1.17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Организация и проведение мероприятий  по профилактике вредных привычек и формированию здорового образа жизни в молодежной среде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1.18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районного турнира среди любительских юношеских команд по мини-футболу «Я выбираю спорт»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1.20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color w:val="000000"/>
                <w:shd w:val="clear" w:color="auto" w:fill="FFFFFF"/>
                <w:lang w:eastAsia="ru-RU"/>
              </w:rPr>
              <w:t>Организация участия детей и молодёжи Каслинского муниципального района в спортивных соревнованиях различного уровня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1.21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Развитие добровольческой деятельности на территории Каслинского муниципального района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1.22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rPr>
                <w:rFonts w:cs="Times New Roman"/>
                <w:color w:val="000000"/>
                <w:shd w:val="clear" w:color="auto" w:fill="FFFFFF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Приобретение продукции с нанесением логотипа для обеспечения работы молодежного волонтерского движения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1.23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Поддержка реализации волонтерских проектов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rPr>
          <w:trHeight w:val="1128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ИТОГО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 w:val="16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t>162,5 ОБ</w:t>
            </w: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br/>
            </w:r>
            <w:r w:rsidRPr="006808CF">
              <w:rPr>
                <w:rFonts w:eastAsia="Calibri" w:cs="Times New Roman"/>
                <w:szCs w:val="22"/>
                <w:lang w:eastAsia="en-US"/>
              </w:rPr>
              <w:t xml:space="preserve">5МБ </w:t>
            </w:r>
            <w:r w:rsidRPr="006808CF">
              <w:rPr>
                <w:rFonts w:eastAsia="Calibri" w:cs="Times New Roman"/>
                <w:sz w:val="16"/>
                <w:szCs w:val="22"/>
                <w:lang w:eastAsia="en-US"/>
              </w:rPr>
              <w:t>(софинансирование)</w:t>
            </w:r>
          </w:p>
          <w:p w:rsidR="00652A81" w:rsidRPr="006808CF" w:rsidRDefault="00941D63" w:rsidP="006808CF">
            <w:pPr>
              <w:suppressAutoHyphens w:val="0"/>
              <w:jc w:val="center"/>
              <w:rPr>
                <w:rFonts w:eastAsia="Calibri" w:cs="Times New Roman"/>
                <w:sz w:val="22"/>
                <w:szCs w:val="22"/>
                <w:lang w:eastAsia="en-US"/>
              </w:rPr>
            </w:pPr>
            <w:r>
              <w:rPr>
                <w:rFonts w:eastAsia="Calibri" w:cs="Times New Roman"/>
                <w:sz w:val="22"/>
                <w:szCs w:val="22"/>
                <w:lang w:eastAsia="en-US"/>
              </w:rPr>
              <w:t>178,22</w:t>
            </w:r>
            <w:r w:rsidR="00652A81" w:rsidRPr="006808CF">
              <w:rPr>
                <w:rFonts w:eastAsia="Calibri" w:cs="Times New Roman"/>
                <w:sz w:val="22"/>
                <w:szCs w:val="22"/>
                <w:lang w:eastAsia="en-US"/>
              </w:rPr>
              <w:t xml:space="preserve"> МБ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 w:val="16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t>162,5 ОБ</w:t>
            </w: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br/>
            </w:r>
            <w:r w:rsidRPr="006808CF">
              <w:rPr>
                <w:rFonts w:eastAsia="Calibri" w:cs="Times New Roman"/>
                <w:szCs w:val="22"/>
                <w:lang w:eastAsia="en-US"/>
              </w:rPr>
              <w:t xml:space="preserve">3,3 МБ </w:t>
            </w:r>
            <w:r w:rsidRPr="006808CF">
              <w:rPr>
                <w:rFonts w:eastAsia="Calibri" w:cs="Times New Roman"/>
                <w:sz w:val="16"/>
                <w:szCs w:val="22"/>
                <w:lang w:eastAsia="en-US"/>
              </w:rPr>
              <w:t>(софинансирование)</w:t>
            </w:r>
          </w:p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 w:val="16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t>50 МБ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 w:val="16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t>162,5 ОБ</w:t>
            </w: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br/>
            </w:r>
            <w:r w:rsidRPr="006808CF">
              <w:rPr>
                <w:rFonts w:eastAsia="Calibri" w:cs="Times New Roman"/>
                <w:szCs w:val="22"/>
                <w:lang w:eastAsia="en-US"/>
              </w:rPr>
              <w:t xml:space="preserve">3,3 МБ </w:t>
            </w:r>
            <w:r w:rsidRPr="006808CF">
              <w:rPr>
                <w:rFonts w:eastAsia="Calibri" w:cs="Times New Roman"/>
                <w:sz w:val="16"/>
                <w:szCs w:val="22"/>
                <w:lang w:eastAsia="en-US"/>
              </w:rPr>
              <w:t>(софинансирование)</w:t>
            </w:r>
          </w:p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 w:val="22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t>50 МБ</w:t>
            </w:r>
          </w:p>
        </w:tc>
      </w:tr>
      <w:tr w:rsidR="00652A81" w:rsidRPr="006808CF" w:rsidTr="006808CF">
        <w:trPr>
          <w:trHeight w:val="343"/>
        </w:trPr>
        <w:tc>
          <w:tcPr>
            <w:tcW w:w="15735" w:type="dxa"/>
            <w:gridSpan w:val="8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lang w:eastAsia="ru-RU"/>
              </w:rPr>
            </w:pPr>
            <w:r w:rsidRPr="006808CF">
              <w:rPr>
                <w:rFonts w:cs="Times New Roman"/>
                <w:b/>
                <w:lang w:eastAsia="ru-RU"/>
              </w:rPr>
              <w:lastRenderedPageBreak/>
              <w:t xml:space="preserve">Задача 2. </w:t>
            </w:r>
            <w:r w:rsidRPr="006808CF">
              <w:rPr>
                <w:rFonts w:cs="Times New Roman"/>
                <w:b/>
                <w:spacing w:val="2"/>
                <w:szCs w:val="22"/>
                <w:lang w:eastAsia="ru-RU"/>
              </w:rPr>
              <w:t>Внедрение новых методов реализации молодежной политики на территории Каслинского муниципального района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2.1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мероприятий по развитию деятельности молодежных и детских общественных объединений, содействие развитию студенческого и школьного самоуправления.     Организация представительства в Общественной молодежной палате при ЗСО ЧО, и др.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2.2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районной премии «Человек года в молодежной политике»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724AF0">
        <w:trPr>
          <w:trHeight w:val="1092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2.3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Оказание </w:t>
            </w:r>
            <w:proofErr w:type="spellStart"/>
            <w:r w:rsidRPr="006808CF">
              <w:rPr>
                <w:rFonts w:cs="Times New Roman"/>
                <w:lang w:eastAsia="ru-RU"/>
              </w:rPr>
              <w:t>грантовой</w:t>
            </w:r>
            <w:proofErr w:type="spellEnd"/>
            <w:r w:rsidRPr="006808CF">
              <w:rPr>
                <w:rFonts w:cs="Times New Roman"/>
                <w:lang w:eastAsia="ru-RU"/>
              </w:rPr>
              <w:t xml:space="preserve"> поддержки на реализацию социально-значимых и научных проектов (муниципальный </w:t>
            </w:r>
            <w:proofErr w:type="spellStart"/>
            <w:r w:rsidRPr="006808CF">
              <w:rPr>
                <w:rFonts w:cs="Times New Roman"/>
                <w:lang w:eastAsia="ru-RU"/>
              </w:rPr>
              <w:t>грантовый</w:t>
            </w:r>
            <w:proofErr w:type="spellEnd"/>
            <w:r w:rsidRPr="006808CF">
              <w:rPr>
                <w:rFonts w:cs="Times New Roman"/>
                <w:lang w:eastAsia="ru-RU"/>
              </w:rPr>
              <w:t xml:space="preserve"> конкурс)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АКМР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2.4</w:t>
            </w:r>
          </w:p>
        </w:tc>
        <w:tc>
          <w:tcPr>
            <w:tcW w:w="4962" w:type="dxa"/>
            <w:shd w:val="clear" w:color="auto" w:fill="auto"/>
          </w:tcPr>
          <w:p w:rsidR="00652A81" w:rsidRPr="001536AF" w:rsidRDefault="00652A81" w:rsidP="00724AF0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муниципального образовательного форума для активной молодежи</w:t>
            </w:r>
            <w:r w:rsidR="001536AF">
              <w:rPr>
                <w:rFonts w:cs="Times New Roman"/>
                <w:lang w:eastAsia="ru-RU"/>
              </w:rPr>
              <w:t xml:space="preserve"> – «РИТМ-2021»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2.5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Организация и проведение муниципального форума для молодых профессионалов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1 декабря</w:t>
            </w:r>
          </w:p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2.6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Поддержка деятельности социально-ориентированных некоммерческих организаций, осуществляющих деятельность в сфере молодежной политики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2.7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Ремонт и содержание помещений ЛОФТ-центра, приобретение мебели и оборудования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2.8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временного трудоустройства несовершеннолетних граждан в возрасте от 14 до 18 лет с выплатой материальной поддержки в бюджетных и казенных учреждениях Каслинского муниципального района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УКиС, ЦЗН, КДН и ЗП, АКМР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rPr>
          <w:trHeight w:val="296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lastRenderedPageBreak/>
              <w:t>2.9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color w:val="000000"/>
                <w:shd w:val="clear" w:color="auto" w:fill="FFFFFF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Выплата единовременного пособия молодым специалистам, поступившим на работу в учреждения образования, культуры, спорта, здравоохранения района по окончании учебного заведения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АКМР,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rPr>
          <w:trHeight w:val="296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2.10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ind w:left="-57" w:right="-57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Выплата денежной компенсации на оплату расходов по найму (поднайму) жилых помещений молодым специалистам, работающим в учреждениях образования, культуры, спорта, расположенных на территории Каслинского муниципального района, не имеющим жилых помещений на праве собственности (в том числе долевой, совместной) на территории района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АКМР,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rPr>
          <w:trHeight w:val="296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2.11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ind w:left="-57" w:right="-57"/>
              <w:jc w:val="both"/>
              <w:rPr>
                <w:rFonts w:cs="Times New Roman"/>
                <w:lang w:eastAsia="ru-RU"/>
              </w:rPr>
            </w:pPr>
            <w:proofErr w:type="gramStart"/>
            <w:r w:rsidRPr="006808CF">
              <w:rPr>
                <w:rFonts w:cs="Times New Roman"/>
                <w:lang w:eastAsia="ru-RU"/>
              </w:rPr>
              <w:t>Доплата к стипендии студентам, обучающимся по очной форме обучения в государственных образовательных высших профессиональных по педагогическим, медицинским, культурно-досуговым, библиотечным и спортивным специальностям в рамках договоров о целевом обучении, заключенных с администрацией Каслинского муниципального района</w:t>
            </w:r>
            <w:proofErr w:type="gramEnd"/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АКМР,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rPr>
          <w:trHeight w:val="296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2.12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ind w:left="-57" w:right="-57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Заключение договоров на целевое обучение в государственных образовательных высших профессиональных учреждениях по педагогическим, медицинским, культурно-досуговым, библиотечным и спортивным специальностям с администрацией Каслинского муниципального района (Консультирование, сбор и обработка необходимых документов, работа с </w:t>
            </w:r>
            <w:r w:rsidRPr="006808CF">
              <w:rPr>
                <w:rFonts w:cs="Times New Roman"/>
                <w:lang w:eastAsia="ru-RU"/>
              </w:rPr>
              <w:lastRenderedPageBreak/>
              <w:t>образовательными учреждениями и пр.)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lastRenderedPageBreak/>
              <w:t>УО, АКМР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rPr>
          <w:trHeight w:val="296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ИТОГО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B86277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90 ОБ</w:t>
            </w:r>
            <w:r w:rsidRPr="006808CF">
              <w:rPr>
                <w:rFonts w:eastAsia="Calibri" w:cs="Times New Roman"/>
                <w:szCs w:val="22"/>
                <w:lang w:eastAsia="en-US"/>
              </w:rPr>
              <w:br/>
            </w:r>
            <w:r w:rsidR="003C315D">
              <w:rPr>
                <w:rFonts w:eastAsia="Calibri" w:cs="Times New Roman"/>
                <w:szCs w:val="22"/>
                <w:lang w:eastAsia="en-US"/>
              </w:rPr>
              <w:t>2</w:t>
            </w:r>
            <w:r w:rsidR="00DD6918">
              <w:rPr>
                <w:rFonts w:eastAsia="Calibri" w:cs="Times New Roman"/>
                <w:szCs w:val="22"/>
                <w:lang w:eastAsia="en-US"/>
              </w:rPr>
              <w:t>1</w:t>
            </w:r>
            <w:r w:rsidR="00B86277">
              <w:rPr>
                <w:rFonts w:eastAsia="Calibri" w:cs="Times New Roman"/>
                <w:szCs w:val="22"/>
                <w:lang w:eastAsia="en-US"/>
              </w:rPr>
              <w:t>78,78</w:t>
            </w:r>
            <w:r w:rsidRPr="006808CF">
              <w:rPr>
                <w:rFonts w:eastAsia="Calibri" w:cs="Times New Roman"/>
                <w:szCs w:val="22"/>
                <w:lang w:eastAsia="en-US"/>
              </w:rPr>
              <w:t xml:space="preserve"> МБ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90 ОБ</w:t>
            </w:r>
            <w:r w:rsidRPr="006808CF">
              <w:rPr>
                <w:rFonts w:eastAsia="Calibri" w:cs="Times New Roman"/>
                <w:szCs w:val="22"/>
                <w:lang w:eastAsia="en-US"/>
              </w:rPr>
              <w:br/>
              <w:t>263 МБ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90 ОБ</w:t>
            </w:r>
            <w:r w:rsidRPr="006808CF">
              <w:rPr>
                <w:rFonts w:eastAsia="Calibri" w:cs="Times New Roman"/>
                <w:szCs w:val="22"/>
                <w:lang w:eastAsia="en-US"/>
              </w:rPr>
              <w:br/>
              <w:t>267,6 МБ</w:t>
            </w:r>
          </w:p>
        </w:tc>
      </w:tr>
      <w:tr w:rsidR="00652A81" w:rsidRPr="006808CF" w:rsidTr="006808CF">
        <w:trPr>
          <w:trHeight w:val="269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highlight w:val="yellow"/>
                <w:lang w:eastAsia="ru-RU"/>
              </w:rPr>
            </w:pP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b/>
                <w:highlight w:val="yellow"/>
                <w:lang w:eastAsia="ru-RU"/>
              </w:rPr>
            </w:pPr>
            <w:r w:rsidRPr="006808CF">
              <w:rPr>
                <w:rFonts w:cs="Times New Roman"/>
                <w:b/>
                <w:lang w:eastAsia="ru-RU"/>
              </w:rPr>
              <w:t>Итого по программе: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A34828" w:rsidRDefault="0017122D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BE5CA3">
              <w:rPr>
                <w:rFonts w:ascii="Times New Roman" w:eastAsia="Calibri" w:hAnsi="Times New Roman"/>
              </w:rPr>
              <w:t>614</w:t>
            </w:r>
            <w:r w:rsidR="00652A81" w:rsidRPr="00A34828">
              <w:rPr>
                <w:rFonts w:ascii="Times New Roman" w:eastAsia="Calibri" w:hAnsi="Times New Roman"/>
              </w:rPr>
              <w:t>,5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в том числе: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252,5 ОБ</w:t>
            </w:r>
            <w:r w:rsidRPr="00A34828">
              <w:rPr>
                <w:rFonts w:ascii="Times New Roman" w:eastAsia="Calibri" w:hAnsi="Times New Roman"/>
              </w:rPr>
              <w:br/>
              <w:t xml:space="preserve">5 МБ </w:t>
            </w:r>
            <w:r w:rsidRPr="00A34828">
              <w:rPr>
                <w:rFonts w:ascii="Times New Roman" w:eastAsia="Calibri" w:hAnsi="Times New Roman"/>
                <w:sz w:val="16"/>
              </w:rPr>
              <w:t>(софинансирование)</w:t>
            </w:r>
          </w:p>
          <w:p w:rsidR="00652A81" w:rsidRPr="00A34828" w:rsidRDefault="00BE5CA3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2357</w:t>
            </w:r>
            <w:r w:rsidR="00652A81" w:rsidRPr="00A34828">
              <w:rPr>
                <w:rFonts w:ascii="Times New Roman" w:eastAsia="Calibri" w:hAnsi="Times New Roman"/>
              </w:rPr>
              <w:t xml:space="preserve"> МБ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568,8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в том числе: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252,5 ОБ</w:t>
            </w:r>
            <w:r w:rsidRPr="00A34828">
              <w:rPr>
                <w:rFonts w:ascii="Times New Roman" w:eastAsia="Calibri" w:hAnsi="Times New Roman"/>
              </w:rPr>
              <w:br/>
              <w:t xml:space="preserve">3,3 МБ </w:t>
            </w:r>
            <w:r w:rsidRPr="00A34828">
              <w:rPr>
                <w:rFonts w:ascii="Times New Roman" w:eastAsia="Calibri" w:hAnsi="Times New Roman"/>
                <w:sz w:val="16"/>
              </w:rPr>
              <w:t>(софинансирование)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313 МБ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573,4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в том числе: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252,5 ОБ</w:t>
            </w:r>
            <w:r w:rsidRPr="00A34828">
              <w:rPr>
                <w:rFonts w:ascii="Times New Roman" w:eastAsia="Calibri" w:hAnsi="Times New Roman"/>
              </w:rPr>
              <w:br/>
              <w:t>3,3 МБ (</w:t>
            </w:r>
            <w:r w:rsidRPr="00A34828">
              <w:rPr>
                <w:rFonts w:ascii="Times New Roman" w:eastAsia="Calibri" w:hAnsi="Times New Roman"/>
                <w:sz w:val="16"/>
              </w:rPr>
              <w:t>софинансирование)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317,6 МБ</w:t>
            </w:r>
          </w:p>
        </w:tc>
      </w:tr>
    </w:tbl>
    <w:p w:rsidR="006808CF" w:rsidRPr="006808CF" w:rsidRDefault="006808CF" w:rsidP="006808CF">
      <w:pPr>
        <w:suppressAutoHyphens w:val="0"/>
        <w:ind w:firstLine="708"/>
        <w:jc w:val="center"/>
        <w:rPr>
          <w:rFonts w:cs="Times New Roman"/>
          <w:b/>
          <w:lang w:eastAsia="ru-RU"/>
        </w:rPr>
      </w:pPr>
    </w:p>
    <w:p w:rsidR="006808CF" w:rsidRPr="006808CF" w:rsidRDefault="006808CF" w:rsidP="006808CF">
      <w:pPr>
        <w:suppressAutoHyphens w:val="0"/>
        <w:ind w:firstLine="708"/>
        <w:jc w:val="center"/>
        <w:rPr>
          <w:rFonts w:cs="Times New Roman"/>
          <w:b/>
          <w:lang w:eastAsia="ru-RU"/>
        </w:rPr>
      </w:pPr>
    </w:p>
    <w:p w:rsidR="006808CF" w:rsidRPr="006808CF" w:rsidRDefault="006808CF" w:rsidP="006808CF">
      <w:pPr>
        <w:suppressAutoHyphens w:val="0"/>
        <w:ind w:firstLine="708"/>
        <w:jc w:val="center"/>
        <w:rPr>
          <w:rFonts w:cs="Times New Roman"/>
          <w:b/>
          <w:lang w:eastAsia="ru-RU"/>
        </w:rPr>
      </w:pPr>
    </w:p>
    <w:p w:rsidR="006808CF" w:rsidRPr="006808CF" w:rsidRDefault="006808CF" w:rsidP="006808CF">
      <w:pPr>
        <w:suppressAutoHyphens w:val="0"/>
        <w:ind w:firstLine="708"/>
        <w:jc w:val="center"/>
        <w:rPr>
          <w:rFonts w:cs="Times New Roman"/>
          <w:b/>
          <w:lang w:eastAsia="ru-RU"/>
        </w:rPr>
      </w:pPr>
    </w:p>
    <w:p w:rsidR="006808CF" w:rsidRPr="006808CF" w:rsidRDefault="006808CF" w:rsidP="006808CF">
      <w:pPr>
        <w:suppressAutoHyphens w:val="0"/>
        <w:rPr>
          <w:rFonts w:cs="Times New Roman"/>
          <w:b/>
          <w:lang w:eastAsia="ru-RU"/>
        </w:rPr>
      </w:pPr>
    </w:p>
    <w:p w:rsidR="00FE2FC5" w:rsidRPr="000F3288" w:rsidRDefault="00FE2FC5" w:rsidP="006808CF">
      <w:pPr>
        <w:pStyle w:val="ConsPlusTitle"/>
        <w:widowControl/>
        <w:jc w:val="right"/>
      </w:pPr>
    </w:p>
    <w:sectPr w:rsidR="00FE2FC5" w:rsidRPr="000F3288" w:rsidSect="006808CF">
      <w:pgSz w:w="16838" w:h="11906" w:orient="landscape"/>
      <w:pgMar w:top="1701" w:right="284" w:bottom="567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B2E" w:rsidRDefault="00E34B2E" w:rsidP="0054330D">
      <w:r>
        <w:separator/>
      </w:r>
    </w:p>
  </w:endnote>
  <w:endnote w:type="continuationSeparator" w:id="0">
    <w:p w:rsidR="00E34B2E" w:rsidRDefault="00E34B2E" w:rsidP="00543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B0D" w:rsidRDefault="00682B0D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B2E" w:rsidRDefault="00E34B2E" w:rsidP="0054330D">
      <w:r>
        <w:separator/>
      </w:r>
    </w:p>
  </w:footnote>
  <w:footnote w:type="continuationSeparator" w:id="0">
    <w:p w:rsidR="00E34B2E" w:rsidRDefault="00E34B2E" w:rsidP="00543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22CC271B"/>
    <w:multiLevelType w:val="hybridMultilevel"/>
    <w:tmpl w:val="E68C4A70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46516C"/>
    <w:multiLevelType w:val="hybridMultilevel"/>
    <w:tmpl w:val="CF884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CB629F"/>
    <w:multiLevelType w:val="hybridMultilevel"/>
    <w:tmpl w:val="82940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CB7F2A"/>
    <w:multiLevelType w:val="hybridMultilevel"/>
    <w:tmpl w:val="1E6EA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9922FA"/>
    <w:multiLevelType w:val="hybridMultilevel"/>
    <w:tmpl w:val="13143338"/>
    <w:lvl w:ilvl="0" w:tplc="72687DA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CFB6FBE"/>
    <w:multiLevelType w:val="hybridMultilevel"/>
    <w:tmpl w:val="10341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A534BA"/>
    <w:multiLevelType w:val="hybridMultilevel"/>
    <w:tmpl w:val="DF48789E"/>
    <w:lvl w:ilvl="0" w:tplc="5E125100">
      <w:start w:val="1"/>
      <w:numFmt w:val="decimal"/>
      <w:lvlText w:val="%1."/>
      <w:lvlJc w:val="left"/>
      <w:pPr>
        <w:ind w:left="1361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6BBC4F71"/>
    <w:multiLevelType w:val="hybridMultilevel"/>
    <w:tmpl w:val="5A2CC674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D907995"/>
    <w:multiLevelType w:val="hybridMultilevel"/>
    <w:tmpl w:val="5A2CC674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20F7D31"/>
    <w:multiLevelType w:val="hybridMultilevel"/>
    <w:tmpl w:val="4442E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336779"/>
    <w:multiLevelType w:val="hybridMultilevel"/>
    <w:tmpl w:val="E68C4A70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5917D81"/>
    <w:multiLevelType w:val="hybridMultilevel"/>
    <w:tmpl w:val="2B502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775DEC"/>
    <w:multiLevelType w:val="hybridMultilevel"/>
    <w:tmpl w:val="10341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8"/>
  </w:num>
  <w:num w:numId="7">
    <w:abstractNumId w:val="4"/>
  </w:num>
  <w:num w:numId="8">
    <w:abstractNumId w:val="12"/>
  </w:num>
  <w:num w:numId="9">
    <w:abstractNumId w:val="15"/>
  </w:num>
  <w:num w:numId="10">
    <w:abstractNumId w:val="13"/>
  </w:num>
  <w:num w:numId="11">
    <w:abstractNumId w:val="14"/>
  </w:num>
  <w:num w:numId="12">
    <w:abstractNumId w:val="11"/>
  </w:num>
  <w:num w:numId="13">
    <w:abstractNumId w:val="10"/>
  </w:num>
  <w:num w:numId="14">
    <w:abstractNumId w:val="7"/>
  </w:num>
  <w:num w:numId="15">
    <w:abstractNumId w:val="5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4347"/>
    <w:rsid w:val="00022F4A"/>
    <w:rsid w:val="00030261"/>
    <w:rsid w:val="000432E5"/>
    <w:rsid w:val="00046D4B"/>
    <w:rsid w:val="00050FC1"/>
    <w:rsid w:val="0005628C"/>
    <w:rsid w:val="0006029C"/>
    <w:rsid w:val="000614ED"/>
    <w:rsid w:val="0007676E"/>
    <w:rsid w:val="000773B7"/>
    <w:rsid w:val="000825EC"/>
    <w:rsid w:val="0008363B"/>
    <w:rsid w:val="000869E8"/>
    <w:rsid w:val="00090872"/>
    <w:rsid w:val="00092D51"/>
    <w:rsid w:val="000B2E97"/>
    <w:rsid w:val="000C2BBD"/>
    <w:rsid w:val="000C325F"/>
    <w:rsid w:val="000C7FD8"/>
    <w:rsid w:val="000D5F5D"/>
    <w:rsid w:val="000E0F8E"/>
    <w:rsid w:val="000F3288"/>
    <w:rsid w:val="00102F4F"/>
    <w:rsid w:val="00107951"/>
    <w:rsid w:val="00111A81"/>
    <w:rsid w:val="00117A86"/>
    <w:rsid w:val="00127152"/>
    <w:rsid w:val="001305F5"/>
    <w:rsid w:val="0014773D"/>
    <w:rsid w:val="001536AF"/>
    <w:rsid w:val="0017032D"/>
    <w:rsid w:val="0017122D"/>
    <w:rsid w:val="001812D5"/>
    <w:rsid w:val="001841FC"/>
    <w:rsid w:val="0019056F"/>
    <w:rsid w:val="00191CA9"/>
    <w:rsid w:val="001C1B82"/>
    <w:rsid w:val="001D4847"/>
    <w:rsid w:val="001E64EE"/>
    <w:rsid w:val="001F1F5C"/>
    <w:rsid w:val="002002A9"/>
    <w:rsid w:val="00203B8F"/>
    <w:rsid w:val="00206CCE"/>
    <w:rsid w:val="00226263"/>
    <w:rsid w:val="0023006D"/>
    <w:rsid w:val="0024417B"/>
    <w:rsid w:val="0025573E"/>
    <w:rsid w:val="002564C7"/>
    <w:rsid w:val="0026106E"/>
    <w:rsid w:val="00280E45"/>
    <w:rsid w:val="00286343"/>
    <w:rsid w:val="002A5265"/>
    <w:rsid w:val="002C0464"/>
    <w:rsid w:val="002C3882"/>
    <w:rsid w:val="002C68FA"/>
    <w:rsid w:val="002D20A8"/>
    <w:rsid w:val="002E1A4E"/>
    <w:rsid w:val="002E74B3"/>
    <w:rsid w:val="00311B8F"/>
    <w:rsid w:val="00312443"/>
    <w:rsid w:val="00342608"/>
    <w:rsid w:val="00355A18"/>
    <w:rsid w:val="00356849"/>
    <w:rsid w:val="003624EB"/>
    <w:rsid w:val="003668D6"/>
    <w:rsid w:val="003672AD"/>
    <w:rsid w:val="00370A80"/>
    <w:rsid w:val="00387E3B"/>
    <w:rsid w:val="003904B3"/>
    <w:rsid w:val="0039294E"/>
    <w:rsid w:val="00395F0C"/>
    <w:rsid w:val="00396B5D"/>
    <w:rsid w:val="003A05B3"/>
    <w:rsid w:val="003C315D"/>
    <w:rsid w:val="003D4D40"/>
    <w:rsid w:val="003D7EF5"/>
    <w:rsid w:val="003E2001"/>
    <w:rsid w:val="003F0EFB"/>
    <w:rsid w:val="0040653F"/>
    <w:rsid w:val="004225E0"/>
    <w:rsid w:val="00424470"/>
    <w:rsid w:val="00436905"/>
    <w:rsid w:val="004412EB"/>
    <w:rsid w:val="00444154"/>
    <w:rsid w:val="00455159"/>
    <w:rsid w:val="00487B3F"/>
    <w:rsid w:val="004900E3"/>
    <w:rsid w:val="00494347"/>
    <w:rsid w:val="004B2CEB"/>
    <w:rsid w:val="004E1987"/>
    <w:rsid w:val="004F240A"/>
    <w:rsid w:val="004F288F"/>
    <w:rsid w:val="00501F40"/>
    <w:rsid w:val="00517B28"/>
    <w:rsid w:val="00521E50"/>
    <w:rsid w:val="00530085"/>
    <w:rsid w:val="005340CA"/>
    <w:rsid w:val="005423F2"/>
    <w:rsid w:val="0054330D"/>
    <w:rsid w:val="00544F92"/>
    <w:rsid w:val="005467EC"/>
    <w:rsid w:val="00546A69"/>
    <w:rsid w:val="00551653"/>
    <w:rsid w:val="00567D51"/>
    <w:rsid w:val="00583C6B"/>
    <w:rsid w:val="00585BE9"/>
    <w:rsid w:val="00592285"/>
    <w:rsid w:val="00592F31"/>
    <w:rsid w:val="005B2DD5"/>
    <w:rsid w:val="005B3B8B"/>
    <w:rsid w:val="005C1A1D"/>
    <w:rsid w:val="005C3A01"/>
    <w:rsid w:val="005C6453"/>
    <w:rsid w:val="005D63B0"/>
    <w:rsid w:val="005E12F0"/>
    <w:rsid w:val="005E1FC8"/>
    <w:rsid w:val="005E3414"/>
    <w:rsid w:val="005E792C"/>
    <w:rsid w:val="00600AC1"/>
    <w:rsid w:val="00611A86"/>
    <w:rsid w:val="00613257"/>
    <w:rsid w:val="00614862"/>
    <w:rsid w:val="006325F0"/>
    <w:rsid w:val="00633834"/>
    <w:rsid w:val="006362C1"/>
    <w:rsid w:val="00645E2E"/>
    <w:rsid w:val="00651B73"/>
    <w:rsid w:val="00652A81"/>
    <w:rsid w:val="006531AB"/>
    <w:rsid w:val="006808CF"/>
    <w:rsid w:val="00682B0D"/>
    <w:rsid w:val="00692DB9"/>
    <w:rsid w:val="006A1803"/>
    <w:rsid w:val="006A752A"/>
    <w:rsid w:val="006C1390"/>
    <w:rsid w:val="006C29DC"/>
    <w:rsid w:val="006C4156"/>
    <w:rsid w:val="006C703B"/>
    <w:rsid w:val="006E1916"/>
    <w:rsid w:val="006F6032"/>
    <w:rsid w:val="006F6E49"/>
    <w:rsid w:val="00711949"/>
    <w:rsid w:val="007161AA"/>
    <w:rsid w:val="00721AE3"/>
    <w:rsid w:val="00724AF0"/>
    <w:rsid w:val="00734E18"/>
    <w:rsid w:val="00743021"/>
    <w:rsid w:val="007435B6"/>
    <w:rsid w:val="00753C70"/>
    <w:rsid w:val="0076629E"/>
    <w:rsid w:val="00772B5D"/>
    <w:rsid w:val="00777E34"/>
    <w:rsid w:val="0078651B"/>
    <w:rsid w:val="0078746D"/>
    <w:rsid w:val="0079479A"/>
    <w:rsid w:val="007A13BC"/>
    <w:rsid w:val="007A7D25"/>
    <w:rsid w:val="007B65CB"/>
    <w:rsid w:val="007B7D7A"/>
    <w:rsid w:val="007C24AE"/>
    <w:rsid w:val="007C44AC"/>
    <w:rsid w:val="007C69DB"/>
    <w:rsid w:val="007D060F"/>
    <w:rsid w:val="007D32DB"/>
    <w:rsid w:val="007D3A53"/>
    <w:rsid w:val="007E0028"/>
    <w:rsid w:val="007E13C9"/>
    <w:rsid w:val="007F032C"/>
    <w:rsid w:val="007F5F01"/>
    <w:rsid w:val="007F633D"/>
    <w:rsid w:val="00805759"/>
    <w:rsid w:val="00816165"/>
    <w:rsid w:val="00822703"/>
    <w:rsid w:val="008311EA"/>
    <w:rsid w:val="00832702"/>
    <w:rsid w:val="008350AE"/>
    <w:rsid w:val="0084281C"/>
    <w:rsid w:val="00845D06"/>
    <w:rsid w:val="008478B9"/>
    <w:rsid w:val="00856B7E"/>
    <w:rsid w:val="008578B3"/>
    <w:rsid w:val="0086153D"/>
    <w:rsid w:val="00862EB3"/>
    <w:rsid w:val="00872E17"/>
    <w:rsid w:val="008761E9"/>
    <w:rsid w:val="00876309"/>
    <w:rsid w:val="00880B98"/>
    <w:rsid w:val="00881499"/>
    <w:rsid w:val="00887019"/>
    <w:rsid w:val="008877C1"/>
    <w:rsid w:val="00891D49"/>
    <w:rsid w:val="008A618F"/>
    <w:rsid w:val="008B6B27"/>
    <w:rsid w:val="008C058D"/>
    <w:rsid w:val="008E0CD0"/>
    <w:rsid w:val="008E43A1"/>
    <w:rsid w:val="008F4A7B"/>
    <w:rsid w:val="008F6D2D"/>
    <w:rsid w:val="009069B8"/>
    <w:rsid w:val="00925561"/>
    <w:rsid w:val="00941D63"/>
    <w:rsid w:val="009502CA"/>
    <w:rsid w:val="0095165F"/>
    <w:rsid w:val="00952ABD"/>
    <w:rsid w:val="009577DE"/>
    <w:rsid w:val="00964756"/>
    <w:rsid w:val="0097337C"/>
    <w:rsid w:val="009764D9"/>
    <w:rsid w:val="009937A5"/>
    <w:rsid w:val="00994405"/>
    <w:rsid w:val="00997183"/>
    <w:rsid w:val="009A04D3"/>
    <w:rsid w:val="009A089F"/>
    <w:rsid w:val="009A300B"/>
    <w:rsid w:val="009A66E0"/>
    <w:rsid w:val="009D701B"/>
    <w:rsid w:val="009E7957"/>
    <w:rsid w:val="009F595A"/>
    <w:rsid w:val="00A02EFE"/>
    <w:rsid w:val="00A10730"/>
    <w:rsid w:val="00A16681"/>
    <w:rsid w:val="00A26FCD"/>
    <w:rsid w:val="00A314BE"/>
    <w:rsid w:val="00A34828"/>
    <w:rsid w:val="00A36DE2"/>
    <w:rsid w:val="00A63E07"/>
    <w:rsid w:val="00A65795"/>
    <w:rsid w:val="00A673FE"/>
    <w:rsid w:val="00A7064A"/>
    <w:rsid w:val="00A80CDD"/>
    <w:rsid w:val="00AA0395"/>
    <w:rsid w:val="00AD1D1D"/>
    <w:rsid w:val="00AE0AAB"/>
    <w:rsid w:val="00AF5F9A"/>
    <w:rsid w:val="00AF743F"/>
    <w:rsid w:val="00AF7FEF"/>
    <w:rsid w:val="00B07724"/>
    <w:rsid w:val="00B13A11"/>
    <w:rsid w:val="00B24FA8"/>
    <w:rsid w:val="00B261C2"/>
    <w:rsid w:val="00B27DC5"/>
    <w:rsid w:val="00B36B22"/>
    <w:rsid w:val="00B37C5F"/>
    <w:rsid w:val="00B45373"/>
    <w:rsid w:val="00B4609B"/>
    <w:rsid w:val="00B508BC"/>
    <w:rsid w:val="00B51261"/>
    <w:rsid w:val="00B543F7"/>
    <w:rsid w:val="00B60276"/>
    <w:rsid w:val="00B6358B"/>
    <w:rsid w:val="00B65622"/>
    <w:rsid w:val="00B77EB9"/>
    <w:rsid w:val="00B807F6"/>
    <w:rsid w:val="00B86277"/>
    <w:rsid w:val="00B92FED"/>
    <w:rsid w:val="00BA2A72"/>
    <w:rsid w:val="00BB0437"/>
    <w:rsid w:val="00BB0DBC"/>
    <w:rsid w:val="00BB4C4D"/>
    <w:rsid w:val="00BE0008"/>
    <w:rsid w:val="00BE1E9F"/>
    <w:rsid w:val="00BE5CA3"/>
    <w:rsid w:val="00BF733B"/>
    <w:rsid w:val="00C23BC1"/>
    <w:rsid w:val="00C2453A"/>
    <w:rsid w:val="00C34C89"/>
    <w:rsid w:val="00C37691"/>
    <w:rsid w:val="00C44934"/>
    <w:rsid w:val="00C62EDD"/>
    <w:rsid w:val="00C632BC"/>
    <w:rsid w:val="00C71082"/>
    <w:rsid w:val="00C81D21"/>
    <w:rsid w:val="00C90812"/>
    <w:rsid w:val="00C92A59"/>
    <w:rsid w:val="00C937F7"/>
    <w:rsid w:val="00C947EA"/>
    <w:rsid w:val="00CA41DD"/>
    <w:rsid w:val="00CC08A2"/>
    <w:rsid w:val="00CC0C61"/>
    <w:rsid w:val="00CC23D0"/>
    <w:rsid w:val="00CD7640"/>
    <w:rsid w:val="00CE39B9"/>
    <w:rsid w:val="00CE7AEA"/>
    <w:rsid w:val="00D01543"/>
    <w:rsid w:val="00D11B91"/>
    <w:rsid w:val="00D17664"/>
    <w:rsid w:val="00D22CCF"/>
    <w:rsid w:val="00D51F02"/>
    <w:rsid w:val="00D57D3A"/>
    <w:rsid w:val="00D73EE4"/>
    <w:rsid w:val="00D81FF4"/>
    <w:rsid w:val="00D9382A"/>
    <w:rsid w:val="00D95E6E"/>
    <w:rsid w:val="00DA293D"/>
    <w:rsid w:val="00DB0865"/>
    <w:rsid w:val="00DB19BA"/>
    <w:rsid w:val="00DB23D3"/>
    <w:rsid w:val="00DB34FF"/>
    <w:rsid w:val="00DB4ED9"/>
    <w:rsid w:val="00DC474D"/>
    <w:rsid w:val="00DC7BAA"/>
    <w:rsid w:val="00DD1CC8"/>
    <w:rsid w:val="00DD6918"/>
    <w:rsid w:val="00DF0593"/>
    <w:rsid w:val="00E0730A"/>
    <w:rsid w:val="00E13C75"/>
    <w:rsid w:val="00E20826"/>
    <w:rsid w:val="00E34B2E"/>
    <w:rsid w:val="00E427AA"/>
    <w:rsid w:val="00E438AA"/>
    <w:rsid w:val="00E707EC"/>
    <w:rsid w:val="00E87F4F"/>
    <w:rsid w:val="00E96C92"/>
    <w:rsid w:val="00EA0ED9"/>
    <w:rsid w:val="00EA67F3"/>
    <w:rsid w:val="00EB2811"/>
    <w:rsid w:val="00EB33F9"/>
    <w:rsid w:val="00EC32E3"/>
    <w:rsid w:val="00EC651C"/>
    <w:rsid w:val="00ED259A"/>
    <w:rsid w:val="00ED46F8"/>
    <w:rsid w:val="00F104EC"/>
    <w:rsid w:val="00F15D3E"/>
    <w:rsid w:val="00F163D2"/>
    <w:rsid w:val="00F23DD8"/>
    <w:rsid w:val="00F31AD4"/>
    <w:rsid w:val="00F42AFE"/>
    <w:rsid w:val="00F6756C"/>
    <w:rsid w:val="00F81D7C"/>
    <w:rsid w:val="00F870F2"/>
    <w:rsid w:val="00FA6A66"/>
    <w:rsid w:val="00FC3784"/>
    <w:rsid w:val="00FC3B77"/>
    <w:rsid w:val="00FE2FC5"/>
    <w:rsid w:val="00FF7673"/>
    <w:rsid w:val="00FF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63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226263"/>
    <w:pPr>
      <w:keepNext/>
      <w:tabs>
        <w:tab w:val="num" w:pos="432"/>
      </w:tabs>
      <w:ind w:left="432" w:hanging="432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226263"/>
    <w:pPr>
      <w:keepNext/>
      <w:tabs>
        <w:tab w:val="num" w:pos="576"/>
      </w:tabs>
      <w:ind w:left="576" w:hanging="576"/>
      <w:jc w:val="center"/>
      <w:outlineLvl w:val="1"/>
    </w:pPr>
    <w:rPr>
      <w:b/>
      <w:sz w:val="52"/>
      <w:szCs w:val="20"/>
    </w:rPr>
  </w:style>
  <w:style w:type="paragraph" w:styleId="3">
    <w:name w:val="heading 3"/>
    <w:basedOn w:val="a"/>
    <w:next w:val="a"/>
    <w:uiPriority w:val="9"/>
    <w:qFormat/>
    <w:rsid w:val="00226263"/>
    <w:pPr>
      <w:keepNext/>
      <w:tabs>
        <w:tab w:val="num" w:pos="720"/>
      </w:tabs>
      <w:ind w:left="720" w:hanging="720"/>
      <w:outlineLvl w:val="2"/>
    </w:pPr>
    <w:rPr>
      <w:sz w:val="40"/>
      <w:szCs w:val="20"/>
    </w:rPr>
  </w:style>
  <w:style w:type="paragraph" w:styleId="4">
    <w:name w:val="heading 4"/>
    <w:basedOn w:val="a"/>
    <w:next w:val="a"/>
    <w:qFormat/>
    <w:rsid w:val="00226263"/>
    <w:pPr>
      <w:keepNext/>
      <w:tabs>
        <w:tab w:val="num" w:pos="864"/>
      </w:tabs>
      <w:ind w:left="864" w:hanging="864"/>
      <w:outlineLvl w:val="3"/>
    </w:pPr>
    <w:rPr>
      <w:b/>
      <w:sz w:val="36"/>
      <w:szCs w:val="20"/>
      <w:u w:val="single"/>
    </w:rPr>
  </w:style>
  <w:style w:type="paragraph" w:styleId="5">
    <w:name w:val="heading 5"/>
    <w:basedOn w:val="a"/>
    <w:next w:val="a"/>
    <w:qFormat/>
    <w:rsid w:val="00226263"/>
    <w:pPr>
      <w:keepNext/>
      <w:tabs>
        <w:tab w:val="num" w:pos="1008"/>
      </w:tabs>
      <w:ind w:left="1008" w:hanging="1008"/>
      <w:outlineLvl w:val="4"/>
    </w:pPr>
    <w:rPr>
      <w:b/>
      <w:sz w:val="20"/>
      <w:szCs w:val="20"/>
    </w:rPr>
  </w:style>
  <w:style w:type="paragraph" w:styleId="7">
    <w:name w:val="heading 7"/>
    <w:basedOn w:val="a"/>
    <w:next w:val="a"/>
    <w:qFormat/>
    <w:rsid w:val="00226263"/>
    <w:pPr>
      <w:keepNext/>
      <w:tabs>
        <w:tab w:val="num" w:pos="1296"/>
      </w:tabs>
      <w:ind w:left="1296" w:hanging="1296"/>
      <w:jc w:val="center"/>
      <w:outlineLvl w:val="6"/>
    </w:pPr>
    <w:rPr>
      <w:rFonts w:ascii="Arial" w:hAnsi="Arial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226263"/>
    <w:rPr>
      <w:rFonts w:ascii="Symbol" w:hAnsi="Symbol"/>
    </w:rPr>
  </w:style>
  <w:style w:type="character" w:customStyle="1" w:styleId="WW8Num3z0">
    <w:name w:val="WW8Num3z0"/>
    <w:rsid w:val="00226263"/>
    <w:rPr>
      <w:rFonts w:ascii="Symbol" w:hAnsi="Symbol"/>
    </w:rPr>
  </w:style>
  <w:style w:type="character" w:customStyle="1" w:styleId="WW8Num3z1">
    <w:name w:val="WW8Num3z1"/>
    <w:rsid w:val="00226263"/>
    <w:rPr>
      <w:rFonts w:ascii="Wingdings" w:hAnsi="Wingdings" w:cs="OpenSymbol"/>
    </w:rPr>
  </w:style>
  <w:style w:type="character" w:customStyle="1" w:styleId="WW8Num7z1">
    <w:name w:val="WW8Num7z1"/>
    <w:rsid w:val="00226263"/>
    <w:rPr>
      <w:rFonts w:ascii="Symbol" w:hAnsi="Symbol"/>
    </w:rPr>
  </w:style>
  <w:style w:type="character" w:customStyle="1" w:styleId="WW8Num11z0">
    <w:name w:val="WW8Num11z0"/>
    <w:rsid w:val="00226263"/>
    <w:rPr>
      <w:rFonts w:ascii="Symbol" w:hAnsi="Symbol"/>
    </w:rPr>
  </w:style>
  <w:style w:type="character" w:customStyle="1" w:styleId="WW8Num11z1">
    <w:name w:val="WW8Num11z1"/>
    <w:rsid w:val="00226263"/>
    <w:rPr>
      <w:rFonts w:ascii="Courier New" w:hAnsi="Courier New" w:cs="Courier New"/>
    </w:rPr>
  </w:style>
  <w:style w:type="character" w:customStyle="1" w:styleId="WW8Num11z2">
    <w:name w:val="WW8Num11z2"/>
    <w:rsid w:val="00226263"/>
    <w:rPr>
      <w:rFonts w:ascii="Wingdings" w:hAnsi="Wingdings"/>
    </w:rPr>
  </w:style>
  <w:style w:type="character" w:customStyle="1" w:styleId="WW8Num12z0">
    <w:name w:val="WW8Num12z0"/>
    <w:rsid w:val="00226263"/>
    <w:rPr>
      <w:rFonts w:ascii="Symbol" w:hAnsi="Symbol"/>
    </w:rPr>
  </w:style>
  <w:style w:type="character" w:customStyle="1" w:styleId="WW8Num14z0">
    <w:name w:val="WW8Num14z0"/>
    <w:rsid w:val="00226263"/>
    <w:rPr>
      <w:rFonts w:ascii="Times New Roman" w:eastAsia="Times New Roman" w:hAnsi="Times New Roman" w:cs="Times New Roman"/>
    </w:rPr>
  </w:style>
  <w:style w:type="character" w:customStyle="1" w:styleId="WW8Num17z0">
    <w:name w:val="WW8Num17z0"/>
    <w:rsid w:val="00226263"/>
    <w:rPr>
      <w:sz w:val="24"/>
      <w:szCs w:val="24"/>
    </w:rPr>
  </w:style>
  <w:style w:type="character" w:customStyle="1" w:styleId="WW8Num18z1">
    <w:name w:val="WW8Num18z1"/>
    <w:rsid w:val="00226263"/>
    <w:rPr>
      <w:rFonts w:ascii="Courier New" w:hAnsi="Courier New" w:cs="Courier New"/>
    </w:rPr>
  </w:style>
  <w:style w:type="character" w:customStyle="1" w:styleId="WW8Num18z2">
    <w:name w:val="WW8Num18z2"/>
    <w:rsid w:val="00226263"/>
    <w:rPr>
      <w:rFonts w:ascii="Wingdings" w:hAnsi="Wingdings"/>
    </w:rPr>
  </w:style>
  <w:style w:type="character" w:customStyle="1" w:styleId="WW8Num18z3">
    <w:name w:val="WW8Num18z3"/>
    <w:rsid w:val="00226263"/>
    <w:rPr>
      <w:rFonts w:ascii="Symbol" w:hAnsi="Symbol"/>
    </w:rPr>
  </w:style>
  <w:style w:type="character" w:customStyle="1" w:styleId="WW8Num27z0">
    <w:name w:val="WW8Num27z0"/>
    <w:rsid w:val="00226263"/>
    <w:rPr>
      <w:rFonts w:ascii="Symbol" w:hAnsi="Symbol"/>
    </w:rPr>
  </w:style>
  <w:style w:type="character" w:customStyle="1" w:styleId="WW8Num27z1">
    <w:name w:val="WW8Num27z1"/>
    <w:rsid w:val="00226263"/>
    <w:rPr>
      <w:rFonts w:ascii="Courier New" w:hAnsi="Courier New" w:cs="Courier New"/>
    </w:rPr>
  </w:style>
  <w:style w:type="character" w:customStyle="1" w:styleId="WW8Num27z2">
    <w:name w:val="WW8Num27z2"/>
    <w:rsid w:val="00226263"/>
    <w:rPr>
      <w:rFonts w:ascii="Wingdings" w:hAnsi="Wingdings"/>
    </w:rPr>
  </w:style>
  <w:style w:type="character" w:customStyle="1" w:styleId="WW8Num29z0">
    <w:name w:val="WW8Num29z0"/>
    <w:rsid w:val="00226263"/>
    <w:rPr>
      <w:sz w:val="24"/>
      <w:szCs w:val="24"/>
    </w:rPr>
  </w:style>
  <w:style w:type="character" w:customStyle="1" w:styleId="WW8Num31z0">
    <w:name w:val="WW8Num31z0"/>
    <w:rsid w:val="00226263"/>
    <w:rPr>
      <w:rFonts w:ascii="Times New Roman" w:eastAsia="Times New Roman" w:hAnsi="Times New Roman" w:cs="Times New Roman"/>
    </w:rPr>
  </w:style>
  <w:style w:type="character" w:customStyle="1" w:styleId="WW8Num31z2">
    <w:name w:val="WW8Num31z2"/>
    <w:rsid w:val="00226263"/>
    <w:rPr>
      <w:rFonts w:ascii="Wingdings" w:hAnsi="Wingdings"/>
    </w:rPr>
  </w:style>
  <w:style w:type="character" w:customStyle="1" w:styleId="WW8Num31z3">
    <w:name w:val="WW8Num31z3"/>
    <w:rsid w:val="00226263"/>
    <w:rPr>
      <w:rFonts w:ascii="Symbol" w:hAnsi="Symbol"/>
    </w:rPr>
  </w:style>
  <w:style w:type="character" w:customStyle="1" w:styleId="WW8Num31z4">
    <w:name w:val="WW8Num31z4"/>
    <w:rsid w:val="00226263"/>
    <w:rPr>
      <w:rFonts w:ascii="Courier New" w:hAnsi="Courier New"/>
    </w:rPr>
  </w:style>
  <w:style w:type="character" w:customStyle="1" w:styleId="WW8Num32z0">
    <w:name w:val="WW8Num32z0"/>
    <w:rsid w:val="00226263"/>
    <w:rPr>
      <w:rFonts w:ascii="Symbol" w:hAnsi="Symbol"/>
    </w:rPr>
  </w:style>
  <w:style w:type="character" w:customStyle="1" w:styleId="WW8Num32z1">
    <w:name w:val="WW8Num32z1"/>
    <w:rsid w:val="00226263"/>
    <w:rPr>
      <w:rFonts w:ascii="Courier New" w:hAnsi="Courier New" w:cs="Courier New"/>
    </w:rPr>
  </w:style>
  <w:style w:type="character" w:customStyle="1" w:styleId="WW8Num32z2">
    <w:name w:val="WW8Num32z2"/>
    <w:rsid w:val="00226263"/>
    <w:rPr>
      <w:rFonts w:ascii="Wingdings" w:hAnsi="Wingdings"/>
    </w:rPr>
  </w:style>
  <w:style w:type="character" w:customStyle="1" w:styleId="WW8Num33z0">
    <w:name w:val="WW8Num33z0"/>
    <w:rsid w:val="00226263"/>
    <w:rPr>
      <w:rFonts w:ascii="Symbol" w:hAnsi="Symbol"/>
    </w:rPr>
  </w:style>
  <w:style w:type="character" w:customStyle="1" w:styleId="WW8Num33z1">
    <w:name w:val="WW8Num33z1"/>
    <w:rsid w:val="00226263"/>
    <w:rPr>
      <w:rFonts w:ascii="Courier New" w:hAnsi="Courier New"/>
    </w:rPr>
  </w:style>
  <w:style w:type="character" w:customStyle="1" w:styleId="WW8Num33z2">
    <w:name w:val="WW8Num33z2"/>
    <w:rsid w:val="00226263"/>
    <w:rPr>
      <w:rFonts w:ascii="Wingdings" w:hAnsi="Wingdings"/>
    </w:rPr>
  </w:style>
  <w:style w:type="character" w:customStyle="1" w:styleId="WW8Num34z0">
    <w:name w:val="WW8Num34z0"/>
    <w:rsid w:val="00226263"/>
    <w:rPr>
      <w:rFonts w:ascii="Symbol" w:hAnsi="Symbol"/>
      <w:sz w:val="20"/>
    </w:rPr>
  </w:style>
  <w:style w:type="character" w:customStyle="1" w:styleId="WW8Num34z1">
    <w:name w:val="WW8Num34z1"/>
    <w:rsid w:val="00226263"/>
    <w:rPr>
      <w:rFonts w:ascii="Courier New" w:hAnsi="Courier New"/>
      <w:sz w:val="20"/>
    </w:rPr>
  </w:style>
  <w:style w:type="character" w:customStyle="1" w:styleId="WW8Num34z2">
    <w:name w:val="WW8Num34z2"/>
    <w:rsid w:val="00226263"/>
    <w:rPr>
      <w:rFonts w:ascii="Wingdings" w:hAnsi="Wingdings"/>
      <w:sz w:val="20"/>
    </w:rPr>
  </w:style>
  <w:style w:type="character" w:customStyle="1" w:styleId="WW8NumSt11z0">
    <w:name w:val="WW8NumSt11z0"/>
    <w:rsid w:val="00226263"/>
    <w:rPr>
      <w:rFonts w:ascii="Times New Roman" w:hAnsi="Times New Roman" w:cs="Times New Roman"/>
    </w:rPr>
  </w:style>
  <w:style w:type="character" w:customStyle="1" w:styleId="WW8NumSt15z0">
    <w:name w:val="WW8NumSt15z0"/>
    <w:rsid w:val="00226263"/>
    <w:rPr>
      <w:rFonts w:ascii="Times New Roman" w:hAnsi="Times New Roman" w:cs="Times New Roman"/>
    </w:rPr>
  </w:style>
  <w:style w:type="character" w:customStyle="1" w:styleId="WW8NumSt16z0">
    <w:name w:val="WW8NumSt16z0"/>
    <w:rsid w:val="00226263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226263"/>
  </w:style>
  <w:style w:type="character" w:customStyle="1" w:styleId="11">
    <w:name w:val="Заголовок 1 Знак"/>
    <w:rsid w:val="00226263"/>
    <w:rPr>
      <w:rFonts w:ascii="Times New Roman" w:eastAsia="Times New Roman" w:hAnsi="Times New Roman" w:cs="Times New Roman"/>
      <w:sz w:val="32"/>
      <w:szCs w:val="20"/>
    </w:rPr>
  </w:style>
  <w:style w:type="character" w:customStyle="1" w:styleId="20">
    <w:name w:val="Заголовок 2 Знак"/>
    <w:rsid w:val="00226263"/>
    <w:rPr>
      <w:rFonts w:ascii="Times New Roman" w:eastAsia="Times New Roman" w:hAnsi="Times New Roman" w:cs="Times New Roman"/>
      <w:b/>
      <w:sz w:val="52"/>
      <w:szCs w:val="20"/>
    </w:rPr>
  </w:style>
  <w:style w:type="character" w:customStyle="1" w:styleId="30">
    <w:name w:val="Заголовок 3 Знак"/>
    <w:uiPriority w:val="9"/>
    <w:rsid w:val="00226263"/>
    <w:rPr>
      <w:rFonts w:ascii="Times New Roman" w:eastAsia="Times New Roman" w:hAnsi="Times New Roman" w:cs="Times New Roman"/>
      <w:sz w:val="40"/>
      <w:szCs w:val="20"/>
    </w:rPr>
  </w:style>
  <w:style w:type="character" w:customStyle="1" w:styleId="40">
    <w:name w:val="Заголовок 4 Знак"/>
    <w:rsid w:val="00226263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50">
    <w:name w:val="Заголовок 5 Знак"/>
    <w:rsid w:val="00226263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70">
    <w:name w:val="Заголовок 7 Знак"/>
    <w:rsid w:val="00226263"/>
    <w:rPr>
      <w:rFonts w:ascii="Arial" w:eastAsia="Times New Roman" w:hAnsi="Arial" w:cs="Times New Roman"/>
      <w:color w:val="000000"/>
      <w:sz w:val="24"/>
      <w:szCs w:val="20"/>
    </w:rPr>
  </w:style>
  <w:style w:type="character" w:customStyle="1" w:styleId="a3">
    <w:name w:val="Нижний колонтитул Знак"/>
    <w:uiPriority w:val="99"/>
    <w:rsid w:val="00226263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2 Знак"/>
    <w:rsid w:val="00226263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a4">
    <w:name w:val="Верхний колонтитул Знак"/>
    <w:rsid w:val="00226263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rsid w:val="00226263"/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с отступом Знак"/>
    <w:rsid w:val="00226263"/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с отступом 2 Знак"/>
    <w:rsid w:val="00226263"/>
    <w:rPr>
      <w:rFonts w:ascii="Times New Roman" w:eastAsia="Times New Roman" w:hAnsi="Times New Roman"/>
      <w:sz w:val="24"/>
      <w:szCs w:val="24"/>
    </w:rPr>
  </w:style>
  <w:style w:type="character" w:styleId="a7">
    <w:name w:val="Hyperlink"/>
    <w:rsid w:val="00226263"/>
    <w:rPr>
      <w:color w:val="0000FF"/>
      <w:u w:val="single"/>
    </w:rPr>
  </w:style>
  <w:style w:type="character" w:customStyle="1" w:styleId="a8">
    <w:name w:val="Маркеры списка"/>
    <w:rsid w:val="00226263"/>
    <w:rPr>
      <w:rFonts w:ascii="OpenSymbol" w:eastAsia="OpenSymbol" w:hAnsi="OpenSymbol" w:cs="OpenSymbol"/>
    </w:rPr>
  </w:style>
  <w:style w:type="character" w:customStyle="1" w:styleId="a9">
    <w:name w:val="Символ нумерации"/>
    <w:rsid w:val="00226263"/>
  </w:style>
  <w:style w:type="paragraph" w:customStyle="1" w:styleId="aa">
    <w:name w:val="Заголовок"/>
    <w:basedOn w:val="a"/>
    <w:next w:val="ab"/>
    <w:rsid w:val="002262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rsid w:val="00226263"/>
    <w:pPr>
      <w:spacing w:after="120"/>
    </w:pPr>
  </w:style>
  <w:style w:type="paragraph" w:styleId="ac">
    <w:name w:val="List"/>
    <w:basedOn w:val="ab"/>
    <w:rsid w:val="00226263"/>
    <w:rPr>
      <w:rFonts w:cs="Mangal"/>
    </w:rPr>
  </w:style>
  <w:style w:type="paragraph" w:customStyle="1" w:styleId="12">
    <w:name w:val="Название1"/>
    <w:basedOn w:val="a"/>
    <w:rsid w:val="00226263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226263"/>
    <w:pPr>
      <w:suppressLineNumbers/>
    </w:pPr>
    <w:rPr>
      <w:rFonts w:cs="Mangal"/>
    </w:rPr>
  </w:style>
  <w:style w:type="paragraph" w:styleId="ad">
    <w:name w:val="footer"/>
    <w:basedOn w:val="a"/>
    <w:uiPriority w:val="99"/>
    <w:rsid w:val="00226263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210">
    <w:name w:val="Основной текст 21"/>
    <w:basedOn w:val="a"/>
    <w:rsid w:val="00226263"/>
    <w:rPr>
      <w:b/>
      <w:sz w:val="36"/>
      <w:szCs w:val="20"/>
      <w:u w:val="single"/>
    </w:rPr>
  </w:style>
  <w:style w:type="paragraph" w:styleId="ae">
    <w:name w:val="header"/>
    <w:basedOn w:val="a"/>
    <w:rsid w:val="00226263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26263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rsid w:val="002262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">
    <w:name w:val="Body Text Indent"/>
    <w:basedOn w:val="a"/>
    <w:rsid w:val="00226263"/>
    <w:pPr>
      <w:spacing w:after="120"/>
      <w:ind w:left="283"/>
    </w:pPr>
  </w:style>
  <w:style w:type="paragraph" w:customStyle="1" w:styleId="txt">
    <w:name w:val="txt"/>
    <w:rsid w:val="00226263"/>
    <w:pPr>
      <w:suppressAutoHyphens/>
      <w:autoSpaceDE w:val="0"/>
      <w:spacing w:line="198" w:lineRule="atLeast"/>
      <w:ind w:firstLine="170"/>
      <w:jc w:val="both"/>
    </w:pPr>
    <w:rPr>
      <w:rFonts w:ascii="NewtonC" w:hAnsi="NewtonC" w:cs="Calibri"/>
      <w:color w:val="000000"/>
      <w:sz w:val="17"/>
      <w:lang w:eastAsia="ar-SA"/>
    </w:rPr>
  </w:style>
  <w:style w:type="paragraph" w:customStyle="1" w:styleId="211">
    <w:name w:val="Основной текст с отступом 21"/>
    <w:basedOn w:val="a"/>
    <w:rsid w:val="00226263"/>
    <w:pPr>
      <w:spacing w:after="120" w:line="480" w:lineRule="auto"/>
      <w:ind w:left="283"/>
    </w:pPr>
  </w:style>
  <w:style w:type="paragraph" w:customStyle="1" w:styleId="ConsNormal">
    <w:name w:val="ConsNormal"/>
    <w:rsid w:val="002262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0">
    <w:name w:val="List Paragraph"/>
    <w:basedOn w:val="a"/>
    <w:uiPriority w:val="34"/>
    <w:qFormat/>
    <w:rsid w:val="00226263"/>
    <w:pPr>
      <w:spacing w:after="200" w:line="276" w:lineRule="auto"/>
      <w:ind w:left="720"/>
    </w:pPr>
    <w:rPr>
      <w:rFonts w:ascii="Calibri" w:hAnsi="Calibri" w:cs="Times New Roman"/>
      <w:sz w:val="22"/>
      <w:szCs w:val="22"/>
    </w:rPr>
  </w:style>
  <w:style w:type="paragraph" w:customStyle="1" w:styleId="af1">
    <w:name w:val="Содержимое таблицы"/>
    <w:basedOn w:val="a"/>
    <w:rsid w:val="00226263"/>
    <w:pPr>
      <w:suppressLineNumbers/>
    </w:pPr>
  </w:style>
  <w:style w:type="paragraph" w:customStyle="1" w:styleId="af2">
    <w:name w:val="Заголовок таблицы"/>
    <w:basedOn w:val="af1"/>
    <w:rsid w:val="00226263"/>
    <w:pPr>
      <w:jc w:val="center"/>
    </w:pPr>
    <w:rPr>
      <w:b/>
      <w:bCs/>
    </w:rPr>
  </w:style>
  <w:style w:type="character" w:customStyle="1" w:styleId="Absatz-Standardschriftart">
    <w:name w:val="Absatz-Standardschriftart"/>
    <w:rsid w:val="00AF5F9A"/>
  </w:style>
  <w:style w:type="character" w:customStyle="1" w:styleId="WW-Absatz-Standardschriftart">
    <w:name w:val="WW-Absatz-Standardschriftart"/>
    <w:rsid w:val="00AF5F9A"/>
  </w:style>
  <w:style w:type="character" w:customStyle="1" w:styleId="WW-Absatz-Standardschriftart1">
    <w:name w:val="WW-Absatz-Standardschriftart1"/>
    <w:rsid w:val="00AF5F9A"/>
  </w:style>
  <w:style w:type="character" w:customStyle="1" w:styleId="23">
    <w:name w:val="Знак Знак2"/>
    <w:basedOn w:val="10"/>
    <w:rsid w:val="00AF5F9A"/>
  </w:style>
  <w:style w:type="character" w:styleId="af3">
    <w:name w:val="Strong"/>
    <w:qFormat/>
    <w:rsid w:val="00AF5F9A"/>
    <w:rPr>
      <w:b/>
      <w:bCs/>
    </w:rPr>
  </w:style>
  <w:style w:type="character" w:styleId="af4">
    <w:name w:val="Emphasis"/>
    <w:qFormat/>
    <w:rsid w:val="00AF5F9A"/>
    <w:rPr>
      <w:i/>
      <w:iCs/>
    </w:rPr>
  </w:style>
  <w:style w:type="character" w:customStyle="1" w:styleId="14">
    <w:name w:val="Знак Знак1"/>
    <w:basedOn w:val="10"/>
    <w:rsid w:val="00AF5F9A"/>
  </w:style>
  <w:style w:type="character" w:customStyle="1" w:styleId="af5">
    <w:name w:val="Знак Знак"/>
    <w:basedOn w:val="10"/>
    <w:rsid w:val="00AF5F9A"/>
  </w:style>
  <w:style w:type="character" w:styleId="af6">
    <w:name w:val="page number"/>
    <w:basedOn w:val="10"/>
    <w:rsid w:val="00AF5F9A"/>
  </w:style>
  <w:style w:type="character" w:customStyle="1" w:styleId="apple-converted-space">
    <w:name w:val="apple-converted-space"/>
    <w:basedOn w:val="10"/>
    <w:rsid w:val="00AF5F9A"/>
  </w:style>
  <w:style w:type="paragraph" w:customStyle="1" w:styleId="31">
    <w:name w:val="Основной текст 31"/>
    <w:basedOn w:val="a"/>
    <w:rsid w:val="00AF5F9A"/>
    <w:pPr>
      <w:spacing w:line="360" w:lineRule="auto"/>
    </w:pPr>
    <w:rPr>
      <w:rFonts w:cs="Times New Roman"/>
      <w:sz w:val="28"/>
    </w:rPr>
  </w:style>
  <w:style w:type="paragraph" w:styleId="af7">
    <w:name w:val="Subtitle"/>
    <w:basedOn w:val="a"/>
    <w:next w:val="ab"/>
    <w:link w:val="af8"/>
    <w:qFormat/>
    <w:rsid w:val="00AF5F9A"/>
    <w:pPr>
      <w:keepNext/>
      <w:spacing w:before="240" w:after="120"/>
      <w:jc w:val="center"/>
    </w:pPr>
    <w:rPr>
      <w:rFonts w:ascii="Arial" w:eastAsia="MS Mincho" w:hAnsi="Arial" w:cs="Times New Roman"/>
      <w:i/>
      <w:iCs/>
      <w:sz w:val="28"/>
      <w:szCs w:val="28"/>
    </w:rPr>
  </w:style>
  <w:style w:type="character" w:customStyle="1" w:styleId="af8">
    <w:name w:val="Подзаголовок Знак"/>
    <w:link w:val="af7"/>
    <w:rsid w:val="00AF5F9A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f9">
    <w:name w:val="Balloon Text"/>
    <w:basedOn w:val="a"/>
    <w:link w:val="afa"/>
    <w:rsid w:val="00AF5F9A"/>
    <w:rPr>
      <w:rFonts w:ascii="Tahoma" w:hAnsi="Tahoma" w:cs="Times New Roman"/>
      <w:sz w:val="16"/>
      <w:szCs w:val="16"/>
    </w:rPr>
  </w:style>
  <w:style w:type="character" w:customStyle="1" w:styleId="afa">
    <w:name w:val="Текст выноски Знак"/>
    <w:link w:val="af9"/>
    <w:rsid w:val="00AF5F9A"/>
    <w:rPr>
      <w:rFonts w:ascii="Tahoma" w:hAnsi="Tahoma" w:cs="Tahoma"/>
      <w:sz w:val="16"/>
      <w:szCs w:val="16"/>
      <w:lang w:eastAsia="ar-SA"/>
    </w:rPr>
  </w:style>
  <w:style w:type="paragraph" w:styleId="afb">
    <w:name w:val="Normal (Web)"/>
    <w:basedOn w:val="a"/>
    <w:rsid w:val="00AF5F9A"/>
    <w:pPr>
      <w:spacing w:before="280" w:after="280"/>
    </w:pPr>
    <w:rPr>
      <w:rFonts w:cs="Times New Roman"/>
    </w:rPr>
  </w:style>
  <w:style w:type="paragraph" w:customStyle="1" w:styleId="ConsPlusTitle">
    <w:name w:val="ConsPlusTitle"/>
    <w:rsid w:val="00AF5F9A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fc">
    <w:name w:val="Содержимое врезки"/>
    <w:basedOn w:val="ab"/>
    <w:rsid w:val="00AF5F9A"/>
    <w:rPr>
      <w:rFonts w:cs="Times New Roman"/>
    </w:rPr>
  </w:style>
  <w:style w:type="paragraph" w:styleId="afd">
    <w:name w:val="No Spacing"/>
    <w:uiPriority w:val="1"/>
    <w:qFormat/>
    <w:rsid w:val="00A26FCD"/>
    <w:rPr>
      <w:rFonts w:asciiTheme="minorHAnsi" w:hAnsiTheme="minorHAnsi"/>
      <w:sz w:val="22"/>
      <w:szCs w:val="22"/>
      <w:lang w:eastAsia="en-US"/>
    </w:rPr>
  </w:style>
  <w:style w:type="table" w:styleId="afe">
    <w:name w:val="Table Grid"/>
    <w:basedOn w:val="a1"/>
    <w:uiPriority w:val="59"/>
    <w:rsid w:val="00A314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63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226263"/>
    <w:pPr>
      <w:keepNext/>
      <w:tabs>
        <w:tab w:val="num" w:pos="432"/>
      </w:tabs>
      <w:ind w:left="432" w:hanging="432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226263"/>
    <w:pPr>
      <w:keepNext/>
      <w:tabs>
        <w:tab w:val="num" w:pos="576"/>
      </w:tabs>
      <w:ind w:left="576" w:hanging="576"/>
      <w:jc w:val="center"/>
      <w:outlineLvl w:val="1"/>
    </w:pPr>
    <w:rPr>
      <w:b/>
      <w:sz w:val="52"/>
      <w:szCs w:val="20"/>
    </w:rPr>
  </w:style>
  <w:style w:type="paragraph" w:styleId="3">
    <w:name w:val="heading 3"/>
    <w:basedOn w:val="a"/>
    <w:next w:val="a"/>
    <w:uiPriority w:val="9"/>
    <w:qFormat/>
    <w:rsid w:val="00226263"/>
    <w:pPr>
      <w:keepNext/>
      <w:tabs>
        <w:tab w:val="num" w:pos="720"/>
      </w:tabs>
      <w:ind w:left="720" w:hanging="720"/>
      <w:outlineLvl w:val="2"/>
    </w:pPr>
    <w:rPr>
      <w:sz w:val="40"/>
      <w:szCs w:val="20"/>
    </w:rPr>
  </w:style>
  <w:style w:type="paragraph" w:styleId="4">
    <w:name w:val="heading 4"/>
    <w:basedOn w:val="a"/>
    <w:next w:val="a"/>
    <w:qFormat/>
    <w:rsid w:val="00226263"/>
    <w:pPr>
      <w:keepNext/>
      <w:tabs>
        <w:tab w:val="num" w:pos="864"/>
      </w:tabs>
      <w:ind w:left="864" w:hanging="864"/>
      <w:outlineLvl w:val="3"/>
    </w:pPr>
    <w:rPr>
      <w:b/>
      <w:sz w:val="36"/>
      <w:szCs w:val="20"/>
      <w:u w:val="single"/>
    </w:rPr>
  </w:style>
  <w:style w:type="paragraph" w:styleId="5">
    <w:name w:val="heading 5"/>
    <w:basedOn w:val="a"/>
    <w:next w:val="a"/>
    <w:qFormat/>
    <w:rsid w:val="00226263"/>
    <w:pPr>
      <w:keepNext/>
      <w:tabs>
        <w:tab w:val="num" w:pos="1008"/>
      </w:tabs>
      <w:ind w:left="1008" w:hanging="1008"/>
      <w:outlineLvl w:val="4"/>
    </w:pPr>
    <w:rPr>
      <w:b/>
      <w:sz w:val="20"/>
      <w:szCs w:val="20"/>
    </w:rPr>
  </w:style>
  <w:style w:type="paragraph" w:styleId="7">
    <w:name w:val="heading 7"/>
    <w:basedOn w:val="a"/>
    <w:next w:val="a"/>
    <w:qFormat/>
    <w:rsid w:val="00226263"/>
    <w:pPr>
      <w:keepNext/>
      <w:tabs>
        <w:tab w:val="num" w:pos="1296"/>
      </w:tabs>
      <w:ind w:left="1296" w:hanging="1296"/>
      <w:jc w:val="center"/>
      <w:outlineLvl w:val="6"/>
    </w:pPr>
    <w:rPr>
      <w:rFonts w:ascii="Arial" w:hAnsi="Arial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226263"/>
    <w:rPr>
      <w:rFonts w:ascii="Symbol" w:hAnsi="Symbol"/>
    </w:rPr>
  </w:style>
  <w:style w:type="character" w:customStyle="1" w:styleId="WW8Num3z0">
    <w:name w:val="WW8Num3z0"/>
    <w:rsid w:val="00226263"/>
    <w:rPr>
      <w:rFonts w:ascii="Symbol" w:hAnsi="Symbol"/>
    </w:rPr>
  </w:style>
  <w:style w:type="character" w:customStyle="1" w:styleId="WW8Num3z1">
    <w:name w:val="WW8Num3z1"/>
    <w:rsid w:val="00226263"/>
    <w:rPr>
      <w:rFonts w:ascii="Wingdings" w:hAnsi="Wingdings" w:cs="OpenSymbol"/>
    </w:rPr>
  </w:style>
  <w:style w:type="character" w:customStyle="1" w:styleId="WW8Num7z1">
    <w:name w:val="WW8Num7z1"/>
    <w:rsid w:val="00226263"/>
    <w:rPr>
      <w:rFonts w:ascii="Symbol" w:hAnsi="Symbol"/>
    </w:rPr>
  </w:style>
  <w:style w:type="character" w:customStyle="1" w:styleId="WW8Num11z0">
    <w:name w:val="WW8Num11z0"/>
    <w:rsid w:val="00226263"/>
    <w:rPr>
      <w:rFonts w:ascii="Symbol" w:hAnsi="Symbol"/>
    </w:rPr>
  </w:style>
  <w:style w:type="character" w:customStyle="1" w:styleId="WW8Num11z1">
    <w:name w:val="WW8Num11z1"/>
    <w:rsid w:val="00226263"/>
    <w:rPr>
      <w:rFonts w:ascii="Courier New" w:hAnsi="Courier New" w:cs="Courier New"/>
    </w:rPr>
  </w:style>
  <w:style w:type="character" w:customStyle="1" w:styleId="WW8Num11z2">
    <w:name w:val="WW8Num11z2"/>
    <w:rsid w:val="00226263"/>
    <w:rPr>
      <w:rFonts w:ascii="Wingdings" w:hAnsi="Wingdings"/>
    </w:rPr>
  </w:style>
  <w:style w:type="character" w:customStyle="1" w:styleId="WW8Num12z0">
    <w:name w:val="WW8Num12z0"/>
    <w:rsid w:val="00226263"/>
    <w:rPr>
      <w:rFonts w:ascii="Symbol" w:hAnsi="Symbol"/>
    </w:rPr>
  </w:style>
  <w:style w:type="character" w:customStyle="1" w:styleId="WW8Num14z0">
    <w:name w:val="WW8Num14z0"/>
    <w:rsid w:val="00226263"/>
    <w:rPr>
      <w:rFonts w:ascii="Times New Roman" w:eastAsia="Times New Roman" w:hAnsi="Times New Roman" w:cs="Times New Roman"/>
    </w:rPr>
  </w:style>
  <w:style w:type="character" w:customStyle="1" w:styleId="WW8Num17z0">
    <w:name w:val="WW8Num17z0"/>
    <w:rsid w:val="00226263"/>
    <w:rPr>
      <w:sz w:val="24"/>
      <w:szCs w:val="24"/>
    </w:rPr>
  </w:style>
  <w:style w:type="character" w:customStyle="1" w:styleId="WW8Num18z1">
    <w:name w:val="WW8Num18z1"/>
    <w:rsid w:val="00226263"/>
    <w:rPr>
      <w:rFonts w:ascii="Courier New" w:hAnsi="Courier New" w:cs="Courier New"/>
    </w:rPr>
  </w:style>
  <w:style w:type="character" w:customStyle="1" w:styleId="WW8Num18z2">
    <w:name w:val="WW8Num18z2"/>
    <w:rsid w:val="00226263"/>
    <w:rPr>
      <w:rFonts w:ascii="Wingdings" w:hAnsi="Wingdings"/>
    </w:rPr>
  </w:style>
  <w:style w:type="character" w:customStyle="1" w:styleId="WW8Num18z3">
    <w:name w:val="WW8Num18z3"/>
    <w:rsid w:val="00226263"/>
    <w:rPr>
      <w:rFonts w:ascii="Symbol" w:hAnsi="Symbol"/>
    </w:rPr>
  </w:style>
  <w:style w:type="character" w:customStyle="1" w:styleId="WW8Num27z0">
    <w:name w:val="WW8Num27z0"/>
    <w:rsid w:val="00226263"/>
    <w:rPr>
      <w:rFonts w:ascii="Symbol" w:hAnsi="Symbol"/>
    </w:rPr>
  </w:style>
  <w:style w:type="character" w:customStyle="1" w:styleId="WW8Num27z1">
    <w:name w:val="WW8Num27z1"/>
    <w:rsid w:val="00226263"/>
    <w:rPr>
      <w:rFonts w:ascii="Courier New" w:hAnsi="Courier New" w:cs="Courier New"/>
    </w:rPr>
  </w:style>
  <w:style w:type="character" w:customStyle="1" w:styleId="WW8Num27z2">
    <w:name w:val="WW8Num27z2"/>
    <w:rsid w:val="00226263"/>
    <w:rPr>
      <w:rFonts w:ascii="Wingdings" w:hAnsi="Wingdings"/>
    </w:rPr>
  </w:style>
  <w:style w:type="character" w:customStyle="1" w:styleId="WW8Num29z0">
    <w:name w:val="WW8Num29z0"/>
    <w:rsid w:val="00226263"/>
    <w:rPr>
      <w:sz w:val="24"/>
      <w:szCs w:val="24"/>
    </w:rPr>
  </w:style>
  <w:style w:type="character" w:customStyle="1" w:styleId="WW8Num31z0">
    <w:name w:val="WW8Num31z0"/>
    <w:rsid w:val="00226263"/>
    <w:rPr>
      <w:rFonts w:ascii="Times New Roman" w:eastAsia="Times New Roman" w:hAnsi="Times New Roman" w:cs="Times New Roman"/>
    </w:rPr>
  </w:style>
  <w:style w:type="character" w:customStyle="1" w:styleId="WW8Num31z2">
    <w:name w:val="WW8Num31z2"/>
    <w:rsid w:val="00226263"/>
    <w:rPr>
      <w:rFonts w:ascii="Wingdings" w:hAnsi="Wingdings"/>
    </w:rPr>
  </w:style>
  <w:style w:type="character" w:customStyle="1" w:styleId="WW8Num31z3">
    <w:name w:val="WW8Num31z3"/>
    <w:rsid w:val="00226263"/>
    <w:rPr>
      <w:rFonts w:ascii="Symbol" w:hAnsi="Symbol"/>
    </w:rPr>
  </w:style>
  <w:style w:type="character" w:customStyle="1" w:styleId="WW8Num31z4">
    <w:name w:val="WW8Num31z4"/>
    <w:rsid w:val="00226263"/>
    <w:rPr>
      <w:rFonts w:ascii="Courier New" w:hAnsi="Courier New"/>
    </w:rPr>
  </w:style>
  <w:style w:type="character" w:customStyle="1" w:styleId="WW8Num32z0">
    <w:name w:val="WW8Num32z0"/>
    <w:rsid w:val="00226263"/>
    <w:rPr>
      <w:rFonts w:ascii="Symbol" w:hAnsi="Symbol"/>
    </w:rPr>
  </w:style>
  <w:style w:type="character" w:customStyle="1" w:styleId="WW8Num32z1">
    <w:name w:val="WW8Num32z1"/>
    <w:rsid w:val="00226263"/>
    <w:rPr>
      <w:rFonts w:ascii="Courier New" w:hAnsi="Courier New" w:cs="Courier New"/>
    </w:rPr>
  </w:style>
  <w:style w:type="character" w:customStyle="1" w:styleId="WW8Num32z2">
    <w:name w:val="WW8Num32z2"/>
    <w:rsid w:val="00226263"/>
    <w:rPr>
      <w:rFonts w:ascii="Wingdings" w:hAnsi="Wingdings"/>
    </w:rPr>
  </w:style>
  <w:style w:type="character" w:customStyle="1" w:styleId="WW8Num33z0">
    <w:name w:val="WW8Num33z0"/>
    <w:rsid w:val="00226263"/>
    <w:rPr>
      <w:rFonts w:ascii="Symbol" w:hAnsi="Symbol"/>
    </w:rPr>
  </w:style>
  <w:style w:type="character" w:customStyle="1" w:styleId="WW8Num33z1">
    <w:name w:val="WW8Num33z1"/>
    <w:rsid w:val="00226263"/>
    <w:rPr>
      <w:rFonts w:ascii="Courier New" w:hAnsi="Courier New"/>
    </w:rPr>
  </w:style>
  <w:style w:type="character" w:customStyle="1" w:styleId="WW8Num33z2">
    <w:name w:val="WW8Num33z2"/>
    <w:rsid w:val="00226263"/>
    <w:rPr>
      <w:rFonts w:ascii="Wingdings" w:hAnsi="Wingdings"/>
    </w:rPr>
  </w:style>
  <w:style w:type="character" w:customStyle="1" w:styleId="WW8Num34z0">
    <w:name w:val="WW8Num34z0"/>
    <w:rsid w:val="00226263"/>
    <w:rPr>
      <w:rFonts w:ascii="Symbol" w:hAnsi="Symbol"/>
      <w:sz w:val="20"/>
    </w:rPr>
  </w:style>
  <w:style w:type="character" w:customStyle="1" w:styleId="WW8Num34z1">
    <w:name w:val="WW8Num34z1"/>
    <w:rsid w:val="00226263"/>
    <w:rPr>
      <w:rFonts w:ascii="Courier New" w:hAnsi="Courier New"/>
      <w:sz w:val="20"/>
    </w:rPr>
  </w:style>
  <w:style w:type="character" w:customStyle="1" w:styleId="WW8Num34z2">
    <w:name w:val="WW8Num34z2"/>
    <w:rsid w:val="00226263"/>
    <w:rPr>
      <w:rFonts w:ascii="Wingdings" w:hAnsi="Wingdings"/>
      <w:sz w:val="20"/>
    </w:rPr>
  </w:style>
  <w:style w:type="character" w:customStyle="1" w:styleId="WW8NumSt11z0">
    <w:name w:val="WW8NumSt11z0"/>
    <w:rsid w:val="00226263"/>
    <w:rPr>
      <w:rFonts w:ascii="Times New Roman" w:hAnsi="Times New Roman" w:cs="Times New Roman"/>
    </w:rPr>
  </w:style>
  <w:style w:type="character" w:customStyle="1" w:styleId="WW8NumSt15z0">
    <w:name w:val="WW8NumSt15z0"/>
    <w:rsid w:val="00226263"/>
    <w:rPr>
      <w:rFonts w:ascii="Times New Roman" w:hAnsi="Times New Roman" w:cs="Times New Roman"/>
    </w:rPr>
  </w:style>
  <w:style w:type="character" w:customStyle="1" w:styleId="WW8NumSt16z0">
    <w:name w:val="WW8NumSt16z0"/>
    <w:rsid w:val="00226263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226263"/>
  </w:style>
  <w:style w:type="character" w:customStyle="1" w:styleId="11">
    <w:name w:val="Заголовок 1 Знак"/>
    <w:rsid w:val="00226263"/>
    <w:rPr>
      <w:rFonts w:ascii="Times New Roman" w:eastAsia="Times New Roman" w:hAnsi="Times New Roman" w:cs="Times New Roman"/>
      <w:sz w:val="32"/>
      <w:szCs w:val="20"/>
    </w:rPr>
  </w:style>
  <w:style w:type="character" w:customStyle="1" w:styleId="20">
    <w:name w:val="Заголовок 2 Знак"/>
    <w:rsid w:val="00226263"/>
    <w:rPr>
      <w:rFonts w:ascii="Times New Roman" w:eastAsia="Times New Roman" w:hAnsi="Times New Roman" w:cs="Times New Roman"/>
      <w:b/>
      <w:sz w:val="52"/>
      <w:szCs w:val="20"/>
    </w:rPr>
  </w:style>
  <w:style w:type="character" w:customStyle="1" w:styleId="30">
    <w:name w:val="Заголовок 3 Знак"/>
    <w:uiPriority w:val="9"/>
    <w:rsid w:val="00226263"/>
    <w:rPr>
      <w:rFonts w:ascii="Times New Roman" w:eastAsia="Times New Roman" w:hAnsi="Times New Roman" w:cs="Times New Roman"/>
      <w:sz w:val="40"/>
      <w:szCs w:val="20"/>
    </w:rPr>
  </w:style>
  <w:style w:type="character" w:customStyle="1" w:styleId="40">
    <w:name w:val="Заголовок 4 Знак"/>
    <w:rsid w:val="00226263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50">
    <w:name w:val="Заголовок 5 Знак"/>
    <w:rsid w:val="00226263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70">
    <w:name w:val="Заголовок 7 Знак"/>
    <w:rsid w:val="00226263"/>
    <w:rPr>
      <w:rFonts w:ascii="Arial" w:eastAsia="Times New Roman" w:hAnsi="Arial" w:cs="Times New Roman"/>
      <w:color w:val="000000"/>
      <w:sz w:val="24"/>
      <w:szCs w:val="20"/>
    </w:rPr>
  </w:style>
  <w:style w:type="character" w:customStyle="1" w:styleId="a3">
    <w:name w:val="Нижний колонтитул Знак"/>
    <w:uiPriority w:val="99"/>
    <w:rsid w:val="00226263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2 Знак"/>
    <w:rsid w:val="00226263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a4">
    <w:name w:val="Верхний колонтитул Знак"/>
    <w:rsid w:val="00226263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rsid w:val="00226263"/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с отступом Знак"/>
    <w:rsid w:val="00226263"/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с отступом 2 Знак"/>
    <w:rsid w:val="00226263"/>
    <w:rPr>
      <w:rFonts w:ascii="Times New Roman" w:eastAsia="Times New Roman" w:hAnsi="Times New Roman"/>
      <w:sz w:val="24"/>
      <w:szCs w:val="24"/>
    </w:rPr>
  </w:style>
  <w:style w:type="character" w:styleId="a7">
    <w:name w:val="Hyperlink"/>
    <w:rsid w:val="00226263"/>
    <w:rPr>
      <w:color w:val="0000FF"/>
      <w:u w:val="single"/>
    </w:rPr>
  </w:style>
  <w:style w:type="character" w:customStyle="1" w:styleId="a8">
    <w:name w:val="Маркеры списка"/>
    <w:rsid w:val="00226263"/>
    <w:rPr>
      <w:rFonts w:ascii="OpenSymbol" w:eastAsia="OpenSymbol" w:hAnsi="OpenSymbol" w:cs="OpenSymbol"/>
    </w:rPr>
  </w:style>
  <w:style w:type="character" w:customStyle="1" w:styleId="a9">
    <w:name w:val="Символ нумерации"/>
    <w:rsid w:val="00226263"/>
  </w:style>
  <w:style w:type="paragraph" w:customStyle="1" w:styleId="aa">
    <w:name w:val="Заголовок"/>
    <w:basedOn w:val="a"/>
    <w:next w:val="ab"/>
    <w:rsid w:val="002262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rsid w:val="00226263"/>
    <w:pPr>
      <w:spacing w:after="120"/>
    </w:pPr>
  </w:style>
  <w:style w:type="paragraph" w:styleId="ac">
    <w:name w:val="List"/>
    <w:basedOn w:val="ab"/>
    <w:rsid w:val="00226263"/>
    <w:rPr>
      <w:rFonts w:cs="Mangal"/>
    </w:rPr>
  </w:style>
  <w:style w:type="paragraph" w:customStyle="1" w:styleId="12">
    <w:name w:val="Название1"/>
    <w:basedOn w:val="a"/>
    <w:rsid w:val="00226263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226263"/>
    <w:pPr>
      <w:suppressLineNumbers/>
    </w:pPr>
    <w:rPr>
      <w:rFonts w:cs="Mangal"/>
    </w:rPr>
  </w:style>
  <w:style w:type="paragraph" w:styleId="ad">
    <w:name w:val="footer"/>
    <w:basedOn w:val="a"/>
    <w:uiPriority w:val="99"/>
    <w:rsid w:val="00226263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210">
    <w:name w:val="Основной текст 21"/>
    <w:basedOn w:val="a"/>
    <w:rsid w:val="00226263"/>
    <w:rPr>
      <w:b/>
      <w:sz w:val="36"/>
      <w:szCs w:val="20"/>
      <w:u w:val="single"/>
    </w:rPr>
  </w:style>
  <w:style w:type="paragraph" w:styleId="ae">
    <w:name w:val="header"/>
    <w:basedOn w:val="a"/>
    <w:rsid w:val="00226263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26263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rsid w:val="002262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">
    <w:name w:val="Body Text Indent"/>
    <w:basedOn w:val="a"/>
    <w:rsid w:val="00226263"/>
    <w:pPr>
      <w:spacing w:after="120"/>
      <w:ind w:left="283"/>
    </w:pPr>
  </w:style>
  <w:style w:type="paragraph" w:customStyle="1" w:styleId="txt">
    <w:name w:val="txt"/>
    <w:rsid w:val="00226263"/>
    <w:pPr>
      <w:suppressAutoHyphens/>
      <w:autoSpaceDE w:val="0"/>
      <w:spacing w:line="198" w:lineRule="atLeast"/>
      <w:ind w:firstLine="170"/>
      <w:jc w:val="both"/>
    </w:pPr>
    <w:rPr>
      <w:rFonts w:ascii="NewtonC" w:hAnsi="NewtonC" w:cs="Calibri"/>
      <w:color w:val="000000"/>
      <w:sz w:val="17"/>
      <w:lang w:eastAsia="ar-SA"/>
    </w:rPr>
  </w:style>
  <w:style w:type="paragraph" w:customStyle="1" w:styleId="211">
    <w:name w:val="Основной текст с отступом 21"/>
    <w:basedOn w:val="a"/>
    <w:rsid w:val="00226263"/>
    <w:pPr>
      <w:spacing w:after="120" w:line="480" w:lineRule="auto"/>
      <w:ind w:left="283"/>
    </w:pPr>
  </w:style>
  <w:style w:type="paragraph" w:customStyle="1" w:styleId="ConsNormal">
    <w:name w:val="ConsNormal"/>
    <w:rsid w:val="002262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0">
    <w:name w:val="List Paragraph"/>
    <w:basedOn w:val="a"/>
    <w:uiPriority w:val="34"/>
    <w:qFormat/>
    <w:rsid w:val="00226263"/>
    <w:pPr>
      <w:spacing w:after="200" w:line="276" w:lineRule="auto"/>
      <w:ind w:left="720"/>
    </w:pPr>
    <w:rPr>
      <w:rFonts w:ascii="Calibri" w:hAnsi="Calibri" w:cs="Times New Roman"/>
      <w:sz w:val="22"/>
      <w:szCs w:val="22"/>
    </w:rPr>
  </w:style>
  <w:style w:type="paragraph" w:customStyle="1" w:styleId="af1">
    <w:name w:val="Содержимое таблицы"/>
    <w:basedOn w:val="a"/>
    <w:rsid w:val="00226263"/>
    <w:pPr>
      <w:suppressLineNumbers/>
    </w:pPr>
  </w:style>
  <w:style w:type="paragraph" w:customStyle="1" w:styleId="af2">
    <w:name w:val="Заголовок таблицы"/>
    <w:basedOn w:val="af1"/>
    <w:rsid w:val="00226263"/>
    <w:pPr>
      <w:jc w:val="center"/>
    </w:pPr>
    <w:rPr>
      <w:b/>
      <w:bCs/>
    </w:rPr>
  </w:style>
  <w:style w:type="character" w:customStyle="1" w:styleId="Absatz-Standardschriftart">
    <w:name w:val="Absatz-Standardschriftart"/>
    <w:rsid w:val="00AF5F9A"/>
  </w:style>
  <w:style w:type="character" w:customStyle="1" w:styleId="WW-Absatz-Standardschriftart">
    <w:name w:val="WW-Absatz-Standardschriftart"/>
    <w:rsid w:val="00AF5F9A"/>
  </w:style>
  <w:style w:type="character" w:customStyle="1" w:styleId="WW-Absatz-Standardschriftart1">
    <w:name w:val="WW-Absatz-Standardschriftart1"/>
    <w:rsid w:val="00AF5F9A"/>
  </w:style>
  <w:style w:type="character" w:customStyle="1" w:styleId="23">
    <w:name w:val="Знак Знак2"/>
    <w:basedOn w:val="10"/>
    <w:rsid w:val="00AF5F9A"/>
  </w:style>
  <w:style w:type="character" w:styleId="af3">
    <w:name w:val="Strong"/>
    <w:qFormat/>
    <w:rsid w:val="00AF5F9A"/>
    <w:rPr>
      <w:b/>
      <w:bCs/>
    </w:rPr>
  </w:style>
  <w:style w:type="character" w:styleId="af4">
    <w:name w:val="Emphasis"/>
    <w:qFormat/>
    <w:rsid w:val="00AF5F9A"/>
    <w:rPr>
      <w:i/>
      <w:iCs/>
    </w:rPr>
  </w:style>
  <w:style w:type="character" w:customStyle="1" w:styleId="14">
    <w:name w:val="Знак Знак1"/>
    <w:basedOn w:val="10"/>
    <w:rsid w:val="00AF5F9A"/>
  </w:style>
  <w:style w:type="character" w:customStyle="1" w:styleId="af5">
    <w:name w:val="Знак Знак"/>
    <w:basedOn w:val="10"/>
    <w:rsid w:val="00AF5F9A"/>
  </w:style>
  <w:style w:type="character" w:styleId="af6">
    <w:name w:val="page number"/>
    <w:basedOn w:val="10"/>
    <w:rsid w:val="00AF5F9A"/>
  </w:style>
  <w:style w:type="character" w:customStyle="1" w:styleId="apple-converted-space">
    <w:name w:val="apple-converted-space"/>
    <w:basedOn w:val="10"/>
    <w:rsid w:val="00AF5F9A"/>
  </w:style>
  <w:style w:type="paragraph" w:customStyle="1" w:styleId="31">
    <w:name w:val="Основной текст 31"/>
    <w:basedOn w:val="a"/>
    <w:rsid w:val="00AF5F9A"/>
    <w:pPr>
      <w:spacing w:line="360" w:lineRule="auto"/>
    </w:pPr>
    <w:rPr>
      <w:rFonts w:cs="Times New Roman"/>
      <w:sz w:val="28"/>
    </w:rPr>
  </w:style>
  <w:style w:type="paragraph" w:styleId="af7">
    <w:name w:val="Subtitle"/>
    <w:basedOn w:val="a"/>
    <w:next w:val="ab"/>
    <w:link w:val="af8"/>
    <w:qFormat/>
    <w:rsid w:val="00AF5F9A"/>
    <w:pPr>
      <w:keepNext/>
      <w:spacing w:before="240" w:after="120"/>
      <w:jc w:val="center"/>
    </w:pPr>
    <w:rPr>
      <w:rFonts w:ascii="Arial" w:eastAsia="MS Mincho" w:hAnsi="Arial" w:cs="Times New Roman"/>
      <w:i/>
      <w:iCs/>
      <w:sz w:val="28"/>
      <w:szCs w:val="28"/>
    </w:rPr>
  </w:style>
  <w:style w:type="character" w:customStyle="1" w:styleId="af8">
    <w:name w:val="Подзаголовок Знак"/>
    <w:link w:val="af7"/>
    <w:rsid w:val="00AF5F9A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f9">
    <w:name w:val="Balloon Text"/>
    <w:basedOn w:val="a"/>
    <w:link w:val="afa"/>
    <w:rsid w:val="00AF5F9A"/>
    <w:rPr>
      <w:rFonts w:ascii="Tahoma" w:hAnsi="Tahoma" w:cs="Times New Roman"/>
      <w:sz w:val="16"/>
      <w:szCs w:val="16"/>
    </w:rPr>
  </w:style>
  <w:style w:type="character" w:customStyle="1" w:styleId="afa">
    <w:name w:val="Текст выноски Знак"/>
    <w:link w:val="af9"/>
    <w:rsid w:val="00AF5F9A"/>
    <w:rPr>
      <w:rFonts w:ascii="Tahoma" w:hAnsi="Tahoma" w:cs="Tahoma"/>
      <w:sz w:val="16"/>
      <w:szCs w:val="16"/>
      <w:lang w:eastAsia="ar-SA"/>
    </w:rPr>
  </w:style>
  <w:style w:type="paragraph" w:styleId="afb">
    <w:name w:val="Normal (Web)"/>
    <w:basedOn w:val="a"/>
    <w:rsid w:val="00AF5F9A"/>
    <w:pPr>
      <w:spacing w:before="280" w:after="280"/>
    </w:pPr>
    <w:rPr>
      <w:rFonts w:cs="Times New Roman"/>
    </w:rPr>
  </w:style>
  <w:style w:type="paragraph" w:customStyle="1" w:styleId="ConsPlusTitle">
    <w:name w:val="ConsPlusTitle"/>
    <w:rsid w:val="00AF5F9A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fc">
    <w:name w:val="Содержимое врезки"/>
    <w:basedOn w:val="ab"/>
    <w:rsid w:val="00AF5F9A"/>
    <w:rPr>
      <w:rFonts w:cs="Times New Roman"/>
    </w:rPr>
  </w:style>
  <w:style w:type="paragraph" w:styleId="afd">
    <w:name w:val="No Spacing"/>
    <w:uiPriority w:val="1"/>
    <w:qFormat/>
    <w:rsid w:val="00A26FCD"/>
    <w:rPr>
      <w:rFonts w:asciiTheme="minorHAnsi" w:hAnsi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75F2F-D625-461A-96EB-A38543F8A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2815</Words>
  <Characters>16050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</cp:revision>
  <cp:lastPrinted>2021-07-06T09:33:00Z</cp:lastPrinted>
  <dcterms:created xsi:type="dcterms:W3CDTF">2021-07-05T15:39:00Z</dcterms:created>
  <dcterms:modified xsi:type="dcterms:W3CDTF">2021-07-07T04:11:00Z</dcterms:modified>
</cp:coreProperties>
</file>