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F3" w:rsidRDefault="00DD1CC8" w:rsidP="00EA67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47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7F3" w:rsidRDefault="00BB4D38" w:rsidP="00EA67F3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32" inset="3.75pt,.15pt,3.75pt,.15pt">
              <w:txbxContent>
                <w:p w:rsidR="00EB6522" w:rsidRPr="00645E2E" w:rsidRDefault="00EB6522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 xml:space="preserve">АДМИНИСТРАЦИЯ </w:t>
                  </w:r>
                </w:p>
                <w:p w:rsidR="00EB6522" w:rsidRPr="00645E2E" w:rsidRDefault="00EB6522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EB6522" w:rsidRPr="00645E2E" w:rsidRDefault="00EB6522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 w:rsidRPr="00645E2E">
                    <w:rPr>
                      <w:sz w:val="28"/>
                    </w:rPr>
                    <w:t>Челябинской области</w:t>
                  </w:r>
                </w:p>
                <w:p w:rsidR="00EB6522" w:rsidRPr="00645E2E" w:rsidRDefault="00EB6522" w:rsidP="00EA67F3">
                  <w:pPr>
                    <w:pStyle w:val="2"/>
                    <w:tabs>
                      <w:tab w:val="left" w:pos="0"/>
                    </w:tabs>
                    <w:rPr>
                      <w:sz w:val="40"/>
                    </w:rPr>
                  </w:pPr>
                  <w:r w:rsidRPr="00645E2E">
                    <w:rPr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A67F3" w:rsidRDefault="00EA67F3" w:rsidP="00EA67F3"/>
    <w:p w:rsidR="00EA67F3" w:rsidRPr="009B1633" w:rsidRDefault="00EA67F3" w:rsidP="00EA67F3">
      <w:pPr>
        <w:pStyle w:val="2"/>
      </w:pPr>
    </w:p>
    <w:p w:rsidR="00EA67F3" w:rsidRDefault="00EA67F3" w:rsidP="00EA67F3"/>
    <w:p w:rsidR="00EA67F3" w:rsidRDefault="00BB4D38" w:rsidP="00EA67F3">
      <w:r>
        <w:pict>
          <v:shape id="_x0000_s1034" type="#_x0000_t202" style="position:absolute;margin-left:-5.3pt;margin-top:12.85pt;width:223.25pt;height:35.25pt;z-index:251658752;mso-wrap-distance-left:9.05pt;mso-wrap-distance-right:9.05pt" strokecolor="white" strokeweight=".5pt">
            <v:fill color2="black"/>
            <v:stroke color2="black"/>
            <v:textbox style="mso-next-textbox:#_x0000_s1034" inset="7.45pt,3.85pt,7.45pt,3.85pt">
              <w:txbxContent>
                <w:p w:rsidR="00EB6522" w:rsidRDefault="00EB6522" w:rsidP="00EA67F3">
                  <w:r>
                    <w:t xml:space="preserve">от </w:t>
                  </w:r>
                  <w:r w:rsidR="004209DF">
                    <w:rPr>
                      <w:u w:val="single"/>
                    </w:rPr>
                    <w:t>20.08.2020</w:t>
                  </w:r>
                  <w:r>
                    <w:t xml:space="preserve"> № </w:t>
                  </w:r>
                  <w:r w:rsidR="004209DF">
                    <w:rPr>
                      <w:u w:val="single"/>
                    </w:rPr>
                    <w:t>636</w:t>
                  </w:r>
                </w:p>
                <w:p w:rsidR="00EB6522" w:rsidRDefault="00EB6522" w:rsidP="00EA67F3">
                  <w:r>
                    <w:t>г. Касли</w:t>
                  </w:r>
                </w:p>
                <w:p w:rsidR="00EB6522" w:rsidRDefault="00EB6522" w:rsidP="00EA67F3">
                  <w:pPr>
                    <w:rPr>
                      <w:lang w:val="en-US"/>
                    </w:rPr>
                  </w:pPr>
                </w:p>
                <w:p w:rsidR="00EB6522" w:rsidRDefault="00EB6522" w:rsidP="00EA67F3">
                  <w:pPr>
                    <w:rPr>
                      <w:lang w:val="en-US"/>
                    </w:rPr>
                  </w:pPr>
                </w:p>
                <w:p w:rsidR="00EB6522" w:rsidRDefault="00EB6522" w:rsidP="00EA67F3"/>
              </w:txbxContent>
            </v:textbox>
          </v:shape>
        </w:pict>
      </w:r>
      <w:r>
        <w:pict>
          <v:line id="_x0000_s1033" style="position:absolute;z-index:251657728" from="-2.75pt,8.75pt" to="468.95pt,8.75pt" strokeweight=".71mm">
            <v:stroke joinstyle="miter"/>
          </v:line>
        </w:pict>
      </w:r>
    </w:p>
    <w:p w:rsidR="00EA67F3" w:rsidRDefault="00EA67F3" w:rsidP="00EA67F3">
      <w:r>
        <w:t xml:space="preserve">   </w:t>
      </w:r>
    </w:p>
    <w:p w:rsidR="00EA67F3" w:rsidRPr="00D82EB5" w:rsidRDefault="00EA67F3" w:rsidP="00EA67F3">
      <w:pPr>
        <w:tabs>
          <w:tab w:val="left" w:pos="9354"/>
        </w:tabs>
      </w:pPr>
    </w:p>
    <w:p w:rsidR="00EA67F3" w:rsidRPr="00D82EB5" w:rsidRDefault="00EA67F3" w:rsidP="00EA67F3"/>
    <w:p w:rsidR="00EA67F3" w:rsidRPr="00C97C84" w:rsidRDefault="00030261" w:rsidP="00EA67F3">
      <w:pPr>
        <w:ind w:right="4536"/>
        <w:jc w:val="both"/>
      </w:pPr>
      <w:r w:rsidRPr="00030261">
        <w:t>О внесении изменений и дополнений </w:t>
      </w:r>
      <w:r>
        <w:t xml:space="preserve"> в муниципальную программу</w:t>
      </w:r>
      <w:r w:rsidR="00EA67F3">
        <w:t xml:space="preserve"> по работе с детьми и молодежью</w:t>
      </w:r>
      <w:r w:rsidR="00EA67F3" w:rsidRPr="00FA7089">
        <w:t xml:space="preserve"> </w:t>
      </w:r>
      <w:r w:rsidR="00EA67F3">
        <w:t xml:space="preserve">на территории </w:t>
      </w:r>
      <w:r w:rsidR="00EA67F3" w:rsidRPr="00FA7089">
        <w:t>Каслинск</w:t>
      </w:r>
      <w:r w:rsidR="00EA67F3">
        <w:t>ого</w:t>
      </w:r>
      <w:r w:rsidR="00EA67F3" w:rsidRPr="00FA7089">
        <w:t xml:space="preserve"> муниципальн</w:t>
      </w:r>
      <w:r w:rsidR="00EA67F3">
        <w:t>ого</w:t>
      </w:r>
      <w:r w:rsidR="00EA67F3" w:rsidRPr="00FA7089">
        <w:t xml:space="preserve"> район</w:t>
      </w:r>
      <w:r w:rsidR="00743004">
        <w:t>а</w:t>
      </w:r>
    </w:p>
    <w:p w:rsidR="00EA67F3" w:rsidRDefault="00EA67F3" w:rsidP="00EA67F3">
      <w:pPr>
        <w:jc w:val="both"/>
      </w:pPr>
    </w:p>
    <w:p w:rsidR="00645E2E" w:rsidRPr="00C07A72" w:rsidRDefault="00645E2E" w:rsidP="00EA67F3">
      <w:pPr>
        <w:jc w:val="both"/>
      </w:pPr>
    </w:p>
    <w:p w:rsidR="00EA67F3" w:rsidRDefault="00EA67F3" w:rsidP="00EA67F3">
      <w:pPr>
        <w:jc w:val="both"/>
      </w:pPr>
      <w:r>
        <w:tab/>
        <w:t>В целях эффективной реализации муниципальной программы по работе с детьми и молодежью на территории К</w:t>
      </w:r>
      <w:r w:rsidR="00743004">
        <w:t>аслинского муниципального района</w:t>
      </w:r>
      <w:r>
        <w:t xml:space="preserve">, </w:t>
      </w:r>
      <w:r w:rsidRPr="004161A4">
        <w:t xml:space="preserve">утвержденной </w:t>
      </w:r>
      <w:r>
        <w:t xml:space="preserve">постановлением администрации Каслинского муниципального района от 10.01.2018 г. №9.     </w:t>
      </w:r>
    </w:p>
    <w:p w:rsidR="00EA67F3" w:rsidRDefault="00EA67F3" w:rsidP="00EA67F3">
      <w:pPr>
        <w:jc w:val="both"/>
      </w:pPr>
    </w:p>
    <w:p w:rsidR="00EA67F3" w:rsidRDefault="00EA67F3" w:rsidP="00EA67F3">
      <w:pPr>
        <w:ind w:firstLine="705"/>
        <w:jc w:val="both"/>
      </w:pPr>
      <w:r>
        <w:t>ПОСТАНОВЛЯЮ:</w:t>
      </w:r>
    </w:p>
    <w:p w:rsidR="00EA67F3" w:rsidRPr="00C07A72" w:rsidRDefault="00EA67F3" w:rsidP="00EA67F3">
      <w:pPr>
        <w:jc w:val="both"/>
      </w:pPr>
    </w:p>
    <w:p w:rsidR="001570D4" w:rsidRPr="001570D4" w:rsidRDefault="00030261" w:rsidP="001570D4">
      <w:pPr>
        <w:pStyle w:val="af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  <w:szCs w:val="24"/>
        </w:rPr>
      </w:pPr>
      <w:r w:rsidRPr="001570D4">
        <w:rPr>
          <w:rFonts w:ascii="Times New Roman" w:hAnsi="Times New Roman"/>
          <w:sz w:val="24"/>
          <w:szCs w:val="24"/>
        </w:rPr>
        <w:t>Внести в</w:t>
      </w:r>
      <w:r w:rsidR="00EA67F3" w:rsidRPr="001570D4">
        <w:rPr>
          <w:rFonts w:ascii="Times New Roman" w:hAnsi="Times New Roman"/>
          <w:sz w:val="24"/>
          <w:szCs w:val="24"/>
        </w:rPr>
        <w:t xml:space="preserve"> муниципальную программу по работе с детьми и молодежью на территории   Каслинского   муниципального   района, утвержденную постановлением администрации Каслинского муниципального района от </w:t>
      </w:r>
      <w:r w:rsidRPr="001570D4">
        <w:rPr>
          <w:rFonts w:ascii="Times New Roman" w:hAnsi="Times New Roman"/>
          <w:sz w:val="24"/>
          <w:szCs w:val="24"/>
        </w:rPr>
        <w:t xml:space="preserve">10.01.2018 г. №9 </w:t>
      </w:r>
      <w:r w:rsidR="001570D4" w:rsidRPr="001570D4">
        <w:rPr>
          <w:rFonts w:ascii="Times New Roman" w:hAnsi="Times New Roman"/>
          <w:sz w:val="24"/>
          <w:szCs w:val="24"/>
        </w:rPr>
        <w:t>(от 08.07.2020. №540</w:t>
      </w:r>
      <w:r w:rsidR="00164363">
        <w:rPr>
          <w:rFonts w:ascii="Times New Roman" w:hAnsi="Times New Roman"/>
          <w:sz w:val="24"/>
          <w:szCs w:val="24"/>
        </w:rPr>
        <w:t>, от 23.07.2020 №571</w:t>
      </w:r>
      <w:r w:rsidR="00EA67F3" w:rsidRPr="001570D4">
        <w:rPr>
          <w:rFonts w:ascii="Times New Roman" w:hAnsi="Times New Roman"/>
          <w:sz w:val="24"/>
          <w:szCs w:val="24"/>
        </w:rPr>
        <w:t xml:space="preserve">) </w:t>
      </w:r>
      <w:r w:rsidRPr="001570D4">
        <w:rPr>
          <w:rFonts w:ascii="Times New Roman" w:hAnsi="Times New Roman"/>
          <w:sz w:val="24"/>
          <w:szCs w:val="24"/>
        </w:rPr>
        <w:t>изменения и дополнения</w:t>
      </w:r>
      <w:r w:rsidR="008F6D2D" w:rsidRPr="001570D4">
        <w:rPr>
          <w:rFonts w:ascii="Times New Roman" w:hAnsi="Times New Roman"/>
          <w:sz w:val="24"/>
          <w:szCs w:val="24"/>
        </w:rPr>
        <w:t xml:space="preserve"> </w:t>
      </w:r>
      <w:r w:rsidRPr="001570D4">
        <w:rPr>
          <w:rFonts w:ascii="Times New Roman" w:hAnsi="Times New Roman"/>
          <w:sz w:val="24"/>
          <w:szCs w:val="24"/>
        </w:rPr>
        <w:t>(прилагается).</w:t>
      </w:r>
    </w:p>
    <w:p w:rsidR="00EA67F3" w:rsidRPr="001570D4" w:rsidRDefault="00EA67F3" w:rsidP="001570D4">
      <w:pPr>
        <w:pStyle w:val="af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  <w:szCs w:val="24"/>
        </w:rPr>
      </w:pPr>
      <w:r w:rsidRPr="001570D4">
        <w:rPr>
          <w:rFonts w:ascii="Times New Roman" w:hAnsi="Times New Roman"/>
          <w:sz w:val="24"/>
          <w:szCs w:val="24"/>
        </w:rPr>
        <w:t>Управлению делами администр</w:t>
      </w:r>
      <w:r w:rsidR="001570D4">
        <w:rPr>
          <w:rFonts w:ascii="Times New Roman" w:hAnsi="Times New Roman"/>
          <w:sz w:val="24"/>
          <w:szCs w:val="24"/>
        </w:rPr>
        <w:t xml:space="preserve">ации Каслинского муниципального </w:t>
      </w:r>
      <w:r w:rsidRPr="001570D4">
        <w:rPr>
          <w:rFonts w:ascii="Times New Roman" w:hAnsi="Times New Roman"/>
          <w:sz w:val="24"/>
          <w:szCs w:val="24"/>
        </w:rPr>
        <w:t>района  (</w:t>
      </w:r>
      <w:r w:rsidR="00645E2E" w:rsidRPr="001570D4">
        <w:rPr>
          <w:rFonts w:ascii="Times New Roman" w:hAnsi="Times New Roman"/>
          <w:sz w:val="24"/>
          <w:szCs w:val="24"/>
        </w:rPr>
        <w:t>Останина Н.С</w:t>
      </w:r>
      <w:r w:rsidRPr="001570D4">
        <w:rPr>
          <w:rFonts w:ascii="Times New Roman" w:hAnsi="Times New Roman"/>
          <w:sz w:val="24"/>
          <w:szCs w:val="24"/>
        </w:rPr>
        <w:t>.)</w:t>
      </w:r>
      <w:r w:rsidR="008F6D2D" w:rsidRPr="001570D4">
        <w:rPr>
          <w:rFonts w:ascii="Times New Roman" w:hAnsi="Times New Roman"/>
          <w:sz w:val="24"/>
          <w:szCs w:val="24"/>
        </w:rPr>
        <w:t xml:space="preserve"> </w:t>
      </w:r>
      <w:r w:rsidRPr="001570D4">
        <w:rPr>
          <w:rFonts w:ascii="Times New Roman" w:hAnsi="Times New Roman"/>
          <w:sz w:val="24"/>
          <w:szCs w:val="24"/>
        </w:rPr>
        <w:t xml:space="preserve">обеспечить  размещение настоящего постановления на официальном сайте администрации Каслинского муниципального района: </w:t>
      </w:r>
      <w:r w:rsidRPr="001570D4">
        <w:rPr>
          <w:rFonts w:ascii="Times New Roman" w:hAnsi="Times New Roman"/>
          <w:sz w:val="24"/>
          <w:szCs w:val="24"/>
          <w:lang w:val="en-US"/>
        </w:rPr>
        <w:t>www</w:t>
      </w:r>
      <w:r w:rsidRPr="001570D4">
        <w:rPr>
          <w:rFonts w:ascii="Times New Roman" w:hAnsi="Times New Roman"/>
          <w:sz w:val="24"/>
          <w:szCs w:val="24"/>
        </w:rPr>
        <w:t>.</w:t>
      </w:r>
      <w:r w:rsidRPr="001570D4">
        <w:rPr>
          <w:rFonts w:ascii="Times New Roman" w:hAnsi="Times New Roman"/>
          <w:sz w:val="24"/>
          <w:szCs w:val="24"/>
          <w:lang w:val="en-US"/>
        </w:rPr>
        <w:t>kasli</w:t>
      </w:r>
      <w:r w:rsidRPr="001570D4">
        <w:rPr>
          <w:rFonts w:ascii="Times New Roman" w:hAnsi="Times New Roman"/>
          <w:sz w:val="24"/>
          <w:szCs w:val="24"/>
        </w:rPr>
        <w:t>.</w:t>
      </w:r>
      <w:r w:rsidRPr="001570D4">
        <w:rPr>
          <w:rFonts w:ascii="Times New Roman" w:hAnsi="Times New Roman"/>
          <w:sz w:val="24"/>
          <w:szCs w:val="24"/>
          <w:lang w:val="en-US"/>
        </w:rPr>
        <w:t>org</w:t>
      </w:r>
      <w:r w:rsidRPr="001570D4">
        <w:rPr>
          <w:rFonts w:ascii="Times New Roman" w:hAnsi="Times New Roman"/>
          <w:sz w:val="24"/>
          <w:szCs w:val="24"/>
        </w:rPr>
        <w:t>.</w:t>
      </w:r>
    </w:p>
    <w:p w:rsidR="00EA67F3" w:rsidRPr="001570D4" w:rsidRDefault="001570D4" w:rsidP="00EA67F3">
      <w:pPr>
        <w:ind w:firstLine="708"/>
        <w:jc w:val="both"/>
        <w:rPr>
          <w:rFonts w:cs="Times New Roman"/>
        </w:rPr>
      </w:pPr>
      <w:r w:rsidRPr="001570D4">
        <w:rPr>
          <w:rFonts w:cs="Times New Roman"/>
        </w:rPr>
        <w:t>3</w:t>
      </w:r>
      <w:r w:rsidR="00EA67F3" w:rsidRPr="001570D4">
        <w:rPr>
          <w:rFonts w:cs="Times New Roman"/>
        </w:rPr>
        <w:t xml:space="preserve">. Контроль и организацию исполнения настоящего постановления возложить на заместителя главы Каслинского муниципального района </w:t>
      </w:r>
      <w:r w:rsidR="00F6756C" w:rsidRPr="001570D4">
        <w:rPr>
          <w:rFonts w:cs="Times New Roman"/>
        </w:rPr>
        <w:t>Лысенко Т.А.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  <w:r>
        <w:t>Глава</w:t>
      </w:r>
    </w:p>
    <w:p w:rsidR="00EA67F3" w:rsidRDefault="00EA67F3" w:rsidP="00EA67F3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45E2E">
        <w:t xml:space="preserve">   </w:t>
      </w:r>
      <w:r w:rsidR="001570D4">
        <w:t xml:space="preserve">          </w:t>
      </w:r>
      <w:r w:rsidR="008F6D2D">
        <w:t xml:space="preserve">      </w:t>
      </w:r>
      <w:r>
        <w:t xml:space="preserve"> И.В.</w:t>
      </w:r>
      <w:r w:rsidR="008F6D2D">
        <w:t xml:space="preserve"> </w:t>
      </w:r>
      <w:r>
        <w:t>Колышев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AF5F9A" w:rsidRDefault="00AF5F9A" w:rsidP="00AF5F9A"/>
    <w:p w:rsidR="007B33E6" w:rsidRDefault="007B33E6" w:rsidP="00AF5F9A">
      <w:pPr>
        <w:sectPr w:rsidR="007B33E6">
          <w:footerReference w:type="default" r:id="rId10"/>
          <w:pgSz w:w="11906" w:h="16838"/>
          <w:pgMar w:top="709" w:right="851" w:bottom="1134" w:left="1276" w:header="720" w:footer="709" w:gutter="0"/>
          <w:cols w:space="720"/>
          <w:docGrid w:linePitch="360"/>
        </w:sectPr>
      </w:pPr>
    </w:p>
    <w:p w:rsidR="00744ED0" w:rsidRDefault="00744ED0" w:rsidP="007B33E6">
      <w:pPr>
        <w:jc w:val="right"/>
        <w:rPr>
          <w:b/>
        </w:rPr>
      </w:pPr>
    </w:p>
    <w:p w:rsidR="007B33E6" w:rsidRDefault="007B33E6" w:rsidP="007B33E6">
      <w:pPr>
        <w:jc w:val="right"/>
        <w:rPr>
          <w:b/>
        </w:rPr>
      </w:pPr>
      <w:r>
        <w:rPr>
          <w:b/>
        </w:rPr>
        <w:t>УТВЕРЖДЕНЫ</w:t>
      </w:r>
    </w:p>
    <w:p w:rsidR="007B33E6" w:rsidRDefault="007B33E6" w:rsidP="007B33E6">
      <w:pPr>
        <w:pStyle w:val="ConsPlusTitle"/>
        <w:widowControl/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постановлением администрации</w:t>
      </w:r>
    </w:p>
    <w:p w:rsidR="007B33E6" w:rsidRDefault="007B33E6" w:rsidP="007B33E6">
      <w:pPr>
        <w:pStyle w:val="ConsPlusTitle"/>
        <w:widowControl/>
        <w:jc w:val="right"/>
        <w:rPr>
          <w:b w:val="0"/>
        </w:rPr>
      </w:pPr>
      <w:r>
        <w:rPr>
          <w:b w:val="0"/>
        </w:rPr>
        <w:t>Каслинского муниципального района</w:t>
      </w:r>
    </w:p>
    <w:p w:rsidR="007B33E6" w:rsidRPr="004209DF" w:rsidRDefault="007B33E6" w:rsidP="007B33E6">
      <w:pPr>
        <w:pStyle w:val="ConsPlusTitle"/>
        <w:widowControl/>
        <w:jc w:val="right"/>
        <w:rPr>
          <w:b w:val="0"/>
        </w:rPr>
      </w:pPr>
      <w:r w:rsidRPr="004209DF">
        <w:rPr>
          <w:b w:val="0"/>
        </w:rPr>
        <w:t xml:space="preserve">от </w:t>
      </w:r>
      <w:r w:rsidR="004209DF" w:rsidRPr="004209DF">
        <w:rPr>
          <w:b w:val="0"/>
          <w:u w:val="single"/>
        </w:rPr>
        <w:t>20.08.2020</w:t>
      </w:r>
      <w:r w:rsidRPr="004209DF">
        <w:rPr>
          <w:b w:val="0"/>
        </w:rPr>
        <w:t xml:space="preserve">  № </w:t>
      </w:r>
      <w:r w:rsidR="004209DF">
        <w:rPr>
          <w:b w:val="0"/>
          <w:u w:val="single"/>
        </w:rPr>
        <w:t>636</w:t>
      </w:r>
      <w:bookmarkStart w:id="0" w:name="_GoBack"/>
      <w:bookmarkEnd w:id="0"/>
    </w:p>
    <w:p w:rsidR="007B33E6" w:rsidRDefault="007B33E6" w:rsidP="002E74B3">
      <w:pPr>
        <w:pStyle w:val="ConsPlusTitle"/>
        <w:widowControl/>
        <w:jc w:val="right"/>
        <w:rPr>
          <w:b w:val="0"/>
        </w:rPr>
      </w:pP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</w:rPr>
        <w:t>П</w:t>
      </w:r>
      <w:r w:rsidRPr="00284892">
        <w:rPr>
          <w:b w:val="0"/>
          <w:bCs w:val="0"/>
        </w:rPr>
        <w:t>риложение № 1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 муниципальной программе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по работе с детьми и молодежью на территории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Каслинского муниципального  района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</w:rPr>
      </w:pPr>
      <w:r w:rsidRPr="00284892">
        <w:rPr>
          <w:b w:val="0"/>
        </w:rPr>
        <w:t xml:space="preserve">    </w:t>
      </w:r>
    </w:p>
    <w:p w:rsidR="002E74B3" w:rsidRPr="00284892" w:rsidRDefault="002E74B3" w:rsidP="002E74B3">
      <w:pPr>
        <w:pStyle w:val="ConsPlusTitle"/>
        <w:widowControl/>
        <w:jc w:val="center"/>
        <w:rPr>
          <w:b w:val="0"/>
          <w:bCs w:val="0"/>
        </w:rPr>
      </w:pPr>
      <w:r w:rsidRPr="00284892">
        <w:rPr>
          <w:b w:val="0"/>
          <w:bCs w:val="0"/>
        </w:rPr>
        <w:t xml:space="preserve">Перечень мероприятий муниципальной программы </w:t>
      </w:r>
    </w:p>
    <w:p w:rsidR="002E74B3" w:rsidRPr="009F595A" w:rsidRDefault="002E74B3" w:rsidP="002E74B3">
      <w:pPr>
        <w:pStyle w:val="ConsPlusTitle"/>
        <w:widowControl/>
        <w:jc w:val="center"/>
        <w:rPr>
          <w:b w:val="0"/>
          <w:bCs w:val="0"/>
        </w:rPr>
      </w:pPr>
      <w:r w:rsidRPr="009F595A">
        <w:rPr>
          <w:b w:val="0"/>
          <w:bCs w:val="0"/>
        </w:rPr>
        <w:t xml:space="preserve">По работе с детьми и молодежью на территории Каслинского муниципального района, </w:t>
      </w:r>
    </w:p>
    <w:p w:rsidR="002E74B3" w:rsidRPr="009F595A" w:rsidRDefault="002E74B3" w:rsidP="002E74B3">
      <w:pPr>
        <w:pStyle w:val="ConsPlusTitle"/>
        <w:widowControl/>
        <w:jc w:val="center"/>
        <w:rPr>
          <w:b w:val="0"/>
          <w:bCs w:val="0"/>
        </w:rPr>
      </w:pPr>
      <w:r w:rsidRPr="009F595A">
        <w:rPr>
          <w:b w:val="0"/>
          <w:bCs w:val="0"/>
        </w:rPr>
        <w:t xml:space="preserve">предусмотренной к финансированию в </w:t>
      </w:r>
      <w:r w:rsidR="00872E17" w:rsidRPr="00284892">
        <w:rPr>
          <w:b w:val="0"/>
          <w:bCs w:val="0"/>
        </w:rPr>
        <w:t>20</w:t>
      </w:r>
      <w:r w:rsidR="00872E17">
        <w:rPr>
          <w:b w:val="0"/>
          <w:bCs w:val="0"/>
        </w:rPr>
        <w:t>20</w:t>
      </w:r>
      <w:r w:rsidR="00872E17" w:rsidRPr="00284892">
        <w:rPr>
          <w:b w:val="0"/>
          <w:bCs w:val="0"/>
        </w:rPr>
        <w:t>-202</w:t>
      </w:r>
      <w:r w:rsidR="00872E17">
        <w:rPr>
          <w:b w:val="0"/>
          <w:bCs w:val="0"/>
        </w:rPr>
        <w:t>2</w:t>
      </w:r>
      <w:r w:rsidR="00872E17" w:rsidRPr="00284892">
        <w:rPr>
          <w:b w:val="0"/>
          <w:bCs w:val="0"/>
        </w:rPr>
        <w:t xml:space="preserve"> </w:t>
      </w:r>
      <w:r w:rsidRPr="009F595A">
        <w:rPr>
          <w:b w:val="0"/>
          <w:bCs w:val="0"/>
        </w:rPr>
        <w:t>годах</w:t>
      </w:r>
    </w:p>
    <w:p w:rsidR="002E74B3" w:rsidRPr="009F595A" w:rsidRDefault="002E74B3" w:rsidP="002E74B3">
      <w:pPr>
        <w:pStyle w:val="ConsPlusTitle"/>
        <w:widowControl/>
        <w:jc w:val="center"/>
        <w:rPr>
          <w:b w:val="0"/>
          <w:bCs w:val="0"/>
        </w:rPr>
      </w:pPr>
    </w:p>
    <w:tbl>
      <w:tblPr>
        <w:tblW w:w="153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647"/>
        <w:gridCol w:w="1559"/>
        <w:gridCol w:w="1701"/>
        <w:gridCol w:w="1418"/>
        <w:gridCol w:w="1417"/>
      </w:tblGrid>
      <w:tr w:rsidR="002E74B3" w:rsidRPr="009F595A" w:rsidTr="00D81FF4"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№ п/п</w:t>
            </w:r>
          </w:p>
        </w:tc>
        <w:tc>
          <w:tcPr>
            <w:tcW w:w="864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Наименование мероприятия</w:t>
            </w:r>
          </w:p>
        </w:tc>
        <w:tc>
          <w:tcPr>
            <w:tcW w:w="609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Финансирование по годам, тыс.рублей</w:t>
            </w:r>
          </w:p>
        </w:tc>
      </w:tr>
      <w:tr w:rsidR="00952ABD" w:rsidRPr="009F595A" w:rsidTr="00D01543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52ABD" w:rsidRPr="009F595A" w:rsidRDefault="00952ABD" w:rsidP="00952ABD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2022</w:t>
            </w:r>
          </w:p>
        </w:tc>
      </w:tr>
      <w:tr w:rsidR="00872E17" w:rsidRPr="009F595A" w:rsidTr="00D01543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snapToGrid w:val="0"/>
              <w:jc w:val="both"/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EB6522">
            <w:pPr>
              <w:pStyle w:val="af0"/>
              <w:snapToGrid w:val="0"/>
              <w:jc w:val="center"/>
              <w:rPr>
                <w:rFonts w:cs="Times New Roman"/>
                <w:sz w:val="22"/>
              </w:rPr>
            </w:pPr>
            <w:r w:rsidRPr="009F595A">
              <w:rPr>
                <w:rFonts w:cs="Times New Roman"/>
                <w:sz w:val="22"/>
              </w:rPr>
              <w:t>Утверждено в бюджете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  <w:sz w:val="22"/>
              </w:rPr>
              <w:t>Предполагаемое финансирование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pStyle w:val="af0"/>
              <w:snapToGrid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1.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Поддержка деятельности молодежных и детских общественных объединений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Мероприятия по развитию деятельности молодежных и детских общественных объединений, содействие развитию студенческого и школьного самоуправления.     Организация представительства в Общественной молодежной палате при ЗСО ЧО</w:t>
            </w:r>
            <w:r>
              <w:t>,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D01234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Изучение и обобщение информации о развитии школьного и  студенческого самоуправления, состоянии  воспитательной работы с детьми, подростками и молодежью в учреждениях основного,  дополнительного, образования по вопросам  поощрения и развития  молодежных инициатив</w:t>
            </w:r>
            <w:r>
              <w:t xml:space="preserve"> и др..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D01234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2.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D01234">
              <w:rPr>
                <w:rFonts w:cs="Times New Roman"/>
                <w:b/>
                <w:sz w:val="22"/>
                <w:szCs w:val="22"/>
              </w:rPr>
              <w:t>Поддержка талантливой детей и молодёжи в сферах образования, интеллектуальной и творческой деятельности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2.1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Поощрение талантливой молодежи путевками во Всероссийские оздоровительные центры "Океан" и "Орленок"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D01234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2.2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Участие в районных,  областных, зональных, всероссийских фестивалях, </w:t>
            </w:r>
            <w:r w:rsidRPr="009F595A">
              <w:lastRenderedPageBreak/>
              <w:t xml:space="preserve">конкурсах, соревнованиях, семинарах и других мероприятиях: </w:t>
            </w:r>
          </w:p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муниципальный этап областного конкурса обучающихся "Ученик года", Всероссийский конкурс лидеров "Лидер </w:t>
            </w:r>
            <w:r w:rsidRPr="009F595A">
              <w:rPr>
                <w:lang w:val="en-US"/>
              </w:rPr>
              <w:t>XXI</w:t>
            </w:r>
            <w:r w:rsidRPr="009F595A">
              <w:t xml:space="preserve"> века", районный конкурс «Мисс и Миссис Весна», районный интеллектуальный фестиваль «Веселые шашки», районный фестиваль КВН,  интеллектуальные правовые игры, муниципальный этап областного фестиваля «Медиа-поколение»</w:t>
            </w:r>
            <w:r>
              <w:t xml:space="preserve"> и др.</w:t>
            </w:r>
            <w:r w:rsidRPr="009F595A">
              <w:t xml:space="preserve">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D01234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lastRenderedPageBreak/>
              <w:t xml:space="preserve"> </w:t>
            </w:r>
            <w:r w:rsidR="00FC61DF" w:rsidRPr="00D01234">
              <w:rPr>
                <w:rFonts w:cs="Times New Roman"/>
              </w:rPr>
              <w:t>6</w:t>
            </w:r>
            <w:r w:rsidRPr="00D01234">
              <w:rPr>
                <w:rFonts w:cs="Times New Roman"/>
              </w:rPr>
              <w:t>5 МБ</w:t>
            </w:r>
            <w:r w:rsidRPr="00D01234">
              <w:rPr>
                <w:rFonts w:cs="Times New Roman"/>
              </w:rPr>
              <w:br/>
            </w:r>
            <w:r w:rsidRPr="00D01234">
              <w:rPr>
                <w:rFonts w:cs="Times New Roman"/>
              </w:rPr>
              <w:lastRenderedPageBreak/>
              <w:t xml:space="preserve">10 </w:t>
            </w:r>
            <w:proofErr w:type="gramStart"/>
            <w:r w:rsidRPr="00D01234">
              <w:rPr>
                <w:rFonts w:cs="Times New Roman"/>
              </w:rPr>
              <w:t>ОБ</w:t>
            </w:r>
            <w:proofErr w:type="gramEnd"/>
          </w:p>
          <w:p w:rsidR="00D01543" w:rsidRPr="00D01234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ED2101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ED2101">
              <w:rPr>
                <w:rFonts w:cs="Times New Roman"/>
              </w:rPr>
              <w:t>+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lastRenderedPageBreak/>
              <w:t>2.3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Муниципальный отбор кандидатов на соискание ежегодной стипендии Губернатора Челябинской области для поддержки талантливой молодёжи, на премию Законодательного Собрания Челябинской области в сфере молодежной политики и других наград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D01234" w:rsidRDefault="00D01543" w:rsidP="00EB6522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3.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D01234">
              <w:rPr>
                <w:rFonts w:cs="Times New Roman"/>
                <w:b/>
                <w:sz w:val="22"/>
                <w:szCs w:val="22"/>
              </w:rPr>
              <w:t>Формирование здорового образа жизни у детей и молодежи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3.1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Организация и проведение спортивных любительских соревнований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D01234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75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3.2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Участие в организации и проведении мероприятий по профилактике вредных привычек и формированию здорового образа жизни в молодежной среде: конкурсы, семинары, лекции, беседы, родительские собрания, </w:t>
            </w:r>
            <w:proofErr w:type="spellStart"/>
            <w:r w:rsidRPr="009F595A">
              <w:t>киноакции</w:t>
            </w:r>
            <w:proofErr w:type="spellEnd"/>
            <w:r w:rsidRPr="009F595A">
              <w:t>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D01234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10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4.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D01234">
              <w:rPr>
                <w:rFonts w:cs="Times New Roman"/>
                <w:b/>
                <w:sz w:val="22"/>
                <w:szCs w:val="22"/>
              </w:rPr>
              <w:t>Обеспечение развития содержательных форм досуга детей и молодежи</w:t>
            </w:r>
            <w:r w:rsidR="00FC61DF" w:rsidRPr="00D01234">
              <w:rPr>
                <w:rFonts w:cs="Times New Roman"/>
                <w:b/>
                <w:sz w:val="22"/>
                <w:szCs w:val="22"/>
              </w:rPr>
              <w:t>, повышения профессионального патриотизма молодежи</w:t>
            </w:r>
          </w:p>
        </w:tc>
      </w:tr>
      <w:tr w:rsidR="00613257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4.1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snapToGrid w:val="0"/>
              <w:jc w:val="both"/>
            </w:pPr>
            <w:r w:rsidRPr="009F595A">
              <w:t>Организация и проведение молодежных и детских календарных праздников, памятных дат (День студента, День молодежи, День защиты детей и др.)</w:t>
            </w:r>
            <w:r w:rsidR="00193545">
              <w:t>, конкурсы для молодых педагогов Каслинского района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D01234" w:rsidRDefault="00613257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30 МБ</w:t>
            </w:r>
            <w:r w:rsidRPr="00D01234">
              <w:rPr>
                <w:rFonts w:cs="Times New Roman"/>
              </w:rPr>
              <w:br/>
              <w:t xml:space="preserve">56 </w:t>
            </w:r>
            <w:proofErr w:type="gramStart"/>
            <w:r w:rsidRPr="00D01234">
              <w:rPr>
                <w:rFonts w:cs="Times New Roman"/>
              </w:rPr>
              <w:t>ОБ</w:t>
            </w:r>
            <w:proofErr w:type="gramEnd"/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Default="00613257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13257" w:rsidRDefault="00613257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613257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4.2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snapToGrid w:val="0"/>
              <w:jc w:val="both"/>
            </w:pPr>
            <w:r w:rsidRPr="009F595A">
              <w:t>Приобретение оборудования для организации и проведения молодежных и детских календарных праздников, памятных дат (День студента, День молодежи, День защиты детей и др.)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D01234" w:rsidRDefault="00F53B7C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83,5</w:t>
            </w:r>
            <w:r w:rsidR="00613257" w:rsidRPr="00D01234">
              <w:rPr>
                <w:rFonts w:cs="Times New Roman"/>
              </w:rPr>
              <w:t xml:space="preserve">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Default="00613257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13257" w:rsidRDefault="00613257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5.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jc w:val="both"/>
              <w:rPr>
                <w:b/>
              </w:rPr>
            </w:pPr>
            <w:r w:rsidRPr="00D01234">
              <w:rPr>
                <w:b/>
              </w:rPr>
              <w:t>Организация и проведение мероприятий патриотической направленности</w:t>
            </w:r>
          </w:p>
        </w:tc>
      </w:tr>
      <w:tr w:rsidR="002E74B3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Формирование и ведение банка данных молодежных и детских общественных организаций патриотической направленности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613257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Подготовка и издание информационных, методических материалов и средств наглядной агитации по гражданско-патриотическому воспитанию молодых граждан.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613257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8311EA" w:rsidRPr="009F595A" w:rsidTr="00613257">
        <w:trPr>
          <w:trHeight w:val="371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440698">
            <w:pPr>
              <w:snapToGrid w:val="0"/>
              <w:ind w:right="31"/>
              <w:jc w:val="both"/>
            </w:pPr>
            <w:proofErr w:type="gramStart"/>
            <w:r w:rsidRPr="009F595A">
              <w:t xml:space="preserve">Мероприятия по гражданско-патриотическому воспитанию молодежи: муниципальный этап Всероссийской военно-спортивной игры "Зарница", </w:t>
            </w:r>
            <w:r w:rsidRPr="009F595A">
              <w:lastRenderedPageBreak/>
              <w:t>муниципальный этап акции "</w:t>
            </w:r>
            <w:r w:rsidR="00440698">
              <w:t>Вахта</w:t>
            </w:r>
            <w:r w:rsidRPr="009F595A">
              <w:t xml:space="preserve"> памяти", муниципальный этап областной акции "Я - гражданин России", конкурс «Мы – наследники Победы», патриотические акции «Георгиевская лента»,</w:t>
            </w:r>
            <w:r w:rsidR="00440698">
              <w:t xml:space="preserve"> «Свеча памяти»,</w:t>
            </w:r>
            <w:r w:rsidRPr="009F595A">
              <w:t xml:space="preserve"> ко Дню Российского Флага, «Я – гражданин страны народного единства», «День Неизвестного солдата», торжественное вручение паспортов, в т.ч. </w:t>
            </w:r>
            <w:r w:rsidR="00440698" w:rsidRPr="00440698">
              <w:rPr>
                <w:i/>
                <w:u w:val="single"/>
              </w:rPr>
              <w:t>Районный интернет-конкурс патриотической песни, посвященный Дню народного единства «Я</w:t>
            </w:r>
            <w:proofErr w:type="gramEnd"/>
            <w:r w:rsidR="00440698" w:rsidRPr="00440698">
              <w:rPr>
                <w:i/>
                <w:u w:val="single"/>
              </w:rPr>
              <w:t xml:space="preserve"> люблю тебя, Россия!»</w:t>
            </w:r>
            <w:r w:rsidR="00A26FCD">
              <w:t xml:space="preserve"> </w:t>
            </w:r>
            <w:r w:rsidRPr="009F595A">
              <w:t xml:space="preserve">для </w:t>
            </w:r>
            <w:proofErr w:type="spellStart"/>
            <w:r w:rsidRPr="009F595A">
              <w:t>софинансирования</w:t>
            </w:r>
            <w:proofErr w:type="spellEnd"/>
            <w:r w:rsidRPr="009F595A">
              <w:t xml:space="preserve"> с областным бюджетом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FA5" w:rsidRDefault="006F21D8" w:rsidP="00286FA5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lastRenderedPageBreak/>
              <w:t>45</w:t>
            </w:r>
            <w:r w:rsidR="008311EA" w:rsidRPr="00D01234">
              <w:rPr>
                <w:rFonts w:cs="Times New Roman"/>
              </w:rPr>
              <w:t xml:space="preserve"> МБ</w:t>
            </w:r>
          </w:p>
          <w:p w:rsidR="008311EA" w:rsidRPr="00D01234" w:rsidRDefault="008311EA" w:rsidP="00286FA5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br/>
            </w:r>
            <w:r w:rsidRPr="00D01234">
              <w:rPr>
                <w:rFonts w:cs="Times New Roman"/>
              </w:rPr>
              <w:lastRenderedPageBreak/>
              <w:t>79 ОБ</w:t>
            </w:r>
          </w:p>
          <w:p w:rsidR="008311EA" w:rsidRPr="00D01234" w:rsidRDefault="00BB4D38" w:rsidP="00613257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left:0;text-align:left;margin-left:36pt;margin-top:4.75pt;width:0;height:8.25pt;flip:y;z-index:251659776" o:connectortype="straight">
                  <v:stroke endarrow="block"/>
                </v:shape>
              </w:pict>
            </w:r>
          </w:p>
          <w:p w:rsidR="008311EA" w:rsidRPr="00D01234" w:rsidRDefault="008311EA" w:rsidP="00613257">
            <w:pPr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5</w:t>
            </w:r>
          </w:p>
          <w:p w:rsidR="00744ED0" w:rsidRPr="00D01234" w:rsidRDefault="00744ED0" w:rsidP="00613257">
            <w:pPr>
              <w:snapToGrid w:val="0"/>
              <w:jc w:val="center"/>
            </w:pPr>
            <w:r w:rsidRPr="00D01234">
              <w:rPr>
                <w:rFonts w:cs="Times New Roman"/>
                <w:sz w:val="16"/>
              </w:rPr>
              <w:t>Софинансирование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lastRenderedPageBreak/>
              <w:t>6.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  <w:sz w:val="22"/>
              </w:rPr>
              <w:t>Подготовка и проведение мероприятий по вовлечению молодых людей в предпринимательскую деятельность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6.1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Организация и проведение мероприятий по предпринимательской деятельности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7.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  <w:sz w:val="22"/>
              </w:rPr>
              <w:t>Поддержка социальных и общественных инициатив молодых граждан проживающих на территории Челябинской области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Вовлечение молодежи в социальные практики, развитие добровольческой деятельности (муниципальный этап Всероссийского конкурса "Доброволец России"</w:t>
            </w:r>
            <w:r>
              <w:t>, посвящение в волонтеры и др.</w:t>
            </w:r>
            <w:r w:rsidRPr="009F595A">
              <w:t>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D01234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80 ОБ</w:t>
            </w:r>
          </w:p>
          <w:p w:rsidR="008311EA" w:rsidRPr="00D01234" w:rsidRDefault="002075C0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3</w:t>
            </w:r>
            <w:r w:rsidR="008311EA" w:rsidRPr="00D01234">
              <w:rPr>
                <w:rFonts w:cs="Times New Roman"/>
              </w:rPr>
              <w:t>0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proofErr w:type="spellStart"/>
            <w:r w:rsidRPr="009F595A">
              <w:t>Грантовая</w:t>
            </w:r>
            <w:proofErr w:type="spellEnd"/>
            <w:r w:rsidRPr="009F595A">
              <w:t xml:space="preserve"> поддержка молодежных инициатив, молодёжный образовательный форум, молодёжный </w:t>
            </w:r>
            <w:proofErr w:type="spellStart"/>
            <w:r w:rsidRPr="009F595A">
              <w:t>грантовый</w:t>
            </w:r>
            <w:proofErr w:type="spellEnd"/>
            <w:r w:rsidRPr="009F595A">
              <w:t xml:space="preserve"> конкурс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D01234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2075C0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8311EA" w:rsidRPr="009F595A">
              <w:rPr>
                <w:rFonts w:cs="Times New Roman"/>
              </w:rPr>
              <w:t xml:space="preserve">00 </w:t>
            </w:r>
            <w:r w:rsidR="008311EA">
              <w:rPr>
                <w:rFonts w:cs="Times New Roman"/>
              </w:rPr>
              <w:t>ИИ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Ремонт помещения лофт-центра, приобретение мебели и оборудования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D01234" w:rsidRDefault="008E0E5C" w:rsidP="008E0E5C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436,5</w:t>
            </w:r>
            <w:r w:rsidR="008311EA" w:rsidRPr="00D01234">
              <w:rPr>
                <w:rFonts w:cs="Times New Roman"/>
              </w:rPr>
              <w:t xml:space="preserve">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2075C0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8.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  <w:sz w:val="22"/>
              </w:rPr>
            </w:pPr>
            <w:r w:rsidRPr="00D01234">
              <w:rPr>
                <w:rFonts w:cs="Times New Roman"/>
                <w:b/>
                <w:sz w:val="22"/>
              </w:rPr>
              <w:t>Вовлечение молодежи в социально-экономическую, политическую и культурную жизнь общества</w:t>
            </w:r>
          </w:p>
        </w:tc>
      </w:tr>
      <w:tr w:rsidR="00E930D1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0D1" w:rsidRPr="009F595A" w:rsidRDefault="00E930D1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0D1" w:rsidRPr="009F595A" w:rsidRDefault="00E930D1" w:rsidP="00D81FF4">
            <w:pPr>
              <w:snapToGrid w:val="0"/>
              <w:jc w:val="both"/>
            </w:pPr>
            <w:r w:rsidRPr="009F595A">
              <w:t>Форумы, конкурсы и др. виды мероприятий, направленные на развити</w:t>
            </w:r>
            <w:r>
              <w:t>е и поддержку социального проектирования, семейных ценностей и пр. направленностей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0D1" w:rsidRPr="00D01234" w:rsidRDefault="00E930D1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64,9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0D1" w:rsidRPr="009F595A" w:rsidRDefault="00E930D1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0D1" w:rsidRDefault="00E930D1" w:rsidP="00E930D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0D1" w:rsidRDefault="00E930D1" w:rsidP="00E930D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 xml:space="preserve">Мероприятия, направленные на повышение электоральной активности и правовой грамотности (акции, </w:t>
            </w:r>
            <w:proofErr w:type="spellStart"/>
            <w:r w:rsidRPr="009F595A">
              <w:t>флеш</w:t>
            </w:r>
            <w:proofErr w:type="spellEnd"/>
            <w:r w:rsidRPr="009F595A">
              <w:t>-мобы, парламентские дебаты и др.), форум правовой грамотности «Завтра – выборы»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D01234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3</w:t>
            </w:r>
            <w:r w:rsidR="0097588C" w:rsidRPr="00D01234">
              <w:rPr>
                <w:rFonts w:cs="Times New Roman"/>
              </w:rPr>
              <w:t>0</w:t>
            </w:r>
            <w:r w:rsidRPr="00D01234">
              <w:rPr>
                <w:rFonts w:cs="Times New Roman"/>
              </w:rPr>
              <w:t xml:space="preserve"> МБ</w:t>
            </w:r>
          </w:p>
          <w:p w:rsidR="008311EA" w:rsidRPr="00D01234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25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br/>
            </w: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EB6522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Мероприятия по противодействию экстремизму и терроризму (акции в день солидарности в борьбе с терроризмом, викторины, круглые столы, конкурсы, лекции, беседы</w:t>
            </w:r>
            <w:r>
              <w:t xml:space="preserve"> и др.</w:t>
            </w:r>
            <w:r w:rsidRPr="009F595A">
              <w:t>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D01234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День, посвященный памяти сотрудников правоохранительных органов, погибших при выполнении служебного долга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D01234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9.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</w:rPr>
              <w:t>Организационное, информационное и методическое обеспечение содействия занятости несовершеннолетних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 xml:space="preserve">Координация работы органов службы занятости с органами государственной </w:t>
            </w:r>
            <w:r w:rsidRPr="009F595A">
              <w:lastRenderedPageBreak/>
              <w:t>власти и местного самоуправления, образования, социальной защиты, отдела по делам детей и молодежи, комиссии  по делам несовершеннолетних и защите их прав и с другими заинтересованными ведомствами в решении проблем занятости несовершеннолетних граждан в возрасте от 14 до 18 лет, их социальной адаптации на рынке труда.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snapToGrid w:val="0"/>
              <w:jc w:val="center"/>
            </w:pPr>
            <w:r w:rsidRPr="00D01234">
              <w:lastRenderedPageBreak/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lastRenderedPageBreak/>
              <w:t>9.2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Сбор, анализ и предоставление  необходимой информации о состоянии занятости, динамике спроса и предложения на рынке труда, потребности в работниках по новым профессиям (специальностям)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Содействие органам управления образования, образовательным учреждениям в организации работы по созданию системы профориентации.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 xml:space="preserve">Информирование несовершеннолетних граждан в возрасте от 14 до 18 лет через средства массовой информации: </w:t>
            </w:r>
          </w:p>
          <w:p w:rsidR="002E74B3" w:rsidRPr="009F595A" w:rsidRDefault="002E74B3" w:rsidP="00D81FF4">
            <w:pPr>
              <w:jc w:val="both"/>
            </w:pPr>
            <w:r w:rsidRPr="009F595A">
              <w:t xml:space="preserve">об услугах, предоставляемых службой занятости; </w:t>
            </w:r>
          </w:p>
          <w:p w:rsidR="002E74B3" w:rsidRPr="009F595A" w:rsidRDefault="002E74B3" w:rsidP="00D81FF4">
            <w:pPr>
              <w:jc w:val="both"/>
            </w:pPr>
            <w:r w:rsidRPr="009F595A">
              <w:t xml:space="preserve">о состоянии рынка труда, наличии вакансий для  несовершеннолетних граждан в возрасте от 14 до 18 лет, в том числе на условиях временной и сезонной занятости; </w:t>
            </w:r>
          </w:p>
          <w:p w:rsidR="002E74B3" w:rsidRPr="009F595A" w:rsidRDefault="002E74B3" w:rsidP="00D81FF4">
            <w:pPr>
              <w:jc w:val="both"/>
            </w:pPr>
            <w:r w:rsidRPr="009F595A">
              <w:t>о проблемах, связанных с выбором профессии.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390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9.5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Выпуск информационно-рекламной продукции для несовершеннолетних граждан в возрасте от 14 до 18 лет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D01234" w:rsidRDefault="003904B3" w:rsidP="00EB6522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10.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</w:rPr>
            </w:pPr>
            <w:r w:rsidRPr="00D01234">
              <w:rPr>
                <w:rFonts w:cs="Times New Roman"/>
                <w:b/>
              </w:rPr>
              <w:t>Профессиональная ориентация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 xml:space="preserve">Оказание </w:t>
            </w:r>
            <w:proofErr w:type="spellStart"/>
            <w:r w:rsidRPr="009F595A">
              <w:t>профконсультации</w:t>
            </w:r>
            <w:proofErr w:type="spellEnd"/>
            <w:r w:rsidRPr="009F595A">
              <w:t xml:space="preserve"> и иных услуг для несовершеннолетних граждан в возрасте от 14 до 18 лет с учетом требований рынка труда, формирование у них позитивного отношения к различным видам профессиональной деятельности.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D01234" w:rsidRDefault="003904B3" w:rsidP="00EB6522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 xml:space="preserve">Регулярное обновление банка </w:t>
            </w:r>
            <w:proofErr w:type="spellStart"/>
            <w:r w:rsidRPr="009F595A">
              <w:t>профориентационных</w:t>
            </w:r>
            <w:proofErr w:type="spellEnd"/>
            <w:r w:rsidRPr="009F595A">
              <w:t xml:space="preserve">, </w:t>
            </w:r>
            <w:proofErr w:type="spellStart"/>
            <w:r w:rsidRPr="009F595A">
              <w:t>профессиографических</w:t>
            </w:r>
            <w:proofErr w:type="spellEnd"/>
            <w:r w:rsidRPr="009F595A">
              <w:t xml:space="preserve"> и </w:t>
            </w:r>
            <w:proofErr w:type="spellStart"/>
            <w:r w:rsidRPr="009F595A">
              <w:t>профдиагностических</w:t>
            </w:r>
            <w:proofErr w:type="spellEnd"/>
            <w:r w:rsidRPr="009F595A">
              <w:t xml:space="preserve"> материалов, используемых в работе с молодежью.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D01234" w:rsidRDefault="003904B3" w:rsidP="00EB6522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 xml:space="preserve">Продолжение превентивной </w:t>
            </w:r>
            <w:proofErr w:type="spellStart"/>
            <w:r w:rsidRPr="009F595A">
              <w:t>профориентационной</w:t>
            </w:r>
            <w:proofErr w:type="spellEnd"/>
            <w:r w:rsidRPr="009F595A">
              <w:t xml:space="preserve"> работы среди несовершеннолетних граждан в возрасте от 14 до 18 лет.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D01234" w:rsidRDefault="003904B3" w:rsidP="00EB6522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 xml:space="preserve">11. 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D01234" w:rsidRDefault="002E74B3" w:rsidP="00D81FF4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</w:rPr>
              <w:t xml:space="preserve">Содействие занятости несовершеннолетних в возрасте от 14 до 18 лет 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11.1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Проведение специализированных ярмарок вакансий рабочих и учебных мест для несовершеннолетних граждан в возрасте от 14 до 18 лет.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D01234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+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11.2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 xml:space="preserve">Формирование и ведение банка данных о несовершеннолетних граждан в возрасте </w:t>
            </w:r>
            <w:r w:rsidRPr="009F595A">
              <w:lastRenderedPageBreak/>
              <w:t>от 14 до 18 лет, нуждающихся во временном трудоустройстве, совместно с органами управления образования, социальной защиты, отделом по делам молодежи, комиссией  по делам несовершеннолетних и защите их прав. Своевременное заключение договоров с работодателями на создание временных рабочих мест для них.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D01234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lastRenderedPageBreak/>
              <w:t>+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963C6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9F595A" w:rsidRDefault="00963C63" w:rsidP="00D81FF4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lastRenderedPageBreak/>
              <w:t>11.3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9F595A" w:rsidRDefault="00963C63" w:rsidP="00D81FF4">
            <w:pPr>
              <w:snapToGrid w:val="0"/>
              <w:jc w:val="both"/>
            </w:pPr>
            <w:r w:rsidRPr="009F595A">
              <w:t>Организация временного трудоустройства несовершеннолетних граждан в возрасте от 14 до 18 лет, в т.ч. с выплатой материальной поддержки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D01234" w:rsidRDefault="00963C63" w:rsidP="00151313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1455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9F595A" w:rsidRDefault="00963C6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9F595A" w:rsidRDefault="00963C63" w:rsidP="00D954C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3C63" w:rsidRPr="009F595A" w:rsidRDefault="00963C63" w:rsidP="00D954C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963C63" w:rsidRPr="00334469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9F595A" w:rsidRDefault="00963C63" w:rsidP="00D81FF4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9F595A" w:rsidRDefault="00963C63" w:rsidP="00D81FF4">
            <w:pPr>
              <w:snapToGrid w:val="0"/>
              <w:jc w:val="both"/>
            </w:pPr>
            <w:r w:rsidRPr="009F595A">
              <w:t>ИТОГО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9F595A" w:rsidRDefault="00963C6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2574,9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Pr="00334469" w:rsidRDefault="00963C6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300 ИИ</w:t>
            </w:r>
          </w:p>
          <w:p w:rsidR="00963C63" w:rsidRPr="00334469" w:rsidRDefault="00963C63" w:rsidP="00EB6522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63C63" w:rsidRDefault="00963C63" w:rsidP="00D954C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3C63" w:rsidRDefault="00963C63" w:rsidP="00D954C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</w:tr>
    </w:tbl>
    <w:p w:rsidR="002E74B3" w:rsidRDefault="002E74B3" w:rsidP="002E74B3">
      <w:pPr>
        <w:tabs>
          <w:tab w:val="right" w:pos="9808"/>
        </w:tabs>
      </w:pPr>
    </w:p>
    <w:p w:rsidR="002E74B3" w:rsidRPr="00614862" w:rsidRDefault="002E74B3" w:rsidP="002E74B3"/>
    <w:p w:rsidR="002E74B3" w:rsidRPr="009F595A" w:rsidRDefault="002E74B3" w:rsidP="002E74B3">
      <w:pPr>
        <w:pStyle w:val="ConsPlusTitle"/>
        <w:widowControl/>
        <w:jc w:val="both"/>
        <w:rPr>
          <w:b w:val="0"/>
          <w:bCs w:val="0"/>
        </w:rPr>
      </w:pPr>
      <w:r>
        <w:t xml:space="preserve">Справочно: управленческие затраты на реализацию </w:t>
      </w:r>
      <w:r w:rsidRPr="00284892">
        <w:rPr>
          <w:b w:val="0"/>
          <w:bCs w:val="0"/>
        </w:rPr>
        <w:t xml:space="preserve">муниципальной программы </w:t>
      </w:r>
      <w:r>
        <w:rPr>
          <w:b w:val="0"/>
          <w:bCs w:val="0"/>
        </w:rPr>
        <w:t>п</w:t>
      </w:r>
      <w:r w:rsidRPr="009F595A">
        <w:rPr>
          <w:b w:val="0"/>
          <w:bCs w:val="0"/>
        </w:rPr>
        <w:t>о работе с детьми и молодежью на территории Каслинского муниципал</w:t>
      </w:r>
      <w:r w:rsidR="00CA3C20">
        <w:rPr>
          <w:b w:val="0"/>
          <w:bCs w:val="0"/>
        </w:rPr>
        <w:t xml:space="preserve">ьного района </w:t>
      </w:r>
      <w:r>
        <w:rPr>
          <w:b w:val="0"/>
          <w:bCs w:val="0"/>
        </w:rPr>
        <w:t>составляют 309.3 тыс</w:t>
      </w:r>
      <w:proofErr w:type="gramStart"/>
      <w:r>
        <w:rPr>
          <w:b w:val="0"/>
          <w:bCs w:val="0"/>
        </w:rPr>
        <w:t>.р</w:t>
      </w:r>
      <w:proofErr w:type="gramEnd"/>
      <w:r>
        <w:rPr>
          <w:b w:val="0"/>
          <w:bCs w:val="0"/>
        </w:rPr>
        <w:t>ублей</w:t>
      </w:r>
    </w:p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Default="002E74B3" w:rsidP="002E74B3"/>
    <w:p w:rsidR="002E74B3" w:rsidRPr="00614862" w:rsidRDefault="002E74B3" w:rsidP="002E74B3"/>
    <w:p w:rsidR="002E74B3" w:rsidRDefault="002E74B3" w:rsidP="002E74B3"/>
    <w:p w:rsidR="002E74B3" w:rsidRDefault="002E74B3" w:rsidP="002E74B3">
      <w:pPr>
        <w:tabs>
          <w:tab w:val="left" w:pos="11160"/>
        </w:tabs>
      </w:pPr>
      <w:r>
        <w:tab/>
      </w:r>
    </w:p>
    <w:p w:rsidR="00FE2FC5" w:rsidRPr="000F3288" w:rsidRDefault="00FE2FC5" w:rsidP="005B3B8B"/>
    <w:sectPr w:rsidR="00FE2FC5" w:rsidRPr="000F3288" w:rsidSect="0014773D">
      <w:footerReference w:type="default" r:id="rId11"/>
      <w:pgSz w:w="16838" w:h="11906" w:orient="landscape"/>
      <w:pgMar w:top="1134" w:right="571" w:bottom="634" w:left="100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D38" w:rsidRDefault="00BB4D38" w:rsidP="0054330D">
      <w:r>
        <w:separator/>
      </w:r>
    </w:p>
  </w:endnote>
  <w:endnote w:type="continuationSeparator" w:id="0">
    <w:p w:rsidR="00BB4D38" w:rsidRDefault="00BB4D38" w:rsidP="0054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522" w:rsidRDefault="00BB4D38" w:rsidP="0054330D">
    <w:pPr>
      <w:pStyle w:val="ac"/>
      <w:tabs>
        <w:tab w:val="clear" w:pos="4153"/>
        <w:tab w:val="clear" w:pos="8306"/>
        <w:tab w:val="left" w:pos="8038"/>
      </w:tabs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9.6pt;margin-top:.05pt;width:82.95pt;height:13.6pt;z-index:251657728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EB6522" w:rsidRDefault="00EB6522">
                <w:pPr>
                  <w:pStyle w:val="ac"/>
                </w:pPr>
              </w:p>
            </w:txbxContent>
          </v:textbox>
          <w10:wrap type="square" side="largest" anchorx="page"/>
        </v:shape>
      </w:pict>
    </w:r>
    <w:r w:rsidR="00EB6522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522" w:rsidRDefault="00EB652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D38" w:rsidRDefault="00BB4D38" w:rsidP="0054330D">
      <w:r>
        <w:separator/>
      </w:r>
    </w:p>
  </w:footnote>
  <w:footnote w:type="continuationSeparator" w:id="0">
    <w:p w:rsidR="00BB4D38" w:rsidRDefault="00BB4D38" w:rsidP="00543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22CC271B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CB629F"/>
    <w:multiLevelType w:val="hybridMultilevel"/>
    <w:tmpl w:val="8294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9922FA"/>
    <w:multiLevelType w:val="hybridMultilevel"/>
    <w:tmpl w:val="13143338"/>
    <w:lvl w:ilvl="0" w:tplc="72687DA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BBC4F71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907995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0F7D31"/>
    <w:multiLevelType w:val="hybridMultilevel"/>
    <w:tmpl w:val="4442E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336779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5917D81"/>
    <w:multiLevelType w:val="hybridMultilevel"/>
    <w:tmpl w:val="2B502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12"/>
  </w:num>
  <w:num w:numId="10">
    <w:abstractNumId w:val="10"/>
  </w:num>
  <w:num w:numId="11">
    <w:abstractNumId w:val="1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347"/>
    <w:rsid w:val="00022F4A"/>
    <w:rsid w:val="00030261"/>
    <w:rsid w:val="00046D4B"/>
    <w:rsid w:val="00050FC1"/>
    <w:rsid w:val="0005628C"/>
    <w:rsid w:val="0006029C"/>
    <w:rsid w:val="000614ED"/>
    <w:rsid w:val="0007676E"/>
    <w:rsid w:val="000773B7"/>
    <w:rsid w:val="000825EC"/>
    <w:rsid w:val="00090872"/>
    <w:rsid w:val="00092D51"/>
    <w:rsid w:val="000B2E97"/>
    <w:rsid w:val="000C325F"/>
    <w:rsid w:val="000C7FD8"/>
    <w:rsid w:val="000D5F5D"/>
    <w:rsid w:val="000E0F8E"/>
    <w:rsid w:val="000F3288"/>
    <w:rsid w:val="00107951"/>
    <w:rsid w:val="00123E8E"/>
    <w:rsid w:val="00127152"/>
    <w:rsid w:val="001305F5"/>
    <w:rsid w:val="0014773D"/>
    <w:rsid w:val="00151313"/>
    <w:rsid w:val="001570D4"/>
    <w:rsid w:val="00164363"/>
    <w:rsid w:val="001812D5"/>
    <w:rsid w:val="001841FC"/>
    <w:rsid w:val="0019056F"/>
    <w:rsid w:val="00193545"/>
    <w:rsid w:val="001C1B82"/>
    <w:rsid w:val="001D4847"/>
    <w:rsid w:val="001F1F5C"/>
    <w:rsid w:val="002002A9"/>
    <w:rsid w:val="00203B8F"/>
    <w:rsid w:val="00206CCE"/>
    <w:rsid w:val="002075C0"/>
    <w:rsid w:val="00226263"/>
    <w:rsid w:val="0024417B"/>
    <w:rsid w:val="0025573E"/>
    <w:rsid w:val="002564C7"/>
    <w:rsid w:val="0026106E"/>
    <w:rsid w:val="00280E45"/>
    <w:rsid w:val="00286343"/>
    <w:rsid w:val="00286FA5"/>
    <w:rsid w:val="002A5265"/>
    <w:rsid w:val="002C0464"/>
    <w:rsid w:val="002C3882"/>
    <w:rsid w:val="002C68FA"/>
    <w:rsid w:val="002E1A4E"/>
    <w:rsid w:val="002E2133"/>
    <w:rsid w:val="002E74B3"/>
    <w:rsid w:val="002F1BB5"/>
    <w:rsid w:val="00311B8F"/>
    <w:rsid w:val="00312443"/>
    <w:rsid w:val="00342608"/>
    <w:rsid w:val="00355A18"/>
    <w:rsid w:val="00356849"/>
    <w:rsid w:val="003624EB"/>
    <w:rsid w:val="003668D6"/>
    <w:rsid w:val="003672AD"/>
    <w:rsid w:val="00370A80"/>
    <w:rsid w:val="003904B3"/>
    <w:rsid w:val="0039294E"/>
    <w:rsid w:val="00395F0C"/>
    <w:rsid w:val="003A05B3"/>
    <w:rsid w:val="003D4D40"/>
    <w:rsid w:val="003E2001"/>
    <w:rsid w:val="003F0EFB"/>
    <w:rsid w:val="00402282"/>
    <w:rsid w:val="004209DF"/>
    <w:rsid w:val="004225E0"/>
    <w:rsid w:val="00424470"/>
    <w:rsid w:val="00440698"/>
    <w:rsid w:val="00444154"/>
    <w:rsid w:val="00487B3F"/>
    <w:rsid w:val="004900E3"/>
    <w:rsid w:val="00494347"/>
    <w:rsid w:val="004C0A9E"/>
    <w:rsid w:val="004F206E"/>
    <w:rsid w:val="004F240A"/>
    <w:rsid w:val="00501F40"/>
    <w:rsid w:val="00517B28"/>
    <w:rsid w:val="00521E50"/>
    <w:rsid w:val="00530085"/>
    <w:rsid w:val="005340CA"/>
    <w:rsid w:val="005423F2"/>
    <w:rsid w:val="0054330D"/>
    <w:rsid w:val="00544F92"/>
    <w:rsid w:val="005467EC"/>
    <w:rsid w:val="00546A69"/>
    <w:rsid w:val="00551653"/>
    <w:rsid w:val="00592285"/>
    <w:rsid w:val="00592F31"/>
    <w:rsid w:val="005B3B8B"/>
    <w:rsid w:val="005C1A1D"/>
    <w:rsid w:val="005C3A01"/>
    <w:rsid w:val="005D63B0"/>
    <w:rsid w:val="005E12F0"/>
    <w:rsid w:val="005E1FC8"/>
    <w:rsid w:val="005E3414"/>
    <w:rsid w:val="005E792C"/>
    <w:rsid w:val="005F6AFB"/>
    <w:rsid w:val="00600AC1"/>
    <w:rsid w:val="00611A86"/>
    <w:rsid w:val="00613257"/>
    <w:rsid w:val="00614862"/>
    <w:rsid w:val="006325F0"/>
    <w:rsid w:val="00633834"/>
    <w:rsid w:val="006362C1"/>
    <w:rsid w:val="00645E2E"/>
    <w:rsid w:val="00651B73"/>
    <w:rsid w:val="006531AB"/>
    <w:rsid w:val="00692DB9"/>
    <w:rsid w:val="006A752A"/>
    <w:rsid w:val="006C1390"/>
    <w:rsid w:val="006C703B"/>
    <w:rsid w:val="006D7A65"/>
    <w:rsid w:val="006E1916"/>
    <w:rsid w:val="006F21D8"/>
    <w:rsid w:val="006F6032"/>
    <w:rsid w:val="006F6E49"/>
    <w:rsid w:val="00743004"/>
    <w:rsid w:val="00743021"/>
    <w:rsid w:val="007435B6"/>
    <w:rsid w:val="00744ED0"/>
    <w:rsid w:val="00753C70"/>
    <w:rsid w:val="0076629E"/>
    <w:rsid w:val="00777E34"/>
    <w:rsid w:val="0078746D"/>
    <w:rsid w:val="0079479A"/>
    <w:rsid w:val="007A13BC"/>
    <w:rsid w:val="007A7D25"/>
    <w:rsid w:val="007B33E6"/>
    <w:rsid w:val="007B65CB"/>
    <w:rsid w:val="007B7D7A"/>
    <w:rsid w:val="007C24AE"/>
    <w:rsid w:val="007C44AC"/>
    <w:rsid w:val="007C69DB"/>
    <w:rsid w:val="007D32DB"/>
    <w:rsid w:val="007D3A53"/>
    <w:rsid w:val="007E0028"/>
    <w:rsid w:val="007E13C9"/>
    <w:rsid w:val="007F032C"/>
    <w:rsid w:val="007F633D"/>
    <w:rsid w:val="00805759"/>
    <w:rsid w:val="00816165"/>
    <w:rsid w:val="00822703"/>
    <w:rsid w:val="008311EA"/>
    <w:rsid w:val="00832702"/>
    <w:rsid w:val="008350AE"/>
    <w:rsid w:val="0084281C"/>
    <w:rsid w:val="00845D06"/>
    <w:rsid w:val="008478B9"/>
    <w:rsid w:val="00856B7E"/>
    <w:rsid w:val="008578B3"/>
    <w:rsid w:val="0086153D"/>
    <w:rsid w:val="00872E17"/>
    <w:rsid w:val="008761E9"/>
    <w:rsid w:val="00880B98"/>
    <w:rsid w:val="00891D49"/>
    <w:rsid w:val="008A618F"/>
    <w:rsid w:val="008C058D"/>
    <w:rsid w:val="008E0CD0"/>
    <w:rsid w:val="008E0E5C"/>
    <w:rsid w:val="008E43A1"/>
    <w:rsid w:val="008F6D2D"/>
    <w:rsid w:val="009069B8"/>
    <w:rsid w:val="00925561"/>
    <w:rsid w:val="009266A9"/>
    <w:rsid w:val="009502CA"/>
    <w:rsid w:val="0095165F"/>
    <w:rsid w:val="00952ABD"/>
    <w:rsid w:val="009577DE"/>
    <w:rsid w:val="00963C63"/>
    <w:rsid w:val="0097337C"/>
    <w:rsid w:val="0097588C"/>
    <w:rsid w:val="009764D9"/>
    <w:rsid w:val="009937A5"/>
    <w:rsid w:val="00994405"/>
    <w:rsid w:val="00997183"/>
    <w:rsid w:val="009A04D3"/>
    <w:rsid w:val="009A089F"/>
    <w:rsid w:val="009A66E0"/>
    <w:rsid w:val="009E7957"/>
    <w:rsid w:val="009F595A"/>
    <w:rsid w:val="00A02EFE"/>
    <w:rsid w:val="00A10730"/>
    <w:rsid w:val="00A16681"/>
    <w:rsid w:val="00A26FCD"/>
    <w:rsid w:val="00A36DE2"/>
    <w:rsid w:val="00A63E07"/>
    <w:rsid w:val="00A673FE"/>
    <w:rsid w:val="00A7064A"/>
    <w:rsid w:val="00A80CDD"/>
    <w:rsid w:val="00AA0395"/>
    <w:rsid w:val="00AE0AAB"/>
    <w:rsid w:val="00AF5F9A"/>
    <w:rsid w:val="00AF743F"/>
    <w:rsid w:val="00B13A11"/>
    <w:rsid w:val="00B24FA8"/>
    <w:rsid w:val="00B261C2"/>
    <w:rsid w:val="00B27DC5"/>
    <w:rsid w:val="00B36B22"/>
    <w:rsid w:val="00B37C5F"/>
    <w:rsid w:val="00B43997"/>
    <w:rsid w:val="00B4609B"/>
    <w:rsid w:val="00B543F7"/>
    <w:rsid w:val="00B60276"/>
    <w:rsid w:val="00B6358B"/>
    <w:rsid w:val="00B65622"/>
    <w:rsid w:val="00B77EB9"/>
    <w:rsid w:val="00B807F6"/>
    <w:rsid w:val="00B92FED"/>
    <w:rsid w:val="00BA2A72"/>
    <w:rsid w:val="00BB0437"/>
    <w:rsid w:val="00BB0DBC"/>
    <w:rsid w:val="00BB4C4D"/>
    <w:rsid w:val="00BB4D38"/>
    <w:rsid w:val="00BE0008"/>
    <w:rsid w:val="00BE1E9F"/>
    <w:rsid w:val="00C23BC1"/>
    <w:rsid w:val="00C2453A"/>
    <w:rsid w:val="00C34C89"/>
    <w:rsid w:val="00C37691"/>
    <w:rsid w:val="00C44934"/>
    <w:rsid w:val="00C632BC"/>
    <w:rsid w:val="00C665D7"/>
    <w:rsid w:val="00C71082"/>
    <w:rsid w:val="00C81D21"/>
    <w:rsid w:val="00C90812"/>
    <w:rsid w:val="00C92A59"/>
    <w:rsid w:val="00C937F7"/>
    <w:rsid w:val="00C947EA"/>
    <w:rsid w:val="00CA3C20"/>
    <w:rsid w:val="00CA41DD"/>
    <w:rsid w:val="00CC08A2"/>
    <w:rsid w:val="00CC0C61"/>
    <w:rsid w:val="00CC23D0"/>
    <w:rsid w:val="00CD7640"/>
    <w:rsid w:val="00CE39B9"/>
    <w:rsid w:val="00CE7AEA"/>
    <w:rsid w:val="00CF762C"/>
    <w:rsid w:val="00D01234"/>
    <w:rsid w:val="00D01543"/>
    <w:rsid w:val="00D17664"/>
    <w:rsid w:val="00D22CCF"/>
    <w:rsid w:val="00D51F02"/>
    <w:rsid w:val="00D57D3A"/>
    <w:rsid w:val="00D73EE4"/>
    <w:rsid w:val="00D81FF4"/>
    <w:rsid w:val="00D95E6E"/>
    <w:rsid w:val="00DA293D"/>
    <w:rsid w:val="00DB0865"/>
    <w:rsid w:val="00DB19BA"/>
    <w:rsid w:val="00DB23D3"/>
    <w:rsid w:val="00DB34FF"/>
    <w:rsid w:val="00DB4ED9"/>
    <w:rsid w:val="00DC474D"/>
    <w:rsid w:val="00DC7BAA"/>
    <w:rsid w:val="00DD1CC8"/>
    <w:rsid w:val="00DF0593"/>
    <w:rsid w:val="00E0730A"/>
    <w:rsid w:val="00E20826"/>
    <w:rsid w:val="00E427AA"/>
    <w:rsid w:val="00E438AA"/>
    <w:rsid w:val="00E707EC"/>
    <w:rsid w:val="00E87F4F"/>
    <w:rsid w:val="00E930D1"/>
    <w:rsid w:val="00E96C92"/>
    <w:rsid w:val="00EA0ED9"/>
    <w:rsid w:val="00EA67F3"/>
    <w:rsid w:val="00EB2811"/>
    <w:rsid w:val="00EB33F9"/>
    <w:rsid w:val="00EB6522"/>
    <w:rsid w:val="00EC32E3"/>
    <w:rsid w:val="00ED259A"/>
    <w:rsid w:val="00F104EC"/>
    <w:rsid w:val="00F15D3E"/>
    <w:rsid w:val="00F23DD8"/>
    <w:rsid w:val="00F31AD4"/>
    <w:rsid w:val="00F42AFE"/>
    <w:rsid w:val="00F53B7C"/>
    <w:rsid w:val="00F6756C"/>
    <w:rsid w:val="00F81D7C"/>
    <w:rsid w:val="00F87D0B"/>
    <w:rsid w:val="00FA2811"/>
    <w:rsid w:val="00FA6A66"/>
    <w:rsid w:val="00FC3784"/>
    <w:rsid w:val="00FC3B77"/>
    <w:rsid w:val="00FC61DF"/>
    <w:rsid w:val="00FE2FC5"/>
    <w:rsid w:val="00FF7673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6"/>
      </o:rules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12">
    <w:name w:val="Заголовок1"/>
    <w:basedOn w:val="a"/>
    <w:next w:val="aa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rsid w:val="00226263"/>
    <w:pPr>
      <w:spacing w:after="120"/>
    </w:pPr>
  </w:style>
  <w:style w:type="paragraph" w:styleId="ab">
    <w:name w:val="List"/>
    <w:basedOn w:val="aa"/>
    <w:rsid w:val="00226263"/>
    <w:rPr>
      <w:rFonts w:cs="Mangal"/>
    </w:rPr>
  </w:style>
  <w:style w:type="paragraph" w:customStyle="1" w:styleId="13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226263"/>
    <w:pPr>
      <w:suppressLineNumbers/>
    </w:pPr>
    <w:rPr>
      <w:rFonts w:cs="Mangal"/>
    </w:rPr>
  </w:style>
  <w:style w:type="paragraph" w:styleId="ac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d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0">
    <w:name w:val="Содержимое таблицы"/>
    <w:basedOn w:val="a"/>
    <w:rsid w:val="00226263"/>
    <w:pPr>
      <w:suppressLineNumbers/>
    </w:pPr>
  </w:style>
  <w:style w:type="paragraph" w:customStyle="1" w:styleId="af1">
    <w:name w:val="Заголовок таблицы"/>
    <w:basedOn w:val="af0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2">
    <w:name w:val="Strong"/>
    <w:qFormat/>
    <w:rsid w:val="00AF5F9A"/>
    <w:rPr>
      <w:b/>
      <w:bCs/>
    </w:rPr>
  </w:style>
  <w:style w:type="character" w:styleId="af3">
    <w:name w:val="Emphasis"/>
    <w:qFormat/>
    <w:rsid w:val="00AF5F9A"/>
    <w:rPr>
      <w:i/>
      <w:iCs/>
    </w:rPr>
  </w:style>
  <w:style w:type="character" w:customStyle="1" w:styleId="15">
    <w:name w:val="Знак Знак1"/>
    <w:basedOn w:val="10"/>
    <w:rsid w:val="00AF5F9A"/>
  </w:style>
  <w:style w:type="character" w:customStyle="1" w:styleId="af4">
    <w:name w:val="Знак Знак"/>
    <w:basedOn w:val="10"/>
    <w:rsid w:val="00AF5F9A"/>
  </w:style>
  <w:style w:type="character" w:styleId="af5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6">
    <w:name w:val="Subtitle"/>
    <w:basedOn w:val="a"/>
    <w:next w:val="aa"/>
    <w:link w:val="af7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7">
    <w:name w:val="Подзаголовок Знак"/>
    <w:link w:val="af6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8">
    <w:name w:val="Balloon Text"/>
    <w:basedOn w:val="a"/>
    <w:link w:val="af9"/>
    <w:rsid w:val="00AF5F9A"/>
    <w:rPr>
      <w:rFonts w:ascii="Tahoma" w:hAnsi="Tahoma" w:cs="Times New Roman"/>
      <w:sz w:val="16"/>
      <w:szCs w:val="16"/>
    </w:rPr>
  </w:style>
  <w:style w:type="character" w:customStyle="1" w:styleId="af9">
    <w:name w:val="Текст выноски Знак"/>
    <w:link w:val="af8"/>
    <w:rsid w:val="00AF5F9A"/>
    <w:rPr>
      <w:rFonts w:ascii="Tahoma" w:hAnsi="Tahoma" w:cs="Tahoma"/>
      <w:sz w:val="16"/>
      <w:szCs w:val="16"/>
      <w:lang w:eastAsia="ar-SA"/>
    </w:rPr>
  </w:style>
  <w:style w:type="paragraph" w:styleId="afa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b">
    <w:name w:val="Содержимое врезки"/>
    <w:basedOn w:val="aa"/>
    <w:rsid w:val="00AF5F9A"/>
    <w:rPr>
      <w:rFonts w:cs="Times New Roman"/>
    </w:rPr>
  </w:style>
  <w:style w:type="paragraph" w:styleId="afc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89351-5654-4965-AB5C-8464702CC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2020-08-17T12:10:00Z</cp:lastPrinted>
  <dcterms:created xsi:type="dcterms:W3CDTF">2020-08-15T11:09:00Z</dcterms:created>
  <dcterms:modified xsi:type="dcterms:W3CDTF">2020-08-24T05:47:00Z</dcterms:modified>
</cp:coreProperties>
</file>