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663E6" w:rsidRDefault="00971451">
      <w:pPr>
        <w:pageBreakBefore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3E6" w:rsidRDefault="00DE4477">
      <w:pPr>
        <w:jc w:val="center"/>
      </w:pPr>
      <w:r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0pt;margin-top:3.3pt;width:463.45pt;height:79.7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" strokecolor="white" strokeweight="3.55pt">
            <v:stroke linestyle="thickThin"/>
            <v:textbox inset="0,0,0,0">
              <w:txbxContent>
                <w:p w:rsidR="00C663E6" w:rsidRDefault="00C663E6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C663E6" w:rsidRDefault="00C663E6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C663E6" w:rsidRDefault="00C663E6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C663E6" w:rsidRDefault="00C663E6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C663E6" w:rsidRDefault="00C663E6"/>
    <w:p w:rsidR="00C663E6" w:rsidRDefault="00C663E6"/>
    <w:p w:rsidR="00C663E6" w:rsidRDefault="00C663E6"/>
    <w:p w:rsidR="00C663E6" w:rsidRDefault="00C663E6"/>
    <w:p w:rsidR="00C663E6" w:rsidRDefault="00DE4477">
      <w:r>
        <w:rPr>
          <w:noProof/>
          <w:lang w:eastAsia="ru-RU" w:bidi="ar-SA"/>
        </w:rPr>
        <w:pict>
          <v:line id="Line 3" o:spid="_x0000_s1028" style="position:absolute;z-index:251657728;visibility:visibl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" strokeweight=".71mm">
            <v:stroke joinstyle="miter"/>
          </v:line>
        </w:pict>
      </w:r>
    </w:p>
    <w:p w:rsidR="00C663E6" w:rsidRDefault="00DE4477">
      <w:r>
        <w:rPr>
          <w:noProof/>
          <w:lang w:eastAsia="ru-RU" w:bidi="ar-SA"/>
        </w:rPr>
        <w:pict>
          <v:shape id="Text Box 4" o:spid="_x0000_s1027" type="#_x0000_t202" style="position:absolute;margin-left:-5.3pt;margin-top:1.8pt;width:219.75pt;height:47.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" strokecolor="white" strokeweight=".5pt">
            <v:textbox inset="7.45pt,3.85pt,7.45pt,3.85pt">
              <w:txbxContent>
                <w:p w:rsidR="00C663E6" w:rsidRDefault="00C663E6">
                  <w:r>
                    <w:t xml:space="preserve">от </w:t>
                  </w:r>
                  <w:r w:rsidR="00FB5E54">
                    <w:t xml:space="preserve">29.11.2017 </w:t>
                  </w:r>
                  <w:r>
                    <w:t xml:space="preserve"> № </w:t>
                  </w:r>
                  <w:r w:rsidR="00FB5E54">
                    <w:t>831</w:t>
                  </w:r>
                </w:p>
                <w:p w:rsidR="00C663E6" w:rsidRDefault="00C663E6">
                  <w:r>
                    <w:t>г. Касли</w:t>
                  </w:r>
                </w:p>
                <w:p w:rsidR="00C663E6" w:rsidRDefault="00C663E6"/>
                <w:p w:rsidR="00C663E6" w:rsidRDefault="00C663E6"/>
                <w:p w:rsidR="00C663E6" w:rsidRDefault="00C663E6"/>
                <w:p w:rsidR="00C663E6" w:rsidRDefault="00C663E6"/>
              </w:txbxContent>
            </v:textbox>
          </v:shape>
        </w:pict>
      </w:r>
    </w:p>
    <w:p w:rsidR="00C663E6" w:rsidRDefault="00C663E6"/>
    <w:p w:rsidR="00C663E6" w:rsidRDefault="00C663E6"/>
    <w:p w:rsidR="00C663E6" w:rsidRDefault="00C663E6"/>
    <w:tbl>
      <w:tblPr>
        <w:tblW w:w="0" w:type="auto"/>
        <w:tblLayout w:type="fixed"/>
        <w:tblLook w:val="0000"/>
      </w:tblPr>
      <w:tblGrid>
        <w:gridCol w:w="4934"/>
      </w:tblGrid>
      <w:tr w:rsidR="00C663E6">
        <w:trPr>
          <w:trHeight w:val="1110"/>
        </w:trPr>
        <w:tc>
          <w:tcPr>
            <w:tcW w:w="4934" w:type="dxa"/>
            <w:shd w:val="clear" w:color="auto" w:fill="auto"/>
          </w:tcPr>
          <w:p w:rsidR="00C663E6" w:rsidRDefault="00C663E6">
            <w:pPr>
              <w:snapToGrid w:val="0"/>
              <w:ind w:right="-54"/>
              <w:jc w:val="both"/>
            </w:pPr>
            <w:r>
              <w:t xml:space="preserve">Об утверждении проекта муниципальной программы </w:t>
            </w:r>
            <w:bookmarkStart w:id="0" w:name="OLE_LINK41"/>
            <w:bookmarkStart w:id="1" w:name="OLE_LINK31"/>
            <w:bookmarkEnd w:id="0"/>
            <w:bookmarkEnd w:id="1"/>
            <w:r>
              <w:t xml:space="preserve">«Снижение административных барьеров, </w:t>
            </w:r>
            <w:r>
              <w:rPr>
                <w:rFonts w:eastAsia="Courier New" w:cs="Courier New"/>
                <w:color w:val="000000"/>
              </w:rPr>
              <w:t xml:space="preserve">оптимизация и </w:t>
            </w:r>
            <w:r>
              <w:rPr>
                <w:rFonts w:eastAsia="Courier New" w:cs="Courier New"/>
              </w:rPr>
              <w:t xml:space="preserve">повышение качества предоставления  государственных  и муниципальных   услуг,   в   том   числе   на   </w:t>
            </w:r>
            <w:r w:rsidR="00120555">
              <w:rPr>
                <w:rFonts w:eastAsia="Courier New" w:cs="Courier New"/>
              </w:rPr>
              <w:t xml:space="preserve"> базе многофункционального </w:t>
            </w:r>
            <w:r>
              <w:rPr>
                <w:rFonts w:eastAsia="Courier New" w:cs="Courier New"/>
              </w:rPr>
              <w:t xml:space="preserve">центра предоставления государственных и муниципальных услуг, </w:t>
            </w:r>
            <w:r>
              <w:t xml:space="preserve">в </w:t>
            </w:r>
            <w:proofErr w:type="spellStart"/>
            <w:r>
              <w:t>Каслинс</w:t>
            </w:r>
            <w:r w:rsidR="0070702A">
              <w:t>ком</w:t>
            </w:r>
            <w:proofErr w:type="spellEnd"/>
            <w:r w:rsidR="0070702A">
              <w:t xml:space="preserve"> муниципальном районе на 2018-2020</w:t>
            </w:r>
            <w:r>
              <w:t xml:space="preserve"> годы» </w:t>
            </w:r>
          </w:p>
        </w:tc>
      </w:tr>
      <w:tr w:rsidR="00C663E6">
        <w:trPr>
          <w:trHeight w:val="457"/>
        </w:trPr>
        <w:tc>
          <w:tcPr>
            <w:tcW w:w="4934" w:type="dxa"/>
            <w:shd w:val="clear" w:color="auto" w:fill="auto"/>
          </w:tcPr>
          <w:p w:rsidR="00C663E6" w:rsidRDefault="00C663E6">
            <w:pPr>
              <w:snapToGrid w:val="0"/>
              <w:ind w:right="-5343"/>
              <w:jc w:val="both"/>
            </w:pPr>
          </w:p>
          <w:p w:rsidR="00C663E6" w:rsidRDefault="00C663E6">
            <w:pPr>
              <w:snapToGrid w:val="0"/>
              <w:ind w:right="-5343"/>
              <w:jc w:val="both"/>
            </w:pPr>
          </w:p>
        </w:tc>
      </w:tr>
    </w:tbl>
    <w:p w:rsidR="00C663E6" w:rsidRDefault="00C663E6">
      <w:pPr>
        <w:ind w:firstLine="709"/>
        <w:jc w:val="both"/>
        <w:rPr>
          <w:rFonts w:eastAsia="Tahoma" w:cs="Tahoma"/>
        </w:rPr>
      </w:pPr>
      <w:r>
        <w:rPr>
          <w:rFonts w:eastAsia="Tahoma" w:cs="Tahoma"/>
        </w:rPr>
        <w:t>В соответствии со</w:t>
      </w:r>
      <w:r>
        <w:rPr>
          <w:rFonts w:eastAsia="Tahoma" w:cs="Tahoma"/>
          <w:bCs/>
        </w:rPr>
        <w:t xml:space="preserve"> ст. 179 Бюджетного кодекса Российской Федерации, </w:t>
      </w:r>
      <w:r>
        <w:rPr>
          <w:rFonts w:eastAsia="Tahoma" w:cs="Tahoma"/>
          <w:bCs/>
          <w:color w:val="000000"/>
        </w:rPr>
        <w:t xml:space="preserve">Федеральным законом от 27 июля 2010 года № 210-ФЗ «Об организации предоставления государственных и муниципальных услуг», Федеральным законом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окна», руководствуясь </w:t>
      </w:r>
      <w:r>
        <w:rPr>
          <w:rFonts w:eastAsia="Tahoma" w:cs="Tahoma"/>
        </w:rPr>
        <w:t xml:space="preserve">постановлением администрации </w:t>
      </w:r>
      <w:proofErr w:type="spellStart"/>
      <w:r>
        <w:rPr>
          <w:rFonts w:eastAsia="Tahoma" w:cs="Tahoma"/>
        </w:rPr>
        <w:t>Каслинского</w:t>
      </w:r>
      <w:proofErr w:type="spellEnd"/>
      <w:r>
        <w:rPr>
          <w:rFonts w:eastAsia="Tahoma" w:cs="Tahoma"/>
        </w:rPr>
        <w:t xml:space="preserve"> муниципального района от 04.09.2013 № 1521 «О порядке принятия решений о разработке, формировании и реализации муниципальных программ </w:t>
      </w:r>
      <w:proofErr w:type="spellStart"/>
      <w:r>
        <w:rPr>
          <w:rFonts w:eastAsia="Tahoma" w:cs="Tahoma"/>
        </w:rPr>
        <w:t>Каслинского</w:t>
      </w:r>
      <w:proofErr w:type="spellEnd"/>
      <w:r>
        <w:rPr>
          <w:rFonts w:eastAsia="Tahoma" w:cs="Tahoma"/>
        </w:rPr>
        <w:t xml:space="preserve"> муниципального района»</w:t>
      </w:r>
    </w:p>
    <w:p w:rsidR="00C663E6" w:rsidRDefault="00C663E6">
      <w:pPr>
        <w:jc w:val="both"/>
        <w:rPr>
          <w:rFonts w:eastAsia="Tahoma" w:cs="Tahoma"/>
        </w:rPr>
      </w:pPr>
      <w:r>
        <w:rPr>
          <w:rFonts w:eastAsia="Tahoma" w:cs="Tahoma"/>
        </w:rPr>
        <w:tab/>
      </w:r>
    </w:p>
    <w:p w:rsidR="00C663E6" w:rsidRDefault="00C663E6">
      <w:pPr>
        <w:jc w:val="both"/>
      </w:pPr>
      <w:r>
        <w:tab/>
        <w:t>ПОСТАНОВЛЯЮ:</w:t>
      </w:r>
    </w:p>
    <w:p w:rsidR="00C663E6" w:rsidRDefault="00C663E6">
      <w:pPr>
        <w:jc w:val="both"/>
      </w:pPr>
    </w:p>
    <w:p w:rsidR="00C663E6" w:rsidRDefault="00C663E6">
      <w:pPr>
        <w:ind w:firstLine="709"/>
        <w:jc w:val="both"/>
      </w:pPr>
      <w:r>
        <w:t xml:space="preserve">1. Утвердить проект прилагаемой муниципальной программы «Снижение административных барьеров, </w:t>
      </w:r>
      <w:r>
        <w:rPr>
          <w:rFonts w:eastAsia="Courier New" w:cs="Courier New"/>
          <w:color w:val="000000"/>
        </w:rPr>
        <w:t xml:space="preserve">оптимизация и </w:t>
      </w:r>
      <w:r>
        <w:rPr>
          <w:rFonts w:eastAsia="Courier New" w:cs="Courier New"/>
        </w:rPr>
        <w:t>пов</w:t>
      </w:r>
      <w:r w:rsidR="00D37F70">
        <w:rPr>
          <w:rFonts w:eastAsia="Courier New" w:cs="Courier New"/>
        </w:rPr>
        <w:t xml:space="preserve">ышение качества предоставления </w:t>
      </w:r>
      <w:r>
        <w:rPr>
          <w:rFonts w:eastAsia="Courier New" w:cs="Courier New"/>
        </w:rPr>
        <w:t xml:space="preserve">государственных и муниципальных услуг, в том числе на базе многофункционального центра предоставления государственных и муниципальных услуг, </w:t>
      </w:r>
      <w:r>
        <w:t xml:space="preserve">в </w:t>
      </w:r>
      <w:proofErr w:type="spellStart"/>
      <w:r>
        <w:t>Каслинс</w:t>
      </w:r>
      <w:r w:rsidR="00115ED4">
        <w:t>ком</w:t>
      </w:r>
      <w:proofErr w:type="spellEnd"/>
      <w:r w:rsidR="00115ED4">
        <w:t xml:space="preserve"> муниципальном районе на 2018-2020</w:t>
      </w:r>
      <w:r>
        <w:t xml:space="preserve"> годы».</w:t>
      </w:r>
    </w:p>
    <w:p w:rsidR="00C663E6" w:rsidRDefault="00C663E6">
      <w:pPr>
        <w:jc w:val="both"/>
      </w:pPr>
      <w:r>
        <w:tab/>
        <w:t>2. </w:t>
      </w:r>
      <w:r w:rsidR="00D95364" w:rsidRPr="00D95364">
        <w:t xml:space="preserve">Управлению делами администрации </w:t>
      </w:r>
      <w:proofErr w:type="spellStart"/>
      <w:r w:rsidR="00D95364" w:rsidRPr="00D95364">
        <w:t>Каслинского</w:t>
      </w:r>
      <w:proofErr w:type="spellEnd"/>
      <w:r w:rsidR="00D95364" w:rsidRPr="00D95364">
        <w:t xml:space="preserve"> муниципального района (</w:t>
      </w:r>
      <w:proofErr w:type="spellStart"/>
      <w:r w:rsidR="00D95364" w:rsidRPr="00D95364">
        <w:t>Шевкунова</w:t>
      </w:r>
      <w:proofErr w:type="spellEnd"/>
      <w:r w:rsidR="00D95364" w:rsidRPr="00D95364">
        <w:t xml:space="preserve"> А.В.) обеспечить размещение настоящего постановления на официальном сайте администрации </w:t>
      </w:r>
      <w:proofErr w:type="spellStart"/>
      <w:r w:rsidR="00D95364" w:rsidRPr="00D95364">
        <w:t>Каслинского</w:t>
      </w:r>
      <w:proofErr w:type="spellEnd"/>
      <w:r w:rsidR="00D95364" w:rsidRPr="00D95364">
        <w:t xml:space="preserve"> муниципального района: </w:t>
      </w:r>
      <w:proofErr w:type="spellStart"/>
      <w:r w:rsidR="00D95364" w:rsidRPr="00D95364">
        <w:t>www.kasli.org.ru</w:t>
      </w:r>
      <w:proofErr w:type="spellEnd"/>
      <w:r w:rsidR="00D95364" w:rsidRPr="00D95364">
        <w:t>.</w:t>
      </w:r>
    </w:p>
    <w:p w:rsidR="00C663E6" w:rsidRDefault="00C663E6">
      <w:pPr>
        <w:ind w:firstLine="708"/>
        <w:jc w:val="both"/>
      </w:pPr>
      <w:r>
        <w:t xml:space="preserve">3. Контроль исполнения настоящего постановления возложить на первого заместителя главы </w:t>
      </w:r>
      <w:proofErr w:type="spellStart"/>
      <w:r>
        <w:t>Каслинского</w:t>
      </w:r>
      <w:proofErr w:type="spellEnd"/>
      <w:r>
        <w:t xml:space="preserve"> муниципального района </w:t>
      </w:r>
      <w:proofErr w:type="spellStart"/>
      <w:r w:rsidR="00115ED4">
        <w:t>Ватолина</w:t>
      </w:r>
      <w:proofErr w:type="spellEnd"/>
      <w:r w:rsidR="00115ED4">
        <w:t xml:space="preserve"> И.В.</w:t>
      </w:r>
    </w:p>
    <w:p w:rsidR="00C663E6" w:rsidRDefault="00C663E6">
      <w:pPr>
        <w:jc w:val="both"/>
      </w:pPr>
    </w:p>
    <w:p w:rsidR="00C663E6" w:rsidRDefault="00C663E6">
      <w:pPr>
        <w:jc w:val="both"/>
      </w:pPr>
    </w:p>
    <w:p w:rsidR="00C663E6" w:rsidRDefault="00C663E6">
      <w:pPr>
        <w:jc w:val="both"/>
      </w:pPr>
      <w:r>
        <w:t>Глава</w:t>
      </w:r>
    </w:p>
    <w:p w:rsidR="00C663E6" w:rsidRDefault="00C663E6">
      <w:pPr>
        <w:jc w:val="both"/>
      </w:pPr>
      <w:proofErr w:type="spellStart"/>
      <w:r>
        <w:t>Каслинского</w:t>
      </w:r>
      <w:proofErr w:type="spellEnd"/>
      <w:r>
        <w:t xml:space="preserve">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115ED4">
        <w:t>И.В.Колышев</w:t>
      </w:r>
      <w:proofErr w:type="spellEnd"/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 w:rsidP="0044492C">
      <w:pPr>
        <w:jc w:val="both"/>
      </w:pPr>
    </w:p>
    <w:p w:rsidR="0095721C" w:rsidRDefault="0095721C" w:rsidP="0044492C">
      <w:pPr>
        <w:jc w:val="right"/>
      </w:pPr>
      <w:bookmarkStart w:id="2" w:name="_GoBack"/>
      <w:bookmarkEnd w:id="2"/>
    </w:p>
    <w:p w:rsidR="00C663E6" w:rsidRDefault="00C663E6" w:rsidP="0044492C">
      <w:pPr>
        <w:jc w:val="right"/>
      </w:pPr>
      <w:r>
        <w:t>УТВЕРЖДЕН</w:t>
      </w:r>
    </w:p>
    <w:p w:rsidR="00C663E6" w:rsidRDefault="00C663E6">
      <w:pPr>
        <w:jc w:val="right"/>
      </w:pPr>
      <w:r>
        <w:t>постановлением администрации</w:t>
      </w:r>
    </w:p>
    <w:p w:rsidR="00C663E6" w:rsidRDefault="00C663E6">
      <w:pPr>
        <w:jc w:val="right"/>
      </w:pPr>
      <w:proofErr w:type="spellStart"/>
      <w:r>
        <w:t>Каслинского</w:t>
      </w:r>
      <w:proofErr w:type="spellEnd"/>
      <w:r>
        <w:t xml:space="preserve"> муниципального района</w:t>
      </w:r>
    </w:p>
    <w:p w:rsidR="00C663E6" w:rsidRDefault="00C663E6">
      <w:pPr>
        <w:jc w:val="right"/>
      </w:pPr>
      <w:r>
        <w:t xml:space="preserve">от </w:t>
      </w:r>
      <w:r w:rsidR="0047260D">
        <w:t>29.11.2017</w:t>
      </w:r>
      <w:r>
        <w:t xml:space="preserve"> № </w:t>
      </w:r>
      <w:r w:rsidR="0047260D">
        <w:t>831</w:t>
      </w:r>
    </w:p>
    <w:p w:rsidR="00C663E6" w:rsidRDefault="00C663E6">
      <w:pPr>
        <w:jc w:val="center"/>
        <w:rPr>
          <w:b/>
          <w:bCs/>
        </w:rPr>
      </w:pPr>
    </w:p>
    <w:p w:rsidR="00C663E6" w:rsidRDefault="00C663E6">
      <w:pPr>
        <w:autoSpaceDE w:val="0"/>
        <w:jc w:val="center"/>
      </w:pPr>
      <w:r>
        <w:t>ПРОЕКТ</w:t>
      </w:r>
    </w:p>
    <w:p w:rsidR="00C663E6" w:rsidRDefault="00C663E6">
      <w:pPr>
        <w:autoSpaceDE w:val="0"/>
        <w:jc w:val="center"/>
      </w:pPr>
      <w:r>
        <w:t xml:space="preserve">муниципальной программы </w:t>
      </w:r>
    </w:p>
    <w:p w:rsidR="00120555" w:rsidRDefault="00C663E6">
      <w:pPr>
        <w:ind w:firstLine="709"/>
        <w:jc w:val="center"/>
        <w:rPr>
          <w:rFonts w:eastAsia="Courier New" w:cs="Courier New"/>
        </w:rPr>
      </w:pPr>
      <w:r>
        <w:t xml:space="preserve">«Снижение административных барьеров, </w:t>
      </w:r>
      <w:r w:rsidR="004603CF">
        <w:rPr>
          <w:rFonts w:eastAsia="Courier New" w:cs="Courier New"/>
          <w:color w:val="000000"/>
        </w:rPr>
        <w:t>оптимизация</w:t>
      </w:r>
      <w:r>
        <w:rPr>
          <w:rFonts w:eastAsia="Courier New" w:cs="Courier New"/>
          <w:color w:val="000000"/>
        </w:rPr>
        <w:t xml:space="preserve"> и </w:t>
      </w:r>
      <w:r>
        <w:rPr>
          <w:rFonts w:eastAsia="Courier New" w:cs="Courier New"/>
        </w:rPr>
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</w:r>
    </w:p>
    <w:p w:rsidR="00C663E6" w:rsidRDefault="00C663E6">
      <w:pPr>
        <w:ind w:firstLine="709"/>
        <w:jc w:val="center"/>
      </w:pPr>
      <w:r>
        <w:t xml:space="preserve">в </w:t>
      </w:r>
      <w:proofErr w:type="spellStart"/>
      <w:r>
        <w:t>Каслинс</w:t>
      </w:r>
      <w:r w:rsidR="00115ED4">
        <w:t>ком</w:t>
      </w:r>
      <w:proofErr w:type="spellEnd"/>
      <w:r w:rsidR="00115ED4">
        <w:t xml:space="preserve"> муниципальном районе на 2018-2020</w:t>
      </w:r>
      <w:r>
        <w:t xml:space="preserve"> годы»</w:t>
      </w:r>
    </w:p>
    <w:p w:rsidR="00C663E6" w:rsidRDefault="00C663E6">
      <w:pPr>
        <w:ind w:firstLine="709"/>
        <w:jc w:val="center"/>
      </w:pPr>
    </w:p>
    <w:p w:rsidR="00C663E6" w:rsidRDefault="00C663E6">
      <w:pPr>
        <w:autoSpaceDE w:val="0"/>
        <w:jc w:val="center"/>
      </w:pPr>
      <w:r>
        <w:t>ПАСПОРТ</w:t>
      </w:r>
    </w:p>
    <w:p w:rsidR="00C663E6" w:rsidRDefault="00C663E6">
      <w:pPr>
        <w:autoSpaceDE w:val="0"/>
        <w:jc w:val="center"/>
      </w:pPr>
      <w:r>
        <w:t xml:space="preserve">муниципальной программы </w:t>
      </w:r>
    </w:p>
    <w:p w:rsidR="00120555" w:rsidRDefault="00C663E6">
      <w:pPr>
        <w:ind w:firstLine="709"/>
        <w:jc w:val="center"/>
        <w:rPr>
          <w:rFonts w:eastAsia="Courier New" w:cs="Courier New"/>
        </w:rPr>
      </w:pPr>
      <w:r>
        <w:t xml:space="preserve">«Снижение административных барьеров, </w:t>
      </w:r>
      <w:r w:rsidR="004603CF">
        <w:rPr>
          <w:rFonts w:eastAsia="Courier New" w:cs="Courier New"/>
          <w:color w:val="000000"/>
        </w:rPr>
        <w:t>оптимизация</w:t>
      </w:r>
      <w:r>
        <w:rPr>
          <w:rFonts w:eastAsia="Courier New" w:cs="Courier New"/>
          <w:color w:val="000000"/>
        </w:rPr>
        <w:t xml:space="preserve"> и </w:t>
      </w:r>
      <w:r>
        <w:rPr>
          <w:rFonts w:eastAsia="Courier New" w:cs="Courier New"/>
        </w:rPr>
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</w:r>
    </w:p>
    <w:p w:rsidR="00C663E6" w:rsidRDefault="00C663E6">
      <w:pPr>
        <w:ind w:firstLine="709"/>
        <w:jc w:val="center"/>
      </w:pPr>
      <w:r>
        <w:t xml:space="preserve">в </w:t>
      </w:r>
      <w:proofErr w:type="spellStart"/>
      <w:r>
        <w:t>Каслинс</w:t>
      </w:r>
      <w:r w:rsidR="00115ED4">
        <w:t>ком</w:t>
      </w:r>
      <w:proofErr w:type="spellEnd"/>
      <w:r w:rsidR="00115ED4">
        <w:t xml:space="preserve"> муниципальном районе на 2018-2020</w:t>
      </w:r>
      <w:r>
        <w:t xml:space="preserve"> годы»</w:t>
      </w:r>
    </w:p>
    <w:p w:rsidR="00C663E6" w:rsidRDefault="00C663E6">
      <w:pPr>
        <w:ind w:firstLine="709"/>
        <w:jc w:val="center"/>
      </w:pPr>
    </w:p>
    <w:tbl>
      <w:tblPr>
        <w:tblW w:w="10288" w:type="dxa"/>
        <w:tblInd w:w="42" w:type="dxa"/>
        <w:tblLayout w:type="fixed"/>
        <w:tblLook w:val="0000"/>
      </w:tblPr>
      <w:tblGrid>
        <w:gridCol w:w="3114"/>
        <w:gridCol w:w="7174"/>
      </w:tblGrid>
      <w:tr w:rsidR="001930D9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0D9" w:rsidRDefault="001930D9">
            <w:pPr>
              <w:autoSpaceDE w:val="0"/>
              <w:snapToGrid w:val="0"/>
              <w:rPr>
                <w:b/>
              </w:rPr>
            </w:pPr>
            <w:r w:rsidRPr="001930D9">
              <w:rPr>
                <w:b/>
              </w:rPr>
              <w:t>Ответственный исполнитель муниципальной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t>Муниципальное бюджетное учреждение</w:t>
            </w:r>
            <w:r w:rsidRPr="001930D9">
              <w:rPr>
                <w:rFonts w:eastAsia="Courier New" w:cs="Courier New"/>
              </w:rPr>
              <w:t xml:space="preserve"> «Многофункциональный центр предоставления государственных и муниципальных услуг» </w:t>
            </w:r>
            <w:proofErr w:type="spellStart"/>
            <w:r w:rsidRPr="001930D9">
              <w:rPr>
                <w:rFonts w:eastAsia="Courier New" w:cs="Courier New"/>
              </w:rPr>
              <w:t>Каслинского</w:t>
            </w:r>
            <w:proofErr w:type="spellEnd"/>
            <w:r w:rsidRPr="001930D9">
              <w:rPr>
                <w:rFonts w:eastAsia="Courier New" w:cs="Courier New"/>
              </w:rPr>
              <w:t xml:space="preserve"> муниципального района</w:t>
            </w:r>
          </w:p>
        </w:tc>
      </w:tr>
      <w:tr w:rsidR="00D802FC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02FC" w:rsidRPr="00D802FC" w:rsidRDefault="00D802FC">
            <w:pPr>
              <w:autoSpaceDE w:val="0"/>
              <w:snapToGrid w:val="0"/>
              <w:rPr>
                <w:b/>
                <w:lang w:val="en-US"/>
              </w:rPr>
            </w:pPr>
            <w:r w:rsidRPr="00D802FC">
              <w:rPr>
                <w:b/>
              </w:rPr>
              <w:t>Соисполнители</w:t>
            </w:r>
            <w:proofErr w:type="spellStart"/>
            <w:r w:rsidRPr="00D802FC">
              <w:rPr>
                <w:b/>
                <w:lang w:val="en-US"/>
              </w:rPr>
              <w:t>муниципальнойпрограммы</w:t>
            </w:r>
            <w:proofErr w:type="spellEnd"/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2FC" w:rsidRPr="00D802FC" w:rsidRDefault="00D802FC">
            <w:pPr>
              <w:snapToGrid w:val="0"/>
              <w:jc w:val="both"/>
              <w:rPr>
                <w:rFonts w:eastAsia="Courier New" w:cs="Courier New"/>
              </w:rPr>
            </w:pPr>
            <w:r w:rsidRPr="00D802FC">
              <w:rPr>
                <w:rFonts w:eastAsia="Courier New" w:cs="Courier New"/>
              </w:rPr>
              <w:t xml:space="preserve">Отделы администрации </w:t>
            </w:r>
            <w:proofErr w:type="spellStart"/>
            <w:r w:rsidRPr="00D802FC">
              <w:rPr>
                <w:rFonts w:eastAsia="Courier New" w:cs="Courier New"/>
              </w:rPr>
              <w:t>Каслинского</w:t>
            </w:r>
            <w:proofErr w:type="spellEnd"/>
            <w:r w:rsidRPr="00D802FC">
              <w:rPr>
                <w:rFonts w:eastAsia="Courier New" w:cs="Courier New"/>
              </w:rPr>
              <w:t xml:space="preserve"> муниципального района</w:t>
            </w:r>
          </w:p>
        </w:tc>
      </w:tr>
      <w:tr w:rsidR="001930D9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0D9" w:rsidRDefault="00D95364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 xml:space="preserve">Основные цели муниципальной </w:t>
            </w:r>
            <w:r w:rsidR="001930D9" w:rsidRPr="001930D9">
              <w:rPr>
                <w:b/>
              </w:rPr>
              <w:t>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0D9" w:rsidRP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 w:rsidRPr="001930D9">
              <w:rPr>
                <w:rFonts w:eastAsia="Courier New" w:cs="Courier New"/>
              </w:rPr>
              <w:t>Создание условий для снижения административных барьеров, повышение доступности и качества предоставления государственных и муниципальных услуг, в том числе по принципу «одного окна»</w:t>
            </w:r>
          </w:p>
        </w:tc>
      </w:tr>
      <w:tr w:rsidR="00C663E6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Основные задачи муниципальной 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pStyle w:val="ConsPlusDocList"/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- снижение административных барьеров в </w:t>
            </w:r>
            <w:proofErr w:type="spellStart"/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Каслинском</w:t>
            </w:r>
            <w:proofErr w:type="spellEnd"/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 муниципальном районе; </w:t>
            </w:r>
          </w:p>
          <w:p w:rsidR="00C663E6" w:rsidRDefault="00C663E6">
            <w:pPr>
              <w:pStyle w:val="ConsPlusDocList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- разработка и принятие административных регламентов предоставления государственных и муниципальных услуг;    </w:t>
            </w:r>
          </w:p>
          <w:p w:rsidR="00C663E6" w:rsidRDefault="00C663E6">
            <w:pPr>
              <w:pStyle w:val="ConsPlusDocList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- развитие системы предоставления государственных и муниципальных услуг, в том числе по принципу «одного окна» на базе муниципального бюджетного учреждения «Многофункциональный центр предоставления государственных и муниципальных услуг» </w:t>
            </w:r>
            <w:proofErr w:type="spellStart"/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Каслинского</w:t>
            </w:r>
            <w:proofErr w:type="spellEnd"/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 муниципального района (далее - МФЦ);</w:t>
            </w:r>
          </w:p>
          <w:p w:rsidR="00C663E6" w:rsidRDefault="00B72AE8" w:rsidP="00B72AE8">
            <w:pPr>
              <w:jc w:val="both"/>
            </w:pPr>
            <w:r>
              <w:t>- развитие</w:t>
            </w:r>
            <w:r w:rsidR="00C663E6">
              <w:t xml:space="preserve"> системы мониторинга качества и доступности предоставления государственных и муниципальных услуг в </w:t>
            </w:r>
            <w:proofErr w:type="spellStart"/>
            <w:r w:rsidR="00C663E6">
              <w:t>Каслинском</w:t>
            </w:r>
            <w:proofErr w:type="spellEnd"/>
            <w:r w:rsidR="00C663E6">
              <w:t xml:space="preserve"> муниципальном районе, в том числе по принципу «одного окна»</w:t>
            </w:r>
          </w:p>
        </w:tc>
      </w:tr>
      <w:tr w:rsidR="00C663E6" w:rsidTr="001930D9">
        <w:trPr>
          <w:trHeight w:val="34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Целевые индикаторы и показатели муниципальной программы</w:t>
            </w:r>
          </w:p>
          <w:p w:rsidR="00C663E6" w:rsidRDefault="00C663E6">
            <w:pPr>
              <w:autoSpaceDE w:val="0"/>
              <w:rPr>
                <w:b/>
              </w:rPr>
            </w:pP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Pr="004603CF" w:rsidRDefault="00C663E6">
            <w:pPr>
              <w:pStyle w:val="ConsPlusDocList"/>
              <w:numPr>
                <w:ilvl w:val="0"/>
                <w:numId w:val="5"/>
              </w:numPr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доля граждан, имеющих доступ к получению государственных и муниципальных услуг по принципу «одного окна» в МФЦ – 90%;                                         </w:t>
            </w:r>
          </w:p>
          <w:p w:rsidR="00C663E6" w:rsidRPr="004603CF" w:rsidRDefault="00C663E6">
            <w:pPr>
              <w:pStyle w:val="ConsPlusDocList"/>
              <w:numPr>
                <w:ilvl w:val="0"/>
                <w:numId w:val="5"/>
              </w:numPr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>доля заявителей, удовлетворенных качеством предоставления государственных и муниципальных услуг в МФЦ – 90%;</w:t>
            </w:r>
          </w:p>
          <w:p w:rsidR="00C663E6" w:rsidRPr="004603CF" w:rsidRDefault="00C663E6" w:rsidP="004603CF">
            <w:pPr>
              <w:pStyle w:val="ConsPlusDocList"/>
              <w:numPr>
                <w:ilvl w:val="0"/>
                <w:numId w:val="5"/>
              </w:numPr>
              <w:jc w:val="both"/>
              <w:rPr>
                <w:rFonts w:ascii="Times New Roman" w:eastAsia="Courier New" w:hAnsi="Times New Roman" w:cs="Courier New"/>
                <w:b/>
                <w:sz w:val="24"/>
                <w:szCs w:val="24"/>
                <w:u w:val="single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>время ожидания в очереди при обращении заявителя в МФЦ -  не более 15 минут</w:t>
            </w:r>
          </w:p>
        </w:tc>
      </w:tr>
      <w:tr w:rsidR="00C663E6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 xml:space="preserve">Этапы и сроки реализации </w:t>
            </w:r>
            <w:r w:rsidR="00C343A9">
              <w:rPr>
                <w:b/>
              </w:rPr>
              <w:t xml:space="preserve">муниципальной </w:t>
            </w:r>
            <w:r>
              <w:rPr>
                <w:b/>
              </w:rPr>
              <w:lastRenderedPageBreak/>
              <w:t>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snapToGrid w:val="0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lastRenderedPageBreak/>
              <w:t>Программ</w:t>
            </w:r>
            <w:r w:rsidR="00115ED4">
              <w:rPr>
                <w:rFonts w:eastAsia="Courier New" w:cs="Courier New"/>
              </w:rPr>
              <w:t>а реализуется в один этап в 2018-2020</w:t>
            </w:r>
            <w:r>
              <w:rPr>
                <w:rFonts w:eastAsia="Courier New" w:cs="Courier New"/>
              </w:rPr>
              <w:t xml:space="preserve"> годах.</w:t>
            </w:r>
          </w:p>
        </w:tc>
      </w:tr>
      <w:tr w:rsidR="00C663E6" w:rsidTr="001930D9">
        <w:trPr>
          <w:trHeight w:val="107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Объемы бюджетных ассигнований муниципальной программы 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Общий объем ф</w:t>
            </w:r>
            <w:r w:rsidR="00984F60">
              <w:rPr>
                <w:color w:val="000000"/>
              </w:rPr>
              <w:t>инансирования в 2018-2020</w:t>
            </w:r>
            <w:r w:rsidR="00E448DA">
              <w:rPr>
                <w:color w:val="000000"/>
              </w:rPr>
              <w:t xml:space="preserve"> годах</w:t>
            </w:r>
            <w:r>
              <w:rPr>
                <w:color w:val="000000"/>
              </w:rPr>
              <w:t>-</w:t>
            </w:r>
            <w:r w:rsidR="00796F7A">
              <w:rPr>
                <w:color w:val="000000"/>
              </w:rPr>
              <w:t xml:space="preserve"> 24158,4</w:t>
            </w:r>
            <w:r w:rsidR="00E448DA">
              <w:rPr>
                <w:color w:val="000000"/>
              </w:rPr>
              <w:t>тыс. рублей, из них:</w:t>
            </w:r>
          </w:p>
          <w:p w:rsidR="004B4BF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 КМР</w:t>
            </w:r>
            <w:r w:rsidR="00796F7A">
              <w:rPr>
                <w:color w:val="000000"/>
              </w:rPr>
              <w:t xml:space="preserve">– 24158,4 </w:t>
            </w:r>
            <w:proofErr w:type="spellStart"/>
            <w:r w:rsidR="00796F7A">
              <w:rPr>
                <w:color w:val="000000"/>
              </w:rPr>
              <w:t>тыс</w:t>
            </w:r>
            <w:proofErr w:type="gramStart"/>
            <w:r w:rsidR="00796F7A">
              <w:rPr>
                <w:color w:val="000000"/>
              </w:rPr>
              <w:t>.р</w:t>
            </w:r>
            <w:proofErr w:type="gramEnd"/>
            <w:r w:rsidR="00796F7A">
              <w:rPr>
                <w:color w:val="000000"/>
              </w:rPr>
              <w:t>ублей</w:t>
            </w:r>
            <w:r w:rsidR="004B4BF6">
              <w:rPr>
                <w:color w:val="000000"/>
              </w:rPr>
              <w:t>,</w:t>
            </w:r>
            <w:r w:rsidR="004B4BF6" w:rsidRPr="004B4BF6">
              <w:rPr>
                <w:color w:val="000000"/>
              </w:rPr>
              <w:t>в</w:t>
            </w:r>
            <w:proofErr w:type="spellEnd"/>
            <w:r w:rsidR="004B4BF6" w:rsidRPr="004B4BF6">
              <w:rPr>
                <w:color w:val="000000"/>
              </w:rPr>
              <w:t xml:space="preserve"> т.ч. по годам: </w:t>
            </w:r>
          </w:p>
          <w:p w:rsidR="004B4BF6" w:rsidRDefault="004B4BF6">
            <w:pPr>
              <w:autoSpaceDE w:val="0"/>
              <w:snapToGrid w:val="0"/>
              <w:jc w:val="both"/>
              <w:rPr>
                <w:color w:val="000000"/>
              </w:rPr>
            </w:pPr>
            <w:r w:rsidRPr="004B4BF6">
              <w:rPr>
                <w:color w:val="000000"/>
              </w:rPr>
              <w:t>в 2018 году – 9578,6 тыс</w:t>
            </w:r>
            <w:proofErr w:type="gramStart"/>
            <w:r w:rsidRPr="004B4BF6">
              <w:rPr>
                <w:color w:val="000000"/>
              </w:rPr>
              <w:t>.р</w:t>
            </w:r>
            <w:proofErr w:type="gramEnd"/>
            <w:r w:rsidRPr="004B4BF6">
              <w:rPr>
                <w:color w:val="000000"/>
              </w:rPr>
              <w:t xml:space="preserve">ублей, </w:t>
            </w:r>
          </w:p>
          <w:p w:rsidR="004B4BF6" w:rsidRDefault="004B4BF6">
            <w:pPr>
              <w:autoSpaceDE w:val="0"/>
              <w:snapToGrid w:val="0"/>
              <w:jc w:val="both"/>
              <w:rPr>
                <w:color w:val="000000"/>
              </w:rPr>
            </w:pPr>
            <w:r w:rsidRPr="004B4BF6">
              <w:rPr>
                <w:color w:val="000000"/>
              </w:rPr>
              <w:t xml:space="preserve">в 2019 году – 7189,3 тыс. рублей, </w:t>
            </w:r>
          </w:p>
          <w:p w:rsidR="00C663E6" w:rsidRDefault="004B4BF6">
            <w:pPr>
              <w:autoSpaceDE w:val="0"/>
              <w:snapToGrid w:val="0"/>
              <w:jc w:val="both"/>
              <w:rPr>
                <w:color w:val="000000"/>
              </w:rPr>
            </w:pPr>
            <w:r w:rsidRPr="004B4BF6">
              <w:rPr>
                <w:color w:val="000000"/>
              </w:rPr>
              <w:t>в 2020 году – 7390,5 тыс</w:t>
            </w:r>
            <w:proofErr w:type="gramStart"/>
            <w:r w:rsidRPr="004B4BF6">
              <w:rPr>
                <w:color w:val="000000"/>
              </w:rPr>
              <w:t>.р</w:t>
            </w:r>
            <w:proofErr w:type="gramEnd"/>
            <w:r w:rsidRPr="004B4BF6">
              <w:rPr>
                <w:color w:val="000000"/>
              </w:rPr>
              <w:t>ублей.</w:t>
            </w:r>
          </w:p>
        </w:tc>
      </w:tr>
      <w:tr w:rsidR="00C663E6" w:rsidTr="001930D9">
        <w:trPr>
          <w:trHeight w:val="39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pStyle w:val="ConsPlusDocList"/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- повышение качества предоставления государственных и муниципальных услуг;</w:t>
            </w:r>
          </w:p>
          <w:p w:rsidR="00C663E6" w:rsidRDefault="00C663E6">
            <w:r>
              <w:t>- уменьшение времени прохождения всех административных процедур для получения конечного результата услуги;</w:t>
            </w:r>
          </w:p>
          <w:p w:rsidR="00C663E6" w:rsidRPr="00D47DD9" w:rsidRDefault="00C663E6" w:rsidP="00D47DD9">
            <w:r>
              <w:t>- сокращение контактов заявителя с</w:t>
            </w:r>
            <w:r w:rsidR="00D47DD9">
              <w:t xml:space="preserve"> представителями органов власти</w:t>
            </w:r>
          </w:p>
        </w:tc>
      </w:tr>
    </w:tbl>
    <w:p w:rsidR="00C663E6" w:rsidRDefault="00C663E6">
      <w:pPr>
        <w:autoSpaceDE w:val="0"/>
        <w:jc w:val="both"/>
      </w:pPr>
      <w:r>
        <w:tab/>
      </w: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СОДЕРЖАНИЕ ПРОБЛЕМЫ И ОБОСНОВАНИЕ</w:t>
      </w:r>
    </w:p>
    <w:p w:rsidR="00C663E6" w:rsidRPr="00C343A9" w:rsidRDefault="00C663E6" w:rsidP="00C343A9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НЕОБХОДИМОСТИ ЕЕ РЕШЕНИЯ ПРОГРАММНЫМИ МЕТОДАМИ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Одной из приоритетных задач на текущем этапе развития системы государственного и муниципального управления как для Российской Федерации в целом, Челябинской области, так и для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Каслинского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в частности является решение проблемы повышения качества и доступности государственных и муниципальных услуг (далее именуются — услуги) и исполнения государственных и муниципальных функций.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Проблема повышения качества и доступности услуг носит комплексный характер и затрагивает различные аспекты государственного и муниципального управления в данной сфере.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Администрацией реализованы базовые мероприятия в рамках общего направления модернизации системы предоставления государственных и муниципальных услуг, в том числе: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 МФЦ и пять территориально обособленных структурных подразделений (далее-ТОСП) в районе (</w:t>
      </w:r>
      <w:proofErr w:type="spellStart"/>
      <w:r>
        <w:rPr>
          <w:rFonts w:ascii="Times New Roman" w:hAnsi="Times New Roman"/>
          <w:sz w:val="24"/>
          <w:szCs w:val="24"/>
        </w:rPr>
        <w:t>Багарякское</w:t>
      </w:r>
      <w:proofErr w:type="spellEnd"/>
      <w:r>
        <w:rPr>
          <w:rFonts w:ascii="Times New Roman" w:hAnsi="Times New Roman"/>
          <w:sz w:val="24"/>
          <w:szCs w:val="24"/>
        </w:rPr>
        <w:t xml:space="preserve">, Береговое, </w:t>
      </w:r>
      <w:proofErr w:type="spellStart"/>
      <w:r>
        <w:rPr>
          <w:rFonts w:ascii="Times New Roman" w:hAnsi="Times New Roman"/>
          <w:sz w:val="24"/>
          <w:szCs w:val="24"/>
        </w:rPr>
        <w:t>Тюбукское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Шабуровское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сельские поселения, </w:t>
      </w:r>
      <w:proofErr w:type="spellStart"/>
      <w:r>
        <w:rPr>
          <w:rFonts w:ascii="Times New Roman" w:hAnsi="Times New Roman"/>
          <w:sz w:val="24"/>
          <w:szCs w:val="24"/>
        </w:rPr>
        <w:t>Вишневогорское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городское поселение, которые размещены в зданиях соответствующих администраций) 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продолжается работа по разработке и утверждению административных регламентов по муниципальным услугам, оказываемым администрацией;</w:t>
      </w:r>
    </w:p>
    <w:p w:rsidR="00C663E6" w:rsidRDefault="00C663E6">
      <w:pPr>
        <w:numPr>
          <w:ilvl w:val="0"/>
          <w:numId w:val="2"/>
        </w:numPr>
        <w:ind w:left="0" w:firstLine="540"/>
        <w:jc w:val="both"/>
      </w:pPr>
      <w:r>
        <w:t>проводятся работы по публикации услуг в Реестре государственных и муниципальных услуг Челябинской области, а также на Едином Портале государственных и муниципальных услуг.</w:t>
      </w:r>
    </w:p>
    <w:p w:rsidR="00C663E6" w:rsidRDefault="00C663E6">
      <w:pPr>
        <w:ind w:firstLine="567"/>
        <w:jc w:val="both"/>
      </w:pPr>
      <w:r>
        <w:t>Несмотря на проведенные мероприятия, в области электронного документооборота, остаются проблемы, над которыми необходимо работать.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обеспечения доступности государственных и муниципальных услуг необходимо внедрение комплекса мероприятий, направленных на оптимизацию и повышение качества предоставления государственных и муниципальных услуг, а именно: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дальнейшее совершенствование предоставления государственных и муниципальных услуг по принципу «одного окна» в МФЦ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ТОСПах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снижение административных барьеров.</w:t>
      </w:r>
    </w:p>
    <w:p w:rsidR="00C663E6" w:rsidRDefault="00C663E6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Программа направлена на реализацию вышеуказанных мероприятий. </w:t>
      </w:r>
    </w:p>
    <w:p w:rsidR="00C663E6" w:rsidRDefault="00C663E6">
      <w:pPr>
        <w:ind w:firstLine="540"/>
        <w:jc w:val="both"/>
        <w:rPr>
          <w:rFonts w:eastAsia="Arial" w:cs="Arial"/>
        </w:rPr>
      </w:pPr>
      <w:r>
        <w:rPr>
          <w:rFonts w:eastAsia="Arial" w:cs="Arial"/>
        </w:rPr>
        <w:t xml:space="preserve">В целом реализация Программы позволит значительно повысить доступность и качество предоставляемых государственных и муниципальных услуг, оперативность их получения. 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Основанием для разработки муниципальной программы являются: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окна».</w:t>
      </w:r>
    </w:p>
    <w:p w:rsidR="00C663E6" w:rsidRDefault="00C663E6">
      <w:pPr>
        <w:ind w:firstLine="540"/>
        <w:jc w:val="both"/>
      </w:pPr>
    </w:p>
    <w:p w:rsidR="00C663E6" w:rsidRDefault="00C663E6">
      <w:pPr>
        <w:autoSpaceDE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lastRenderedPageBreak/>
        <w:t>II</w:t>
      </w:r>
      <w:r>
        <w:rPr>
          <w:b/>
          <w:bCs/>
          <w:color w:val="000000"/>
        </w:rPr>
        <w:t>. ОСНОВНАЯ ЦЕЛЬ И ЗАДАЧИ МУНИЦИПАЛЬНОЙ ПРОГРАММЫ</w:t>
      </w:r>
    </w:p>
    <w:p w:rsidR="00C663E6" w:rsidRDefault="00C663E6">
      <w:pPr>
        <w:autoSpaceDE w:val="0"/>
        <w:ind w:firstLine="540"/>
        <w:jc w:val="center"/>
        <w:rPr>
          <w:color w:val="FF0000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целью муниципальной программы является с</w:t>
      </w:r>
      <w:r>
        <w:rPr>
          <w:rFonts w:ascii="Times New Roman" w:eastAsia="Courier New" w:hAnsi="Times New Roman" w:cs="Courier New"/>
          <w:sz w:val="24"/>
          <w:szCs w:val="24"/>
        </w:rPr>
        <w:t xml:space="preserve">оздание условий для снижения административных барьеров, повышение доступности и качества предоставления государственных и муниципальных услуг, в том числе по принципу «одного окна» на базе МФЦ и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ТОСПов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>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предусмотрено решение следующих задач: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 xml:space="preserve">проведение комплексной оптимизации государственных и муниципальных услуг в  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Каслинском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 xml:space="preserve"> муниципальном районе, повышение качества и доступности получения государственных и муниципальных услуг;</w:t>
      </w:r>
    </w:p>
    <w:p w:rsidR="00C663E6" w:rsidRDefault="00046DF9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разработка и принятие административных</w:t>
      </w:r>
      <w:r w:rsidR="00C663E6">
        <w:rPr>
          <w:rFonts w:ascii="Times New Roman" w:eastAsia="Courier New" w:hAnsi="Times New Roman" w:cs="Courier New"/>
          <w:sz w:val="24"/>
          <w:szCs w:val="24"/>
        </w:rPr>
        <w:t xml:space="preserve"> регламентов предоставления государственных и муниципальных услуг,    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внедрение технологий предоставления государственных и муници</w:t>
      </w:r>
      <w:r w:rsidR="00046DF9">
        <w:rPr>
          <w:rFonts w:ascii="Times New Roman" w:eastAsia="Courier New" w:hAnsi="Times New Roman" w:cs="Courier New"/>
          <w:sz w:val="24"/>
          <w:szCs w:val="24"/>
        </w:rPr>
        <w:t xml:space="preserve">пальных услуг с использованием </w:t>
      </w:r>
      <w:r>
        <w:rPr>
          <w:rFonts w:ascii="Times New Roman" w:eastAsia="Courier New" w:hAnsi="Times New Roman" w:cs="Courier New"/>
          <w:sz w:val="24"/>
          <w:szCs w:val="24"/>
        </w:rPr>
        <w:t xml:space="preserve">межведомственного взаимодействия и оказание услуг в электронном виде;    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дальнейшее с</w:t>
      </w:r>
      <w:r w:rsidR="00D47DD9">
        <w:rPr>
          <w:rFonts w:ascii="Times New Roman" w:eastAsia="Courier New" w:hAnsi="Times New Roman" w:cs="Courier New"/>
          <w:sz w:val="24"/>
          <w:szCs w:val="24"/>
        </w:rPr>
        <w:t xml:space="preserve">овершенствование предоставления государственных и </w:t>
      </w:r>
      <w:r>
        <w:rPr>
          <w:rFonts w:ascii="Times New Roman" w:eastAsia="Courier New" w:hAnsi="Times New Roman" w:cs="Courier New"/>
          <w:sz w:val="24"/>
          <w:szCs w:val="24"/>
        </w:rPr>
        <w:t>муниципальных</w:t>
      </w:r>
      <w:r w:rsidR="007F0709">
        <w:rPr>
          <w:rFonts w:ascii="Times New Roman" w:eastAsia="Courier New" w:hAnsi="Times New Roman" w:cs="Courier New"/>
          <w:sz w:val="24"/>
          <w:szCs w:val="24"/>
        </w:rPr>
        <w:t xml:space="preserve"> услуг</w:t>
      </w:r>
      <w:r w:rsidR="00046DF9">
        <w:rPr>
          <w:rFonts w:ascii="Times New Roman" w:eastAsia="Courier New" w:hAnsi="Times New Roman" w:cs="Courier New"/>
          <w:sz w:val="24"/>
          <w:szCs w:val="24"/>
        </w:rPr>
        <w:t xml:space="preserve"> в </w:t>
      </w:r>
      <w:r>
        <w:rPr>
          <w:rFonts w:ascii="Times New Roman" w:eastAsia="Courier New" w:hAnsi="Times New Roman" w:cs="Courier New"/>
          <w:sz w:val="24"/>
          <w:szCs w:val="24"/>
        </w:rPr>
        <w:t xml:space="preserve">МФЦ и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ТОСПах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 xml:space="preserve">. </w:t>
      </w:r>
    </w:p>
    <w:p w:rsidR="00C663E6" w:rsidRDefault="00C663E6">
      <w:pPr>
        <w:ind w:firstLine="540"/>
        <w:jc w:val="both"/>
      </w:pP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III. СРОКИ И ЭТАПЫ РЕАЛИЗАЦИИ МУНИЦИПАЛЬНОЙ ПРОГРАММЫ</w:t>
      </w:r>
    </w:p>
    <w:p w:rsidR="00C663E6" w:rsidRDefault="00C663E6">
      <w:pPr>
        <w:pStyle w:val="ConsPlusDocLis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муниципаль</w:t>
      </w:r>
      <w:r w:rsidR="00046DF9">
        <w:rPr>
          <w:rFonts w:ascii="Times New Roman" w:hAnsi="Times New Roman"/>
          <w:sz w:val="24"/>
          <w:szCs w:val="24"/>
        </w:rPr>
        <w:t>ной программы рассчитана на 2018-2020</w:t>
      </w:r>
      <w:r>
        <w:rPr>
          <w:rFonts w:ascii="Times New Roman" w:hAnsi="Times New Roman"/>
          <w:sz w:val="24"/>
          <w:szCs w:val="24"/>
        </w:rPr>
        <w:t xml:space="preserve"> годы.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Прекращение реализации мероприятий муниципальной программы осуществляется в случаях прекращения финансирования муниципальной программы или необоснованного </w:t>
      </w:r>
      <w:proofErr w:type="spellStart"/>
      <w:r>
        <w:rPr>
          <w:rFonts w:ascii="Times New Roman" w:hAnsi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целевых индикативных показателей.</w:t>
      </w:r>
    </w:p>
    <w:p w:rsidR="00C663E6" w:rsidRDefault="00C663E6">
      <w:pPr>
        <w:jc w:val="both"/>
      </w:pP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СИСТЕМА МЕРОПРИЯТИЙ МУНИЦИПАЛЬНОЙ ПРОГРАММЫ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нацелена на: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снижение административных барьеров в </w:t>
      </w:r>
      <w:proofErr w:type="spellStart"/>
      <w:r>
        <w:rPr>
          <w:rFonts w:ascii="Times New Roman" w:hAnsi="Times New Roman"/>
          <w:sz w:val="24"/>
          <w:szCs w:val="24"/>
        </w:rPr>
        <w:t>Каслинском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муниципальном районе;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развитие в </w:t>
      </w:r>
      <w:proofErr w:type="spellStart"/>
      <w:r>
        <w:rPr>
          <w:rFonts w:ascii="Times New Roman" w:hAnsi="Times New Roman"/>
          <w:sz w:val="24"/>
          <w:szCs w:val="24"/>
        </w:rPr>
        <w:t>Каслинском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муниципальном районе системы предоставления государственных и муниципальных услуг по принципу «одного окна», в том числе на базе МФЦ и </w:t>
      </w:r>
      <w:proofErr w:type="spellStart"/>
      <w:r>
        <w:rPr>
          <w:rFonts w:ascii="Times New Roman" w:hAnsi="Times New Roman"/>
          <w:sz w:val="24"/>
          <w:szCs w:val="24"/>
        </w:rPr>
        <w:t>ТОСПов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основных мероприят</w:t>
      </w:r>
      <w:r w:rsidR="00D802FC">
        <w:rPr>
          <w:rFonts w:ascii="Times New Roman" w:hAnsi="Times New Roman"/>
          <w:sz w:val="24"/>
          <w:szCs w:val="24"/>
        </w:rPr>
        <w:t>ий программы</w:t>
      </w:r>
      <w:r>
        <w:rPr>
          <w:rFonts w:ascii="Times New Roman" w:hAnsi="Times New Roman"/>
          <w:sz w:val="24"/>
          <w:szCs w:val="24"/>
        </w:rPr>
        <w:t xml:space="preserve"> приведены в таблице 1.</w:t>
      </w:r>
    </w:p>
    <w:p w:rsidR="00C663E6" w:rsidRDefault="00D47DD9" w:rsidP="00D47DD9">
      <w:pPr>
        <w:ind w:firstLine="540"/>
        <w:jc w:val="right"/>
      </w:pPr>
      <w:r>
        <w:t>Таблица 1</w:t>
      </w:r>
    </w:p>
    <w:tbl>
      <w:tblPr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1"/>
        <w:gridCol w:w="9635"/>
      </w:tblGrid>
      <w:tr w:rsidR="00D802FC" w:rsidTr="00A740AE">
        <w:trPr>
          <w:trHeight w:val="276"/>
        </w:trPr>
        <w:tc>
          <w:tcPr>
            <w:tcW w:w="571" w:type="dxa"/>
            <w:vMerge w:val="restart"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  <w:r>
              <w:t>№</w:t>
            </w:r>
          </w:p>
          <w:p w:rsidR="00D802FC" w:rsidRDefault="00D802FC">
            <w:pPr>
              <w:pStyle w:val="ae"/>
              <w:jc w:val="center"/>
            </w:pPr>
            <w:r>
              <w:t>п/п</w:t>
            </w:r>
          </w:p>
        </w:tc>
        <w:tc>
          <w:tcPr>
            <w:tcW w:w="9635" w:type="dxa"/>
            <w:vMerge w:val="restart"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  <w:r>
              <w:t>Наименование мероприятий</w:t>
            </w:r>
          </w:p>
        </w:tc>
      </w:tr>
      <w:tr w:rsidR="00D802FC" w:rsidTr="00A740AE">
        <w:trPr>
          <w:trHeight w:val="332"/>
        </w:trPr>
        <w:tc>
          <w:tcPr>
            <w:tcW w:w="571" w:type="dxa"/>
            <w:vMerge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</w:p>
        </w:tc>
        <w:tc>
          <w:tcPr>
            <w:tcW w:w="9635" w:type="dxa"/>
            <w:vMerge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</w:p>
        </w:tc>
      </w:tr>
      <w:tr w:rsidR="00D802FC" w:rsidTr="00A740AE">
        <w:trPr>
          <w:trHeight w:val="276"/>
        </w:trPr>
        <w:tc>
          <w:tcPr>
            <w:tcW w:w="571" w:type="dxa"/>
            <w:vMerge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</w:p>
        </w:tc>
        <w:tc>
          <w:tcPr>
            <w:tcW w:w="9635" w:type="dxa"/>
            <w:vMerge/>
            <w:shd w:val="clear" w:color="auto" w:fill="auto"/>
          </w:tcPr>
          <w:p w:rsidR="00D802FC" w:rsidRDefault="00D802FC">
            <w:pPr>
              <w:pStyle w:val="ae"/>
              <w:snapToGrid w:val="0"/>
              <w:jc w:val="center"/>
            </w:pPr>
          </w:p>
        </w:tc>
      </w:tr>
      <w:tr w:rsidR="00D802FC" w:rsidTr="00A740AE">
        <w:tc>
          <w:tcPr>
            <w:tcW w:w="571" w:type="dxa"/>
            <w:shd w:val="clear" w:color="auto" w:fill="auto"/>
          </w:tcPr>
          <w:p w:rsidR="00D802FC" w:rsidRDefault="00D802FC">
            <w:pPr>
              <w:pStyle w:val="ae"/>
              <w:snapToGrid w:val="0"/>
            </w:pPr>
            <w:r>
              <w:t>1</w:t>
            </w:r>
          </w:p>
        </w:tc>
        <w:tc>
          <w:tcPr>
            <w:tcW w:w="9635" w:type="dxa"/>
            <w:shd w:val="clear" w:color="auto" w:fill="auto"/>
          </w:tcPr>
          <w:p w:rsidR="00D802FC" w:rsidRDefault="00D802FC" w:rsidP="0091319B">
            <w:pPr>
              <w:pStyle w:val="ae"/>
              <w:snapToGrid w:val="0"/>
            </w:pPr>
            <w:r>
              <w:t>Выполнение муниципального задания МФЦ,с</w:t>
            </w:r>
            <w:r w:rsidRPr="00D802FC">
              <w:t>оздание опт</w:t>
            </w:r>
            <w:r>
              <w:t xml:space="preserve">имальных комфортных условий для </w:t>
            </w:r>
            <w:r w:rsidRPr="00D802FC">
              <w:t>работников МФЦ с цель</w:t>
            </w:r>
            <w:r>
              <w:t xml:space="preserve">ю оказания </w:t>
            </w:r>
            <w:r w:rsidRPr="00D802FC">
              <w:t>государственных и муниципальных услуг</w:t>
            </w:r>
            <w:r>
              <w:t>,</w:t>
            </w:r>
          </w:p>
          <w:p w:rsidR="00D802FC" w:rsidRDefault="00D802FC" w:rsidP="0091319B">
            <w:pPr>
              <w:pStyle w:val="ae"/>
              <w:snapToGrid w:val="0"/>
            </w:pPr>
            <w:r>
              <w:t>совершенствование нормативной базы МФЦ, развитие материальной</w:t>
            </w:r>
            <w:r w:rsidR="00922DBB">
              <w:t xml:space="preserve"> базы функционирования МФЦ.</w:t>
            </w:r>
          </w:p>
        </w:tc>
      </w:tr>
      <w:tr w:rsidR="00D802FC" w:rsidTr="00A740AE">
        <w:trPr>
          <w:trHeight w:val="1107"/>
        </w:trPr>
        <w:tc>
          <w:tcPr>
            <w:tcW w:w="571" w:type="dxa"/>
            <w:shd w:val="clear" w:color="auto" w:fill="auto"/>
          </w:tcPr>
          <w:p w:rsidR="00D802FC" w:rsidRPr="00A740AE" w:rsidRDefault="00D95364">
            <w:pPr>
              <w:pStyle w:val="ae"/>
              <w:snapToGrid w:val="0"/>
            </w:pPr>
            <w:r>
              <w:t>2</w:t>
            </w:r>
          </w:p>
        </w:tc>
        <w:tc>
          <w:tcPr>
            <w:tcW w:w="9635" w:type="dxa"/>
            <w:shd w:val="clear" w:color="auto" w:fill="auto"/>
          </w:tcPr>
          <w:p w:rsidR="00D802FC" w:rsidRPr="00A740AE" w:rsidRDefault="00D802FC" w:rsidP="00115ED4">
            <w:pPr>
              <w:autoSpaceDE w:val="0"/>
              <w:snapToGrid w:val="0"/>
              <w:ind w:left="27" w:right="72"/>
              <w:jc w:val="both"/>
              <w:rPr>
                <w:rFonts w:eastAsia="TimesNewRoman"/>
                <w:color w:val="000000"/>
              </w:rPr>
            </w:pPr>
            <w:r w:rsidRPr="00A740AE">
              <w:rPr>
                <w:rFonts w:eastAsia="TimesNewRoman"/>
                <w:color w:val="000000"/>
              </w:rPr>
              <w:t>Приведение в соответствие действующему законодательству утвержденных административных регламентов предоставления муниципальных услуг</w:t>
            </w:r>
          </w:p>
        </w:tc>
      </w:tr>
    </w:tbl>
    <w:p w:rsidR="00C663E6" w:rsidRDefault="00C663E6" w:rsidP="00D95364">
      <w:pPr>
        <w:jc w:val="both"/>
        <w:rPr>
          <w:color w:val="000000"/>
        </w:rPr>
      </w:pPr>
    </w:p>
    <w:p w:rsidR="00C663E6" w:rsidRDefault="00C663E6">
      <w:pPr>
        <w:pStyle w:val="ConsPlusDocList"/>
        <w:numPr>
          <w:ilvl w:val="3"/>
          <w:numId w:val="4"/>
        </w:num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Par736"/>
      <w:bookmarkEnd w:id="3"/>
      <w:r>
        <w:rPr>
          <w:rFonts w:ascii="Times New Roman" w:hAnsi="Times New Roman"/>
          <w:b/>
          <w:bCs/>
          <w:color w:val="000000"/>
          <w:sz w:val="24"/>
          <w:szCs w:val="24"/>
        </w:rPr>
        <w:t>РЕСУРСНОЕ ОБЕСПЕЧЕНИЕ МУНИЦИПАЛЬНОЙ ПРОГРАММЫ</w:t>
      </w:r>
    </w:p>
    <w:p w:rsidR="00C663E6" w:rsidRDefault="00C663E6">
      <w:pPr>
        <w:pStyle w:val="ConsPlusDocLi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663E6" w:rsidRPr="001930D9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Общий объем финансирования муниципальной программы в </w:t>
      </w:r>
      <w:r w:rsidR="00115ED4">
        <w:rPr>
          <w:rFonts w:ascii="Times New Roman" w:hAnsi="Times New Roman"/>
          <w:sz w:val="24"/>
          <w:szCs w:val="24"/>
        </w:rPr>
        <w:t>2018-2020</w:t>
      </w:r>
      <w:r w:rsidRPr="001930D9">
        <w:rPr>
          <w:rFonts w:ascii="Times New Roman" w:hAnsi="Times New Roman"/>
          <w:sz w:val="24"/>
          <w:szCs w:val="24"/>
        </w:rPr>
        <w:t xml:space="preserve"> годах составит:</w:t>
      </w:r>
      <w:r w:rsidR="00D95364">
        <w:rPr>
          <w:rFonts w:ascii="Times New Roman" w:hAnsi="Times New Roman"/>
          <w:sz w:val="24"/>
          <w:szCs w:val="24"/>
        </w:rPr>
        <w:t xml:space="preserve"> 24158,4тыс. рублей</w:t>
      </w:r>
      <w:r w:rsidR="00D802FC">
        <w:rPr>
          <w:rFonts w:ascii="Times New Roman" w:hAnsi="Times New Roman"/>
          <w:sz w:val="24"/>
          <w:szCs w:val="24"/>
        </w:rPr>
        <w:t>, в т.ч. по годам:</w:t>
      </w:r>
      <w:r w:rsidR="00D95364">
        <w:rPr>
          <w:rFonts w:ascii="Times New Roman" w:hAnsi="Times New Roman"/>
          <w:sz w:val="24"/>
          <w:szCs w:val="24"/>
        </w:rPr>
        <w:t xml:space="preserve"> в 2018 году – 9578,6 тыс.рублей, в 2019 году – 7189,3 тыс. рублей, в 2020 году – 7390,5 тыс.рублей.</w:t>
      </w:r>
    </w:p>
    <w:p w:rsidR="00BF13A9" w:rsidRPr="00CB306F" w:rsidRDefault="00BF13A9" w:rsidP="00D95364">
      <w:pPr>
        <w:pStyle w:val="ConsPlusDocList"/>
        <w:autoSpaceDE w:val="0"/>
        <w:rPr>
          <w:rFonts w:ascii="Times New Roman" w:hAnsi="Times New Roman"/>
          <w:b/>
          <w:bCs/>
          <w:sz w:val="24"/>
          <w:szCs w:val="24"/>
        </w:rPr>
      </w:pPr>
    </w:p>
    <w:p w:rsidR="00C663E6" w:rsidRDefault="00C663E6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>
        <w:rPr>
          <w:rFonts w:ascii="Times New Roman" w:hAnsi="Times New Roman"/>
          <w:b/>
          <w:bCs/>
          <w:sz w:val="24"/>
          <w:szCs w:val="24"/>
        </w:rPr>
        <w:t xml:space="preserve">. ОРГАНИЗАЦИЯ УПРАВЛЕНИЯ И МЕХАНИЗМ ВЫПОЛНЕНИЯ МЕРОПРИЯТИЙ МУНИЦИПАЛЬНОЙ ПРОГРАММЫ </w:t>
      </w:r>
    </w:p>
    <w:p w:rsidR="00C663E6" w:rsidRDefault="00C663E6">
      <w:pPr>
        <w:ind w:firstLine="708"/>
        <w:jc w:val="center"/>
      </w:pPr>
    </w:p>
    <w:p w:rsidR="00C663E6" w:rsidRDefault="00C663E6">
      <w:pPr>
        <w:ind w:firstLine="708"/>
        <w:jc w:val="both"/>
      </w:pPr>
      <w:r>
        <w:t xml:space="preserve">Реализация мероприятий муниципальной программы осуществляется посредством </w:t>
      </w:r>
      <w:r>
        <w:lastRenderedPageBreak/>
        <w:t xml:space="preserve">системной работы администрации </w:t>
      </w:r>
      <w:proofErr w:type="spellStart"/>
      <w:r>
        <w:t>Каслинского</w:t>
      </w:r>
      <w:proofErr w:type="spellEnd"/>
      <w:r>
        <w:t xml:space="preserve"> муниципального района и МФЦ. </w:t>
      </w:r>
    </w:p>
    <w:p w:rsidR="00C663E6" w:rsidRDefault="00C663E6">
      <w:pPr>
        <w:ind w:firstLine="708"/>
        <w:jc w:val="both"/>
      </w:pPr>
      <w:r>
        <w:t xml:space="preserve">Координацию работы по реализации муниципальной программы осуществляет </w:t>
      </w:r>
      <w:r>
        <w:rPr>
          <w:color w:val="000000"/>
        </w:rPr>
        <w:t xml:space="preserve">Управление делами администрации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</w:t>
      </w:r>
      <w:r>
        <w:t>.</w:t>
      </w:r>
    </w:p>
    <w:p w:rsidR="00C663E6" w:rsidRDefault="00C663E6">
      <w:pPr>
        <w:ind w:firstLine="708"/>
        <w:jc w:val="both"/>
      </w:pPr>
      <w:r>
        <w:t xml:space="preserve">Ответственный исполнитель муниципальной программы - администрация </w:t>
      </w:r>
      <w:proofErr w:type="spellStart"/>
      <w:r>
        <w:t>Каслинского</w:t>
      </w:r>
      <w:proofErr w:type="spellEnd"/>
      <w:r>
        <w:t xml:space="preserve"> муниципального района - осуществляет контроль расходования денежных средств, предусмотренных на выполнение мероприятий по программе. </w:t>
      </w:r>
    </w:p>
    <w:p w:rsidR="00C663E6" w:rsidRDefault="00C663E6">
      <w:pPr>
        <w:ind w:firstLine="708"/>
        <w:jc w:val="both"/>
      </w:pPr>
      <w:r>
        <w:t xml:space="preserve">Отдел экономики и инвестиций администрации </w:t>
      </w:r>
      <w:proofErr w:type="spellStart"/>
      <w:r>
        <w:t>Каслинского</w:t>
      </w:r>
      <w:proofErr w:type="spellEnd"/>
      <w:r>
        <w:t xml:space="preserve"> муниципального района на основе анализа выполнения мероприятий муниципальной программы и их эффективности в текущем году уточняет объем средств, необходимых для финансирования муниципальной программы в очередном финансовом году. </w:t>
      </w:r>
    </w:p>
    <w:p w:rsidR="00C663E6" w:rsidRDefault="00C663E6">
      <w:pPr>
        <w:ind w:firstLine="708"/>
        <w:jc w:val="both"/>
      </w:pPr>
      <w:r>
        <w:t xml:space="preserve">Отдел экономики и инвестиций администрации </w:t>
      </w:r>
      <w:proofErr w:type="spellStart"/>
      <w:r>
        <w:t>Каслинского</w:t>
      </w:r>
      <w:proofErr w:type="spellEnd"/>
      <w:r>
        <w:t xml:space="preserve"> муниципального района включает информацию о ходе реализации муниципальной программы и об эффективности использования финансовых средств в отчеты о реализации муниципальных программ </w:t>
      </w:r>
      <w:proofErr w:type="spellStart"/>
      <w:r>
        <w:t>Каслинского</w:t>
      </w:r>
      <w:proofErr w:type="spellEnd"/>
      <w:r>
        <w:t xml:space="preserve"> муниципального района.</w:t>
      </w:r>
    </w:p>
    <w:p w:rsidR="00C663E6" w:rsidRDefault="00C663E6">
      <w:pPr>
        <w:autoSpaceDE w:val="0"/>
        <w:jc w:val="both"/>
      </w:pPr>
    </w:p>
    <w:p w:rsidR="00C663E6" w:rsidRDefault="00C663E6">
      <w:pPr>
        <w:autoSpaceDE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VII</w:t>
      </w:r>
      <w:r>
        <w:rPr>
          <w:b/>
          <w:bCs/>
          <w:color w:val="000000"/>
        </w:rPr>
        <w:t>. ОЖИДАЕМЫЕ РЕЗУЛЬТАТЫ РЕАЛИЗАЦИИ МУНИЦИПАЛЬНОЙ ПРОГРАММЫ</w:t>
      </w:r>
    </w:p>
    <w:p w:rsidR="00C663E6" w:rsidRDefault="00C663E6">
      <w:pPr>
        <w:autoSpaceDE w:val="0"/>
        <w:ind w:firstLine="540"/>
        <w:jc w:val="both"/>
      </w:pPr>
    </w:p>
    <w:p w:rsidR="00C663E6" w:rsidRDefault="00C663E6">
      <w:pPr>
        <w:autoSpaceDE w:val="0"/>
        <w:ind w:firstLine="540"/>
        <w:jc w:val="both"/>
      </w:pPr>
      <w:r>
        <w:t>Реализация Программы будет способствовать повышению качества предоставления государственных и муниципальных услуг, уменьшению времени прохождения всех административных процедур для получения конечного результата услуги, а также сокращению контактов заявителя с представителями органов власти.</w:t>
      </w:r>
    </w:p>
    <w:p w:rsidR="00C663E6" w:rsidRDefault="00C663E6">
      <w:pPr>
        <w:autoSpaceDE w:val="0"/>
        <w:ind w:firstLine="540"/>
        <w:jc w:val="both"/>
        <w:rPr>
          <w:rFonts w:eastAsia="Arial" w:cs="Arial"/>
        </w:rPr>
      </w:pPr>
      <w:r>
        <w:rPr>
          <w:rFonts w:eastAsia="Arial" w:cs="Arial"/>
        </w:rPr>
        <w:t>В результате реализации настоящей Программы ожидается:</w:t>
      </w:r>
    </w:p>
    <w:p w:rsidR="00C663E6" w:rsidRDefault="00C663E6">
      <w:pPr>
        <w:pStyle w:val="ConsPlusDocList"/>
        <w:snapToGrid w:val="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- повышение качества предоставления государственных и муниципальных услуг;</w:t>
      </w:r>
    </w:p>
    <w:p w:rsidR="00C514D6" w:rsidRDefault="00C663E6">
      <w:r>
        <w:t>- уменьшение времени прохождения всех административных процедур для получения конечного результата услуги;</w:t>
      </w:r>
    </w:p>
    <w:p w:rsidR="00C663E6" w:rsidRDefault="00C663E6">
      <w:r>
        <w:t>- сокращение контактов заявителя с представителями органов власти</w:t>
      </w:r>
    </w:p>
    <w:p w:rsidR="00BF13A9" w:rsidRDefault="00BF13A9"/>
    <w:p w:rsidR="004756FE" w:rsidRDefault="004756FE" w:rsidP="004756FE">
      <w:pPr>
        <w:jc w:val="right"/>
      </w:pPr>
      <w: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7223"/>
        <w:gridCol w:w="850"/>
        <w:gridCol w:w="851"/>
        <w:gridCol w:w="850"/>
      </w:tblGrid>
      <w:tr w:rsidR="00C514D6" w:rsidTr="007F0709">
        <w:tc>
          <w:tcPr>
            <w:tcW w:w="540" w:type="dxa"/>
            <w:shd w:val="clear" w:color="auto" w:fill="auto"/>
          </w:tcPr>
          <w:p w:rsidR="00C514D6" w:rsidRDefault="00C514D6">
            <w:r>
              <w:t>№ п\п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 w:rsidP="00D95364">
            <w:pPr>
              <w:jc w:val="center"/>
            </w:pPr>
            <w:r>
              <w:t>Индикативный показатель</w:t>
            </w:r>
          </w:p>
        </w:tc>
        <w:tc>
          <w:tcPr>
            <w:tcW w:w="850" w:type="dxa"/>
            <w:shd w:val="clear" w:color="auto" w:fill="auto"/>
          </w:tcPr>
          <w:p w:rsidR="00C514D6" w:rsidRDefault="00115ED4">
            <w:r>
              <w:t>2018</w:t>
            </w:r>
            <w:r w:rsidR="00C514D6">
              <w:t xml:space="preserve"> год</w:t>
            </w:r>
          </w:p>
        </w:tc>
        <w:tc>
          <w:tcPr>
            <w:tcW w:w="851" w:type="dxa"/>
            <w:shd w:val="clear" w:color="auto" w:fill="auto"/>
          </w:tcPr>
          <w:p w:rsidR="00C514D6" w:rsidRDefault="00115ED4">
            <w:r>
              <w:t>2019</w:t>
            </w:r>
            <w:r w:rsidR="00C514D6">
              <w:t xml:space="preserve"> год</w:t>
            </w:r>
          </w:p>
        </w:tc>
        <w:tc>
          <w:tcPr>
            <w:tcW w:w="850" w:type="dxa"/>
            <w:shd w:val="clear" w:color="auto" w:fill="auto"/>
          </w:tcPr>
          <w:p w:rsidR="00C514D6" w:rsidRDefault="00115ED4">
            <w:r>
              <w:t>2020</w:t>
            </w:r>
            <w:r w:rsidR="00C514D6">
              <w:t xml:space="preserve"> год</w:t>
            </w:r>
          </w:p>
        </w:tc>
      </w:tr>
      <w:tr w:rsidR="00C514D6" w:rsidTr="007F0709">
        <w:tc>
          <w:tcPr>
            <w:tcW w:w="540" w:type="dxa"/>
            <w:shd w:val="clear" w:color="auto" w:fill="auto"/>
          </w:tcPr>
          <w:p w:rsidR="00C514D6" w:rsidRDefault="00C514D6" w:rsidP="00C514D6">
            <w:r>
              <w:t>1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 w:rsidP="00C514D6">
            <w:r>
              <w:t xml:space="preserve">доля граждан, имеющих доступ к получению государственных и муниципальных услуг по принципу «одного окна» в МФЦ;                                         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>
              <w:t>90 %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</w:tr>
      <w:tr w:rsidR="00C514D6" w:rsidTr="007F0709">
        <w:tc>
          <w:tcPr>
            <w:tcW w:w="540" w:type="dxa"/>
            <w:shd w:val="clear" w:color="auto" w:fill="auto"/>
          </w:tcPr>
          <w:p w:rsidR="00C514D6" w:rsidRDefault="00C514D6" w:rsidP="00C514D6">
            <w:r>
              <w:t>2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 w:rsidP="00C514D6">
            <w:r w:rsidRPr="00C514D6">
              <w:t>доля заявителей, удовлетворенных качеством предоставления государственных и</w:t>
            </w:r>
            <w:r>
              <w:t xml:space="preserve"> муниципал</w:t>
            </w:r>
            <w:r w:rsidR="00922DBB">
              <w:t>ьных услуг в МФЦ</w:t>
            </w:r>
            <w:r w:rsidRPr="00C514D6">
              <w:t>;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 w:rsidRPr="00C514D6">
              <w:t>90 %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</w:tr>
      <w:tr w:rsidR="00C514D6" w:rsidTr="007F0709">
        <w:tc>
          <w:tcPr>
            <w:tcW w:w="540" w:type="dxa"/>
            <w:shd w:val="clear" w:color="auto" w:fill="auto"/>
          </w:tcPr>
          <w:p w:rsidR="00C514D6" w:rsidRDefault="00C514D6">
            <w:r>
              <w:t>3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>
            <w:r w:rsidRPr="00C514D6">
              <w:t>время ожидания в очереди при обращении заявителя в МФЦ -  не более 15 минут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>
              <w:t>15 мин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>
            <w:r w:rsidRPr="00C514D6">
              <w:t>15 мин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 w:rsidRPr="00C514D6">
              <w:t>15 мин</w:t>
            </w:r>
          </w:p>
        </w:tc>
      </w:tr>
    </w:tbl>
    <w:p w:rsidR="00C663E6" w:rsidRDefault="00C663E6">
      <w:pPr>
        <w:autoSpaceDE w:val="0"/>
        <w:snapToGrid w:val="0"/>
        <w:jc w:val="both"/>
        <w:rPr>
          <w:rFonts w:eastAsia="Arial" w:cs="Arial"/>
          <w:b/>
          <w:bCs/>
        </w:rPr>
      </w:pPr>
    </w:p>
    <w:p w:rsidR="00C663E6" w:rsidRPr="00D802FC" w:rsidRDefault="00D802FC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02FC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VIII</w:t>
      </w:r>
      <w:r w:rsidR="00C663E6" w:rsidRPr="00D802FC">
        <w:rPr>
          <w:rFonts w:ascii="Times New Roman" w:hAnsi="Times New Roman"/>
          <w:b/>
          <w:bCs/>
          <w:color w:val="000000"/>
          <w:sz w:val="24"/>
          <w:szCs w:val="24"/>
        </w:rPr>
        <w:t>. МЕТОДИКА ОЦЕНКИ ЭФФЕКТИВНОСТИ МУНИЦИПАЛЬНОЙ ПРОГРАММЫ</w:t>
      </w:r>
    </w:p>
    <w:p w:rsidR="00C663E6" w:rsidRDefault="00C663E6">
      <w:pPr>
        <w:pStyle w:val="ConsPlusDocList"/>
        <w:autoSpaceDE w:val="0"/>
        <w:jc w:val="center"/>
      </w:pPr>
    </w:p>
    <w:p w:rsidR="004756FE" w:rsidRPr="004756FE" w:rsidRDefault="004756FE" w:rsidP="004756FE">
      <w:pPr>
        <w:ind w:firstLine="709"/>
        <w:rPr>
          <w:rFonts w:cs="Times New Roman"/>
        </w:rPr>
      </w:pPr>
      <w:r w:rsidRPr="004756FE">
        <w:rPr>
          <w:rFonts w:cs="Times New Roman"/>
        </w:rPr>
        <w:t>Основные целевые индикативные показатели, используемые для оценки эффективности и результативности выполнения программы, рассчитываются следующим образом:</w:t>
      </w:r>
    </w:p>
    <w:p w:rsidR="004756FE" w:rsidRPr="004756FE" w:rsidRDefault="004756FE" w:rsidP="004756FE">
      <w:pPr>
        <w:rPr>
          <w:rFonts w:cs="Times New Roman"/>
        </w:rPr>
      </w:pPr>
    </w:p>
    <w:p w:rsidR="004756FE" w:rsidRPr="004756FE" w:rsidRDefault="00922DBB" w:rsidP="004756FE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3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8"/>
        <w:gridCol w:w="4500"/>
        <w:gridCol w:w="5058"/>
      </w:tblGrid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Индикативные показатели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Формула расчёта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Доля граждан, имеющих доступ к получению государственных и муниципальных услуг по принципу «одного окна»</w:t>
            </w:r>
            <w:r>
              <w:rPr>
                <w:rFonts w:ascii="Times New Roman" w:hAnsi="Times New Roman" w:cs="Times New Roman"/>
              </w:rPr>
              <w:t xml:space="preserve"> в </w:t>
            </w:r>
            <w:r w:rsidRPr="004756FE">
              <w:rPr>
                <w:rFonts w:ascii="Times New Roman" w:hAnsi="Times New Roman" w:cs="Times New Roman"/>
              </w:rPr>
              <w:t>МФЦ (проценты)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Дд=Крк</w:t>
            </w:r>
            <w:proofErr w:type="spellEnd"/>
            <w:r w:rsidRPr="00831E17">
              <w:rPr>
                <w:rFonts w:ascii="Times New Roman" w:hAnsi="Times New Roman" w:cs="Times New Roman"/>
              </w:rPr>
              <w:t>/</w:t>
            </w:r>
            <w:proofErr w:type="spellStart"/>
            <w:r w:rsidRPr="00831E17">
              <w:rPr>
                <w:rFonts w:ascii="Times New Roman" w:hAnsi="Times New Roman" w:cs="Times New Roman"/>
              </w:rPr>
              <w:t>Кно</w:t>
            </w:r>
            <w:proofErr w:type="spellEnd"/>
            <w:r w:rsidRPr="00831E17">
              <w:rPr>
                <w:rFonts w:ascii="Times New Roman" w:hAnsi="Times New Roman" w:cs="Times New Roman"/>
              </w:rPr>
              <w:t>*100%;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831E17">
              <w:rPr>
                <w:rFonts w:ascii="Times New Roman" w:hAnsi="Times New Roman" w:cs="Times New Roman"/>
              </w:rPr>
              <w:t xml:space="preserve">Где: </w:t>
            </w:r>
            <w:proofErr w:type="spellStart"/>
            <w:r w:rsidRPr="00831E17">
              <w:rPr>
                <w:rFonts w:ascii="Times New Roman" w:hAnsi="Times New Roman" w:cs="Times New Roman"/>
              </w:rPr>
              <w:t>Дд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-доля граждан, имеющих доступ к получению государственных и муниципальных </w:t>
            </w:r>
            <w:r>
              <w:rPr>
                <w:rFonts w:ascii="Times New Roman" w:hAnsi="Times New Roman" w:cs="Times New Roman"/>
              </w:rPr>
              <w:t>услуг по принципу «одного окна»</w:t>
            </w:r>
            <w:r w:rsidRPr="00831E17">
              <w:rPr>
                <w:rFonts w:ascii="Times New Roman" w:hAnsi="Times New Roman" w:cs="Times New Roman"/>
              </w:rPr>
              <w:t xml:space="preserve"> в МФЦ (%);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Крк-численность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граждан, имеющих доступ к получению государственных и муниципальных услуг по принципу «</w:t>
            </w:r>
            <w:r>
              <w:rPr>
                <w:rFonts w:ascii="Times New Roman" w:hAnsi="Times New Roman" w:cs="Times New Roman"/>
              </w:rPr>
              <w:t>одного окна»</w:t>
            </w:r>
            <w:r w:rsidRPr="00831E17">
              <w:rPr>
                <w:rFonts w:ascii="Times New Roman" w:hAnsi="Times New Roman" w:cs="Times New Roman"/>
              </w:rPr>
              <w:t xml:space="preserve"> в МФЦ  (чел);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lastRenderedPageBreak/>
              <w:t>Крк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–данный показатель рассчитывается по формуле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Крк=Ч</w:t>
            </w:r>
            <w:proofErr w:type="spellEnd"/>
            <w:r w:rsidRPr="00831E17">
              <w:rPr>
                <w:rFonts w:ascii="Times New Roman" w:hAnsi="Times New Roman" w:cs="Times New Roman"/>
              </w:rPr>
              <w:t>*</w:t>
            </w:r>
            <w:proofErr w:type="spellStart"/>
            <w:r w:rsidRPr="00831E17">
              <w:rPr>
                <w:rFonts w:ascii="Times New Roman" w:hAnsi="Times New Roman" w:cs="Times New Roman"/>
              </w:rPr>
              <w:t>Коо</w:t>
            </w:r>
            <w:proofErr w:type="gramStart"/>
            <w:r w:rsidRPr="00831E17">
              <w:rPr>
                <w:rFonts w:ascii="Times New Roman" w:hAnsi="Times New Roman" w:cs="Times New Roman"/>
              </w:rPr>
              <w:t>,г</w:t>
            </w:r>
            <w:proofErr w:type="gramEnd"/>
            <w:r w:rsidRPr="00831E17">
              <w:rPr>
                <w:rFonts w:ascii="Times New Roman" w:hAnsi="Times New Roman" w:cs="Times New Roman"/>
              </w:rPr>
              <w:t>де</w:t>
            </w:r>
            <w:proofErr w:type="spellEnd"/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831E17">
              <w:rPr>
                <w:rFonts w:ascii="Times New Roman" w:hAnsi="Times New Roman" w:cs="Times New Roman"/>
              </w:rPr>
              <w:t>Ч-норматив численности населения, обслуживаемого одним окном (чел);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Коо-количество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окон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31E17">
              <w:rPr>
                <w:rFonts w:ascii="Times New Roman" w:hAnsi="Times New Roman" w:cs="Times New Roman"/>
              </w:rPr>
              <w:t>в которых организовано предоставление государственных и муниципальных услуг по принципу «о</w:t>
            </w:r>
            <w:r>
              <w:rPr>
                <w:rFonts w:ascii="Times New Roman" w:hAnsi="Times New Roman" w:cs="Times New Roman"/>
              </w:rPr>
              <w:t>дного окна»</w:t>
            </w:r>
            <w:r w:rsidRPr="00831E1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31E17">
              <w:rPr>
                <w:rFonts w:ascii="Times New Roman" w:hAnsi="Times New Roman" w:cs="Times New Roman"/>
              </w:rPr>
              <w:t>шт</w:t>
            </w:r>
            <w:proofErr w:type="spellEnd"/>
            <w:r w:rsidRPr="00831E17">
              <w:rPr>
                <w:rFonts w:ascii="Times New Roman" w:hAnsi="Times New Roman" w:cs="Times New Roman"/>
              </w:rPr>
              <w:t>).</w:t>
            </w:r>
          </w:p>
          <w:p w:rsidR="00831E17" w:rsidRPr="00831E17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proofErr w:type="spellStart"/>
            <w:r w:rsidRPr="00831E17">
              <w:rPr>
                <w:rFonts w:ascii="Times New Roman" w:hAnsi="Times New Roman" w:cs="Times New Roman"/>
              </w:rPr>
              <w:t>Кно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-об</w:t>
            </w:r>
            <w:r>
              <w:rPr>
                <w:rFonts w:ascii="Times New Roman" w:hAnsi="Times New Roman" w:cs="Times New Roman"/>
              </w:rPr>
              <w:t xml:space="preserve">щая численность населения </w:t>
            </w:r>
            <w:proofErr w:type="spellStart"/>
            <w:r>
              <w:rPr>
                <w:rFonts w:ascii="Times New Roman" w:hAnsi="Times New Roman" w:cs="Times New Roman"/>
              </w:rPr>
              <w:t>Каслин</w:t>
            </w:r>
            <w:r w:rsidRPr="00831E17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муниципального района (чел).</w:t>
            </w:r>
          </w:p>
          <w:p w:rsidR="004756FE" w:rsidRPr="004756FE" w:rsidRDefault="00831E17" w:rsidP="00831E17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831E17">
              <w:rPr>
                <w:rFonts w:ascii="Times New Roman" w:hAnsi="Times New Roman" w:cs="Times New Roman"/>
              </w:rPr>
              <w:t xml:space="preserve">Показатель определяется на основе данных мониторинга путем сравнения расчетного количества граждан, имеющих доступ к получению государственных и муниципальных </w:t>
            </w:r>
            <w:r>
              <w:rPr>
                <w:rFonts w:ascii="Times New Roman" w:hAnsi="Times New Roman" w:cs="Times New Roman"/>
              </w:rPr>
              <w:t>услуг по принципу "одного окна»</w:t>
            </w:r>
            <w:r w:rsidRPr="00831E17">
              <w:rPr>
                <w:rFonts w:ascii="Times New Roman" w:hAnsi="Times New Roman" w:cs="Times New Roman"/>
              </w:rPr>
              <w:t xml:space="preserve"> в МФЦ, с общ</w:t>
            </w:r>
            <w:r>
              <w:rPr>
                <w:rFonts w:ascii="Times New Roman" w:hAnsi="Times New Roman" w:cs="Times New Roman"/>
              </w:rPr>
              <w:t xml:space="preserve">ей численностью населения </w:t>
            </w:r>
            <w:proofErr w:type="spellStart"/>
            <w:r>
              <w:rPr>
                <w:rFonts w:ascii="Times New Roman" w:hAnsi="Times New Roman" w:cs="Times New Roman"/>
              </w:rPr>
              <w:t>Каслин</w:t>
            </w:r>
            <w:r w:rsidRPr="00831E17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831E17">
              <w:rPr>
                <w:rFonts w:ascii="Times New Roman" w:hAnsi="Times New Roman" w:cs="Times New Roman"/>
              </w:rPr>
              <w:t xml:space="preserve"> муниципального района.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Доля заявителей, удовлетворённых качеством предоставления государственн</w:t>
            </w:r>
            <w:r>
              <w:rPr>
                <w:rFonts w:ascii="Times New Roman" w:hAnsi="Times New Roman" w:cs="Times New Roman"/>
              </w:rPr>
              <w:t>ых и муниципальных услуг в</w:t>
            </w:r>
            <w:r w:rsidRPr="004756FE">
              <w:rPr>
                <w:rFonts w:ascii="Times New Roman" w:hAnsi="Times New Roman" w:cs="Times New Roman"/>
              </w:rPr>
              <w:t xml:space="preserve"> МФЦ, от общего числа получивших услуги (проценты)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P -N/P*100, где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P - количество заявителей, обратившихся за предоставлением государственных и муниципальных услуг на базе МФЦ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N - количество неудовлетворённых заявителей.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(источник - книга отзывов</w:t>
            </w:r>
            <w:r w:rsidR="00831E17">
              <w:rPr>
                <w:rFonts w:ascii="Times New Roman" w:hAnsi="Times New Roman" w:cs="Times New Roman"/>
              </w:rPr>
              <w:t xml:space="preserve">, </w:t>
            </w:r>
            <w:r w:rsidR="00831E17" w:rsidRPr="00831E17">
              <w:rPr>
                <w:rFonts w:ascii="Times New Roman" w:hAnsi="Times New Roman" w:cs="Times New Roman"/>
              </w:rPr>
              <w:t>единая информационно аналитическая система мониторинга</w:t>
            </w:r>
            <w:r w:rsidR="00831E17">
              <w:rPr>
                <w:rFonts w:ascii="Times New Roman" w:hAnsi="Times New Roman" w:cs="Times New Roman"/>
              </w:rPr>
              <w:t xml:space="preserve"> качества государственных услуг</w:t>
            </w:r>
            <w:r w:rsidRPr="004756FE">
              <w:rPr>
                <w:rFonts w:ascii="Times New Roman" w:hAnsi="Times New Roman" w:cs="Times New Roman"/>
              </w:rPr>
              <w:t>)</w:t>
            </w:r>
            <w:r w:rsidR="00831E17">
              <w:rPr>
                <w:rFonts w:ascii="Times New Roman" w:hAnsi="Times New Roman" w:cs="Times New Roman"/>
              </w:rPr>
              <w:t>.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Время ожидания в очереди при обращении заявителя в МФЦ (мин.)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время ожидания в очереди для получения государственных и муниципальных услуг</w:t>
            </w:r>
            <w:r w:rsidR="00831E17" w:rsidRPr="00831E17">
              <w:rPr>
                <w:rFonts w:ascii="Times New Roman" w:hAnsi="Times New Roman" w:cs="Times New Roman"/>
              </w:rPr>
              <w:t>(согласно данным системы электронной очереди, статистики)</w:t>
            </w:r>
            <w:r w:rsidR="00831E17">
              <w:rPr>
                <w:rFonts w:ascii="Times New Roman" w:hAnsi="Times New Roman" w:cs="Times New Roman"/>
              </w:rPr>
              <w:t>.</w:t>
            </w:r>
          </w:p>
        </w:tc>
      </w:tr>
    </w:tbl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Социально-экономический эффект от реализации программы выражается: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1) в снижении административных барьеров;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2) в повышении доступности и качества предоставления государственных и муниципальных услуг на базе многофункционального центра предоставления государственных и муниципальных услуг по принципу «одного окна»;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3) в сокращении сроков предоставления услуг;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4) в развитии системы информационно-справочного центра общественного доступа к социально-значимой информации в сети Интернет;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 xml:space="preserve">5) в организации и автоматизации документационного обеспечения деятельности МФЦ </w:t>
      </w:r>
      <w:r w:rsidRPr="00D802FC">
        <w:rPr>
          <w:rFonts w:cs="Times New Roman"/>
        </w:rPr>
        <w:t>посредством регистрации и хранения обращений заявителя в электронном виде.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Настоящая методика определяет принципы разработки и обоснование результативности и эффективности Программы.</w:t>
      </w:r>
    </w:p>
    <w:p w:rsidR="00922DBB" w:rsidRDefault="004756FE" w:rsidP="00922DBB">
      <w:pPr>
        <w:ind w:firstLine="709"/>
        <w:jc w:val="both"/>
      </w:pPr>
      <w:r w:rsidRPr="004756FE">
        <w:rPr>
          <w:rFonts w:cs="Times New Roman"/>
        </w:rPr>
        <w:t xml:space="preserve">Под результативностью программных мероприятий и Программы в целом понимается мера соответствия ожидаемых результатов реализации Программы поставленной цели, степень приближения к этой цели, степень позитивного воздействия на социальные и экономические параметры развития </w:t>
      </w:r>
      <w:proofErr w:type="spellStart"/>
      <w:r>
        <w:rPr>
          <w:rFonts w:cs="Times New Roman"/>
        </w:rPr>
        <w:t>Каслинского</w:t>
      </w:r>
      <w:proofErr w:type="spellEnd"/>
      <w:r w:rsidRPr="004756FE">
        <w:rPr>
          <w:rFonts w:cs="Times New Roman"/>
        </w:rPr>
        <w:t xml:space="preserve"> муниципального района.</w:t>
      </w:r>
    </w:p>
    <w:p w:rsidR="00922DBB" w:rsidRDefault="00922DBB" w:rsidP="00A740AE">
      <w:pPr>
        <w:jc w:val="both"/>
      </w:pPr>
    </w:p>
    <w:p w:rsidR="00D95364" w:rsidRDefault="00D95364" w:rsidP="00A740AE">
      <w:pPr>
        <w:jc w:val="both"/>
      </w:pPr>
    </w:p>
    <w:p w:rsidR="00922DBB" w:rsidRPr="00922DBB" w:rsidRDefault="00922DBB" w:rsidP="00922DBB">
      <w:pPr>
        <w:jc w:val="both"/>
        <w:rPr>
          <w:rFonts w:cs="Times New Roman"/>
        </w:rPr>
      </w:pPr>
      <w:r w:rsidRPr="00922DBB">
        <w:rPr>
          <w:rFonts w:cs="Times New Roman"/>
        </w:rPr>
        <w:t xml:space="preserve">Директор МБУ «МФЦ» </w:t>
      </w:r>
    </w:p>
    <w:p w:rsidR="004756FE" w:rsidRPr="00922DBB" w:rsidRDefault="00922DBB" w:rsidP="00922DBB">
      <w:pPr>
        <w:jc w:val="both"/>
        <w:rPr>
          <w:rFonts w:cs="Times New Roman"/>
        </w:rPr>
      </w:pPr>
      <w:proofErr w:type="spellStart"/>
      <w:r w:rsidRPr="00922DBB">
        <w:rPr>
          <w:rFonts w:cs="Times New Roman"/>
        </w:rPr>
        <w:t>Каслинского</w:t>
      </w:r>
      <w:proofErr w:type="spellEnd"/>
      <w:r w:rsidRPr="00922DBB">
        <w:rPr>
          <w:rFonts w:cs="Times New Roman"/>
        </w:rPr>
        <w:t xml:space="preserve"> муниципального района                                                                      Е.Н. </w:t>
      </w:r>
      <w:proofErr w:type="spellStart"/>
      <w:r w:rsidRPr="00922DBB">
        <w:rPr>
          <w:rFonts w:cs="Times New Roman"/>
        </w:rPr>
        <w:t>Коробейникова</w:t>
      </w:r>
      <w:proofErr w:type="spellEnd"/>
    </w:p>
    <w:sectPr w:rsidR="004756FE" w:rsidRPr="00922DBB" w:rsidSect="00DE4477">
      <w:pgSz w:w="11906" w:h="16838"/>
      <w:pgMar w:top="452" w:right="587" w:bottom="772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NewRoman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singleLevel"/>
    <w:tmpl w:val="BCF21AD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</w:compat>
  <w:rsids>
    <w:rsidRoot w:val="00D47DD9"/>
    <w:rsid w:val="00035520"/>
    <w:rsid w:val="00046DF9"/>
    <w:rsid w:val="00115ED4"/>
    <w:rsid w:val="00120555"/>
    <w:rsid w:val="0015502B"/>
    <w:rsid w:val="001930D9"/>
    <w:rsid w:val="0020478D"/>
    <w:rsid w:val="00230C5D"/>
    <w:rsid w:val="00242901"/>
    <w:rsid w:val="0032245B"/>
    <w:rsid w:val="0044492C"/>
    <w:rsid w:val="004603CF"/>
    <w:rsid w:val="0047260D"/>
    <w:rsid w:val="004756FE"/>
    <w:rsid w:val="004B4BF6"/>
    <w:rsid w:val="006D5581"/>
    <w:rsid w:val="0070702A"/>
    <w:rsid w:val="007523F1"/>
    <w:rsid w:val="00796F7A"/>
    <w:rsid w:val="007F0709"/>
    <w:rsid w:val="00831E17"/>
    <w:rsid w:val="0091319B"/>
    <w:rsid w:val="00922DBB"/>
    <w:rsid w:val="0095721C"/>
    <w:rsid w:val="00971451"/>
    <w:rsid w:val="00984F60"/>
    <w:rsid w:val="00A30B8A"/>
    <w:rsid w:val="00A740AE"/>
    <w:rsid w:val="00AA146F"/>
    <w:rsid w:val="00AD5A18"/>
    <w:rsid w:val="00B72AE8"/>
    <w:rsid w:val="00BF13A9"/>
    <w:rsid w:val="00C343A9"/>
    <w:rsid w:val="00C514D6"/>
    <w:rsid w:val="00C663E6"/>
    <w:rsid w:val="00CB306F"/>
    <w:rsid w:val="00D37F70"/>
    <w:rsid w:val="00D45CF9"/>
    <w:rsid w:val="00D47DD9"/>
    <w:rsid w:val="00D802FC"/>
    <w:rsid w:val="00D95364"/>
    <w:rsid w:val="00DE4477"/>
    <w:rsid w:val="00DE7636"/>
    <w:rsid w:val="00E448DA"/>
    <w:rsid w:val="00FB5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477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DE4477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E4477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rsid w:val="00DE4477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sid w:val="00DE4477"/>
    <w:rPr>
      <w:rFonts w:ascii="Symbol" w:hAnsi="Symbol" w:cs="OpenSymbol"/>
    </w:rPr>
  </w:style>
  <w:style w:type="character" w:customStyle="1" w:styleId="WW8Num3z0">
    <w:name w:val="WW8Num3z0"/>
    <w:rsid w:val="00DE4477"/>
    <w:rPr>
      <w:rFonts w:ascii="Symbol" w:hAnsi="Symbol" w:cs="OpenSymbol"/>
    </w:rPr>
  </w:style>
  <w:style w:type="character" w:customStyle="1" w:styleId="WW8Num5z0">
    <w:name w:val="WW8Num5z0"/>
    <w:rsid w:val="00DE4477"/>
    <w:rPr>
      <w:rFonts w:ascii="Symbol" w:hAnsi="Symbol" w:cs="OpenSymbol"/>
    </w:rPr>
  </w:style>
  <w:style w:type="character" w:customStyle="1" w:styleId="Absatz-Standardschriftart">
    <w:name w:val="Absatz-Standardschriftart"/>
    <w:rsid w:val="00DE4477"/>
  </w:style>
  <w:style w:type="character" w:customStyle="1" w:styleId="WW-Absatz-Standardschriftart">
    <w:name w:val="WW-Absatz-Standardschriftart"/>
    <w:rsid w:val="00DE4477"/>
  </w:style>
  <w:style w:type="character" w:customStyle="1" w:styleId="WW-Absatz-Standardschriftart1">
    <w:name w:val="WW-Absatz-Standardschriftart1"/>
    <w:rsid w:val="00DE4477"/>
  </w:style>
  <w:style w:type="character" w:customStyle="1" w:styleId="WW-Absatz-Standardschriftart11">
    <w:name w:val="WW-Absatz-Standardschriftart11"/>
    <w:rsid w:val="00DE4477"/>
  </w:style>
  <w:style w:type="character" w:customStyle="1" w:styleId="WW8Num4z0">
    <w:name w:val="WW8Num4z0"/>
    <w:rsid w:val="00DE4477"/>
    <w:rPr>
      <w:rFonts w:ascii="Symbol" w:hAnsi="Symbol" w:cs="OpenSymbol"/>
    </w:rPr>
  </w:style>
  <w:style w:type="character" w:customStyle="1" w:styleId="WW8Num7z0">
    <w:name w:val="WW8Num7z0"/>
    <w:rsid w:val="00DE4477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шрифт абзаца2"/>
    <w:rsid w:val="00DE4477"/>
  </w:style>
  <w:style w:type="character" w:customStyle="1" w:styleId="WW-Absatz-Standardschriftart111">
    <w:name w:val="WW-Absatz-Standardschriftart111"/>
    <w:rsid w:val="00DE4477"/>
  </w:style>
  <w:style w:type="character" w:customStyle="1" w:styleId="WW-Absatz-Standardschriftart1111">
    <w:name w:val="WW-Absatz-Standardschriftart1111"/>
    <w:rsid w:val="00DE4477"/>
  </w:style>
  <w:style w:type="character" w:customStyle="1" w:styleId="WW-Absatz-Standardschriftart11111">
    <w:name w:val="WW-Absatz-Standardschriftart11111"/>
    <w:rsid w:val="00DE4477"/>
  </w:style>
  <w:style w:type="character" w:customStyle="1" w:styleId="WW-Absatz-Standardschriftart111111">
    <w:name w:val="WW-Absatz-Standardschriftart111111"/>
    <w:rsid w:val="00DE4477"/>
  </w:style>
  <w:style w:type="character" w:customStyle="1" w:styleId="WW-Absatz-Standardschriftart1111111">
    <w:name w:val="WW-Absatz-Standardschriftart1111111"/>
    <w:rsid w:val="00DE4477"/>
  </w:style>
  <w:style w:type="character" w:customStyle="1" w:styleId="WW-Absatz-Standardschriftart11111111">
    <w:name w:val="WW-Absatz-Standardschriftart11111111"/>
    <w:rsid w:val="00DE4477"/>
  </w:style>
  <w:style w:type="character" w:customStyle="1" w:styleId="WW-Absatz-Standardschriftart111111111">
    <w:name w:val="WW-Absatz-Standardschriftart111111111"/>
    <w:rsid w:val="00DE4477"/>
  </w:style>
  <w:style w:type="character" w:customStyle="1" w:styleId="WW-Absatz-Standardschriftart1111111111">
    <w:name w:val="WW-Absatz-Standardschriftart1111111111"/>
    <w:rsid w:val="00DE4477"/>
  </w:style>
  <w:style w:type="character" w:customStyle="1" w:styleId="WW-Absatz-Standardschriftart11111111111">
    <w:name w:val="WW-Absatz-Standardschriftart11111111111"/>
    <w:rsid w:val="00DE4477"/>
  </w:style>
  <w:style w:type="character" w:customStyle="1" w:styleId="WW-Absatz-Standardschriftart111111111111">
    <w:name w:val="WW-Absatz-Standardschriftart111111111111"/>
    <w:rsid w:val="00DE4477"/>
  </w:style>
  <w:style w:type="character" w:customStyle="1" w:styleId="WW-Absatz-Standardschriftart1111111111111">
    <w:name w:val="WW-Absatz-Standardschriftart1111111111111"/>
    <w:rsid w:val="00DE4477"/>
  </w:style>
  <w:style w:type="character" w:customStyle="1" w:styleId="WW-Absatz-Standardschriftart11111111111111">
    <w:name w:val="WW-Absatz-Standardschriftart11111111111111"/>
    <w:rsid w:val="00DE4477"/>
  </w:style>
  <w:style w:type="character" w:customStyle="1" w:styleId="WW-Absatz-Standardschriftart111111111111111">
    <w:name w:val="WW-Absatz-Standardschriftart111111111111111"/>
    <w:rsid w:val="00DE4477"/>
  </w:style>
  <w:style w:type="character" w:customStyle="1" w:styleId="WW-Absatz-Standardschriftart1111111111111111">
    <w:name w:val="WW-Absatz-Standardschriftart1111111111111111"/>
    <w:rsid w:val="00DE4477"/>
  </w:style>
  <w:style w:type="character" w:customStyle="1" w:styleId="WW-Absatz-Standardschriftart11111111111111111">
    <w:name w:val="WW-Absatz-Standardschriftart11111111111111111"/>
    <w:rsid w:val="00DE4477"/>
  </w:style>
  <w:style w:type="character" w:customStyle="1" w:styleId="WW-Absatz-Standardschriftart111111111111111111">
    <w:name w:val="WW-Absatz-Standardschriftart111111111111111111"/>
    <w:rsid w:val="00DE4477"/>
  </w:style>
  <w:style w:type="character" w:customStyle="1" w:styleId="WW-Absatz-Standardschriftart1111111111111111111">
    <w:name w:val="WW-Absatz-Standardschriftart1111111111111111111"/>
    <w:rsid w:val="00DE4477"/>
  </w:style>
  <w:style w:type="character" w:customStyle="1" w:styleId="WW-Absatz-Standardschriftart11111111111111111111">
    <w:name w:val="WW-Absatz-Standardschriftart11111111111111111111"/>
    <w:rsid w:val="00DE4477"/>
  </w:style>
  <w:style w:type="character" w:customStyle="1" w:styleId="WW-Absatz-Standardschriftart111111111111111111111">
    <w:name w:val="WW-Absatz-Standardschriftart111111111111111111111"/>
    <w:rsid w:val="00DE4477"/>
  </w:style>
  <w:style w:type="character" w:customStyle="1" w:styleId="WW-Absatz-Standardschriftart1111111111111111111111">
    <w:name w:val="WW-Absatz-Standardschriftart1111111111111111111111"/>
    <w:rsid w:val="00DE4477"/>
  </w:style>
  <w:style w:type="character" w:customStyle="1" w:styleId="WW-Absatz-Standardschriftart11111111111111111111111">
    <w:name w:val="WW-Absatz-Standardschriftart11111111111111111111111"/>
    <w:rsid w:val="00DE4477"/>
  </w:style>
  <w:style w:type="character" w:customStyle="1" w:styleId="WW-Absatz-Standardschriftart111111111111111111111111">
    <w:name w:val="WW-Absatz-Standardschriftart111111111111111111111111"/>
    <w:rsid w:val="00DE4477"/>
  </w:style>
  <w:style w:type="character" w:customStyle="1" w:styleId="WW-Absatz-Standardschriftart1111111111111111111111111">
    <w:name w:val="WW-Absatz-Standardschriftart1111111111111111111111111"/>
    <w:rsid w:val="00DE4477"/>
  </w:style>
  <w:style w:type="character" w:customStyle="1" w:styleId="WW-Absatz-Standardschriftart11111111111111111111111111">
    <w:name w:val="WW-Absatz-Standardschriftart11111111111111111111111111"/>
    <w:rsid w:val="00DE4477"/>
  </w:style>
  <w:style w:type="character" w:customStyle="1" w:styleId="WW8Num6z0">
    <w:name w:val="WW8Num6z0"/>
    <w:rsid w:val="00DE4477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  <w:rsid w:val="00DE4477"/>
  </w:style>
  <w:style w:type="character" w:customStyle="1" w:styleId="WW-Absatz-Standardschriftart1111111111111111111111111111">
    <w:name w:val="WW-Absatz-Standardschriftart1111111111111111111111111111"/>
    <w:rsid w:val="00DE4477"/>
  </w:style>
  <w:style w:type="character" w:customStyle="1" w:styleId="WW-Absatz-Standardschriftart11111111111111111111111111111">
    <w:name w:val="WW-Absatz-Standardschriftart11111111111111111111111111111"/>
    <w:rsid w:val="00DE4477"/>
  </w:style>
  <w:style w:type="character" w:customStyle="1" w:styleId="WW-Absatz-Standardschriftart111111111111111111111111111111">
    <w:name w:val="WW-Absatz-Standardschriftart111111111111111111111111111111"/>
    <w:rsid w:val="00DE4477"/>
  </w:style>
  <w:style w:type="character" w:customStyle="1" w:styleId="WW-Absatz-Standardschriftart1111111111111111111111111111111">
    <w:name w:val="WW-Absatz-Standardschriftart1111111111111111111111111111111"/>
    <w:rsid w:val="00DE4477"/>
  </w:style>
  <w:style w:type="character" w:customStyle="1" w:styleId="WW-Absatz-Standardschriftart11111111111111111111111111111111">
    <w:name w:val="WW-Absatz-Standardschriftart11111111111111111111111111111111"/>
    <w:rsid w:val="00DE4477"/>
  </w:style>
  <w:style w:type="character" w:customStyle="1" w:styleId="WW-Absatz-Standardschriftart111111111111111111111111111111111">
    <w:name w:val="WW-Absatz-Standardschriftart111111111111111111111111111111111"/>
    <w:rsid w:val="00DE4477"/>
  </w:style>
  <w:style w:type="character" w:customStyle="1" w:styleId="WW-Absatz-Standardschriftart1111111111111111111111111111111111">
    <w:name w:val="WW-Absatz-Standardschriftart1111111111111111111111111111111111"/>
    <w:rsid w:val="00DE4477"/>
  </w:style>
  <w:style w:type="character" w:customStyle="1" w:styleId="WW-Absatz-Standardschriftart11111111111111111111111111111111111">
    <w:name w:val="WW-Absatz-Standardschriftart11111111111111111111111111111111111"/>
    <w:rsid w:val="00DE4477"/>
  </w:style>
  <w:style w:type="character" w:customStyle="1" w:styleId="WW-Absatz-Standardschriftart111111111111111111111111111111111111">
    <w:name w:val="WW-Absatz-Standardschriftart111111111111111111111111111111111111"/>
    <w:rsid w:val="00DE4477"/>
  </w:style>
  <w:style w:type="character" w:customStyle="1" w:styleId="WW-Absatz-Standardschriftart1111111111111111111111111111111111111">
    <w:name w:val="WW-Absatz-Standardschriftart1111111111111111111111111111111111111"/>
    <w:rsid w:val="00DE4477"/>
  </w:style>
  <w:style w:type="character" w:customStyle="1" w:styleId="WW-Absatz-Standardschriftart11111111111111111111111111111111111111">
    <w:name w:val="WW-Absatz-Standardschriftart11111111111111111111111111111111111111"/>
    <w:rsid w:val="00DE4477"/>
  </w:style>
  <w:style w:type="character" w:customStyle="1" w:styleId="WW-Absatz-Standardschriftart111111111111111111111111111111111111111">
    <w:name w:val="WW-Absatz-Standardschriftart111111111111111111111111111111111111111"/>
    <w:rsid w:val="00DE4477"/>
  </w:style>
  <w:style w:type="character" w:customStyle="1" w:styleId="WW-Absatz-Standardschriftart1111111111111111111111111111111111111111">
    <w:name w:val="WW-Absatz-Standardschriftart1111111111111111111111111111111111111111"/>
    <w:rsid w:val="00DE4477"/>
  </w:style>
  <w:style w:type="character" w:customStyle="1" w:styleId="10">
    <w:name w:val="Основной шрифт абзаца1"/>
    <w:rsid w:val="00DE4477"/>
  </w:style>
  <w:style w:type="character" w:styleId="a5">
    <w:name w:val="page number"/>
    <w:basedOn w:val="10"/>
    <w:rsid w:val="00DE4477"/>
  </w:style>
  <w:style w:type="character" w:styleId="a6">
    <w:name w:val="Hyperlink"/>
    <w:rsid w:val="00DE4477"/>
    <w:rPr>
      <w:color w:val="000080"/>
      <w:u w:val="single"/>
    </w:rPr>
  </w:style>
  <w:style w:type="character" w:customStyle="1" w:styleId="a7">
    <w:name w:val="Маркеры списка"/>
    <w:rsid w:val="00DE447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DE4477"/>
  </w:style>
  <w:style w:type="character" w:customStyle="1" w:styleId="a9">
    <w:name w:val="Основной текст_"/>
    <w:rsid w:val="00DE4477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sid w:val="00DE4477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sid w:val="00DE4477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aa">
    <w:name w:val="Текст выноски Знак"/>
    <w:rsid w:val="00DE4477"/>
    <w:rPr>
      <w:rFonts w:ascii="Tahoma" w:eastAsia="SimSun" w:hAnsi="Tahoma" w:cs="Mangal"/>
      <w:sz w:val="16"/>
      <w:szCs w:val="14"/>
      <w:lang w:eastAsia="hi-IN" w:bidi="hi-IN"/>
    </w:rPr>
  </w:style>
  <w:style w:type="paragraph" w:customStyle="1" w:styleId="a0">
    <w:name w:val="Заголовок"/>
    <w:basedOn w:val="a"/>
    <w:next w:val="a1"/>
    <w:rsid w:val="00DE447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rsid w:val="00DE4477"/>
    <w:pPr>
      <w:spacing w:after="120"/>
    </w:pPr>
  </w:style>
  <w:style w:type="paragraph" w:styleId="ab">
    <w:name w:val="List"/>
    <w:basedOn w:val="a1"/>
    <w:rsid w:val="00DE4477"/>
  </w:style>
  <w:style w:type="paragraph" w:customStyle="1" w:styleId="21">
    <w:name w:val="Название2"/>
    <w:basedOn w:val="a"/>
    <w:rsid w:val="00DE4477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rsid w:val="00DE4477"/>
    <w:pPr>
      <w:suppressLineNumbers/>
    </w:pPr>
  </w:style>
  <w:style w:type="paragraph" w:customStyle="1" w:styleId="13">
    <w:name w:val="Название1"/>
    <w:basedOn w:val="a"/>
    <w:rsid w:val="00DE4477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DE4477"/>
    <w:pPr>
      <w:suppressLineNumbers/>
    </w:pPr>
  </w:style>
  <w:style w:type="paragraph" w:styleId="ac">
    <w:name w:val="footer"/>
    <w:basedOn w:val="a"/>
    <w:rsid w:val="00DE4477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rsid w:val="00DE4477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rsid w:val="00DE4477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d">
    <w:name w:val="Содержимое врезки"/>
    <w:basedOn w:val="a1"/>
    <w:rsid w:val="00DE4477"/>
  </w:style>
  <w:style w:type="paragraph" w:customStyle="1" w:styleId="ae">
    <w:name w:val="Содержимое таблицы"/>
    <w:basedOn w:val="a"/>
    <w:rsid w:val="00DE4477"/>
    <w:pPr>
      <w:suppressLineNumbers/>
    </w:pPr>
  </w:style>
  <w:style w:type="paragraph" w:customStyle="1" w:styleId="af">
    <w:name w:val="Заголовок таблицы"/>
    <w:basedOn w:val="ae"/>
    <w:rsid w:val="00DE4477"/>
    <w:pPr>
      <w:jc w:val="center"/>
    </w:pPr>
    <w:rPr>
      <w:b/>
      <w:bCs/>
    </w:rPr>
  </w:style>
  <w:style w:type="paragraph" w:styleId="af0">
    <w:name w:val="header"/>
    <w:basedOn w:val="a"/>
    <w:rsid w:val="00DE4477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rsid w:val="00DE4477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DE4477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1">
    <w:name w:val="Нормальный (таблица)"/>
    <w:basedOn w:val="a"/>
    <w:next w:val="a"/>
    <w:uiPriority w:val="99"/>
    <w:rsid w:val="00DE4477"/>
    <w:pPr>
      <w:autoSpaceDE w:val="0"/>
      <w:jc w:val="both"/>
    </w:pPr>
    <w:rPr>
      <w:rFonts w:ascii="Arial" w:hAnsi="Arial"/>
    </w:rPr>
  </w:style>
  <w:style w:type="paragraph" w:customStyle="1" w:styleId="23">
    <w:name w:val="Основной текст2"/>
    <w:basedOn w:val="a"/>
    <w:rsid w:val="00DE4477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2">
    <w:name w:val="Balloon Text"/>
    <w:basedOn w:val="a"/>
    <w:rsid w:val="00DE4477"/>
    <w:rPr>
      <w:rFonts w:ascii="Tahoma" w:hAnsi="Tahoma"/>
      <w:sz w:val="16"/>
      <w:szCs w:val="14"/>
    </w:rPr>
  </w:style>
  <w:style w:type="table" w:styleId="af3">
    <w:name w:val="Table Grid"/>
    <w:basedOn w:val="a3"/>
    <w:uiPriority w:val="39"/>
    <w:rsid w:val="00C514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7z0">
    <w:name w:val="WW8Num7z0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styleId="a6">
    <w:name w:val="Hyperlink"/>
    <w:rPr>
      <w:color w:val="000080"/>
      <w:u w:val="single"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Символ нумерации"/>
  </w:style>
  <w:style w:type="character" w:customStyle="1" w:styleId="a9">
    <w:name w:val="Основной текст_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aa">
    <w:name w:val="Текст выноски Знак"/>
    <w:rPr>
      <w:rFonts w:ascii="Tahoma" w:eastAsia="SimSun" w:hAnsi="Tahoma" w:cs="Mangal"/>
      <w:sz w:val="16"/>
      <w:szCs w:val="14"/>
      <w:lang w:eastAsia="hi-IN" w:bidi="hi-IN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b">
    <w:name w:val="List"/>
    <w:basedOn w:val="a1"/>
  </w:style>
  <w:style w:type="paragraph" w:customStyle="1" w:styleId="21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d">
    <w:name w:val="Содержимое врезки"/>
    <w:basedOn w:val="a1"/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header"/>
    <w:basedOn w:val="a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1">
    <w:name w:val="Нормальный (таблица)"/>
    <w:basedOn w:val="a"/>
    <w:next w:val="a"/>
    <w:uiPriority w:val="99"/>
    <w:pPr>
      <w:autoSpaceDE w:val="0"/>
      <w:jc w:val="both"/>
    </w:pPr>
    <w:rPr>
      <w:rFonts w:ascii="Arial" w:hAnsi="Arial"/>
    </w:rPr>
  </w:style>
  <w:style w:type="paragraph" w:customStyle="1" w:styleId="23">
    <w:name w:val="Основной текст2"/>
    <w:basedOn w:val="a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2">
    <w:name w:val="Balloon Text"/>
    <w:basedOn w:val="a"/>
    <w:rPr>
      <w:rFonts w:ascii="Tahoma" w:hAnsi="Tahoma"/>
      <w:sz w:val="16"/>
      <w:szCs w:val="14"/>
    </w:rPr>
  </w:style>
  <w:style w:type="table" w:styleId="af3">
    <w:name w:val="Table Grid"/>
    <w:basedOn w:val="a3"/>
    <w:uiPriority w:val="39"/>
    <w:rsid w:val="00C51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2304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2</cp:revision>
  <cp:lastPrinted>2017-11-29T08:03:00Z</cp:lastPrinted>
  <dcterms:created xsi:type="dcterms:W3CDTF">2017-12-01T07:52:00Z</dcterms:created>
  <dcterms:modified xsi:type="dcterms:W3CDTF">2017-12-01T07:52:00Z</dcterms:modified>
</cp:coreProperties>
</file>